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45041">
      <w:pPr>
        <w:rPr>
          <w:rFonts w:ascii="Arial" w:hAnsi="Arial" w:cs="Arial"/>
          <w:sz w:val="16"/>
          <w:szCs w:val="16"/>
        </w:rPr>
      </w:pPr>
      <w:bookmarkStart w:id="2" w:name="_GoBack"/>
      <w:bookmarkEnd w:id="2"/>
    </w:p>
    <w:tbl>
      <w:tblPr>
        <w:tblStyle w:val="4"/>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autofit"/>
        <w:tblCellMar>
          <w:top w:w="0" w:type="dxa"/>
          <w:left w:w="108" w:type="dxa"/>
          <w:bottom w:w="0" w:type="dxa"/>
          <w:right w:w="108" w:type="dxa"/>
        </w:tblCellMar>
      </w:tblPr>
      <w:tblGrid>
        <w:gridCol w:w="10582"/>
      </w:tblGrid>
      <w:tr w14:paraId="3D10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rPr>
          <w:trHeight w:val="706" w:hRule="atLeast"/>
        </w:trPr>
        <w:tc>
          <w:tcPr>
            <w:tcW w:w="10582" w:type="dxa"/>
            <w:shd w:val="clear" w:color="auto" w:fill="1F3864"/>
            <w:vAlign w:val="center"/>
          </w:tcPr>
          <w:p w14:paraId="058792A0">
            <w:pPr>
              <w:spacing w:line="300" w:lineRule="exact"/>
              <w:jc w:val="center"/>
              <w:rPr>
                <w:rFonts w:ascii="Arial" w:hAnsi="Arial" w:eastAsia="Malgun Gothic" w:cs="Arial"/>
                <w:b/>
                <w:color w:val="FFFFFF"/>
                <w:sz w:val="28"/>
                <w:szCs w:val="28"/>
                <w:lang w:val="en-JM" w:eastAsia="ko-KR"/>
              </w:rPr>
            </w:pPr>
            <w:r>
              <w:rPr>
                <w:rFonts w:hint="eastAsia" w:ascii="Arial" w:hAnsi="Arial" w:eastAsia="MS Gothic" w:cs="Arial"/>
                <w:b/>
                <w:color w:val="FFFFFF"/>
                <w:sz w:val="28"/>
                <w:szCs w:val="28"/>
                <w:lang w:val="en-JM"/>
              </w:rPr>
              <w:t xml:space="preserve">Application </w:t>
            </w:r>
            <w:r>
              <w:rPr>
                <w:rFonts w:hint="eastAsia" w:ascii="Arial" w:hAnsi="Arial" w:eastAsia="Malgun Gothic" w:cs="Arial"/>
                <w:b/>
                <w:color w:val="FFFFFF"/>
                <w:sz w:val="28"/>
                <w:szCs w:val="28"/>
                <w:lang w:val="en-JM" w:eastAsia="ko-KR"/>
              </w:rPr>
              <w:t>Guidelines</w:t>
            </w:r>
          </w:p>
        </w:tc>
      </w:tr>
    </w:tbl>
    <w:p w14:paraId="470CAD59">
      <w:pPr>
        <w:spacing w:line="240" w:lineRule="exact"/>
        <w:rPr>
          <w:rFonts w:ascii="Arial" w:hAnsi="Arial" w:eastAsia="Malgun Gothic" w:cs="Arial"/>
          <w:sz w:val="22"/>
          <w:szCs w:val="22"/>
          <w:lang w:val="en-JM" w:eastAsia="ko-KR"/>
        </w:rPr>
      </w:pPr>
    </w:p>
    <w:p w14:paraId="4C63087F">
      <w:pPr>
        <w:spacing w:line="360" w:lineRule="auto"/>
        <w:rPr>
          <w:rFonts w:ascii="Arial" w:hAnsi="Arial" w:eastAsia="Malgun Gothic" w:cs="Arial"/>
          <w:b/>
          <w:sz w:val="24"/>
          <w:szCs w:val="16"/>
          <w:lang w:eastAsia="ko-KR"/>
        </w:rPr>
      </w:pPr>
      <w:r>
        <w:rPr>
          <w:rFonts w:hint="eastAsia" w:ascii="Arial" w:hAnsi="Arial" w:eastAsia="Malgun Gothic" w:cs="Arial"/>
          <w:b/>
          <w:sz w:val="24"/>
          <w:szCs w:val="16"/>
          <w:lang w:eastAsia="ko-KR"/>
        </w:rPr>
        <w:t>In completing the attached application form, please be advised to:</w:t>
      </w:r>
    </w:p>
    <w:p w14:paraId="0E49CFD3">
      <w:pPr>
        <w:numPr>
          <w:ilvl w:val="0"/>
          <w:numId w:val="1"/>
        </w:numPr>
        <w:spacing w:line="360" w:lineRule="auto"/>
        <w:rPr>
          <w:rFonts w:ascii="Arial" w:hAnsi="Arial" w:eastAsia="Malgun Gothic" w:cs="Arial"/>
          <w:sz w:val="20"/>
          <w:szCs w:val="16"/>
          <w:lang w:eastAsia="ko-KR"/>
        </w:rPr>
      </w:pPr>
      <w:r>
        <w:rPr>
          <w:rFonts w:ascii="Arial" w:hAnsi="Arial" w:eastAsia="Malgun Gothic" w:cs="Arial"/>
          <w:sz w:val="22"/>
          <w:szCs w:val="16"/>
          <w:lang w:eastAsia="ko-KR"/>
        </w:rPr>
        <w:t>C</w:t>
      </w:r>
      <w:r>
        <w:rPr>
          <w:rFonts w:hint="eastAsia" w:ascii="Arial" w:hAnsi="Arial" w:eastAsia="Malgun Gothic" w:cs="Arial"/>
          <w:sz w:val="22"/>
          <w:szCs w:val="16"/>
          <w:lang w:eastAsia="ko-KR"/>
        </w:rPr>
        <w:t xml:space="preserve">arefully read your </w:t>
      </w:r>
      <w:r>
        <w:rPr>
          <w:rFonts w:ascii="Arial" w:hAnsi="Arial" w:eastAsia="Malgun Gothic" w:cs="Arial"/>
          <w:b/>
          <w:sz w:val="22"/>
          <w:szCs w:val="16"/>
          <w:u w:val="single"/>
          <w:lang w:eastAsia="ko-KR"/>
        </w:rPr>
        <w:t>Application Guideline(</w:t>
      </w:r>
      <w:r>
        <w:rPr>
          <w:rFonts w:hint="eastAsia" w:ascii="Arial" w:hAnsi="Arial" w:eastAsia="Malgun Gothic" w:cs="Arial"/>
          <w:b/>
          <w:sz w:val="22"/>
          <w:szCs w:val="16"/>
          <w:u w:val="single"/>
          <w:lang w:eastAsia="ko-KR"/>
        </w:rPr>
        <w:t>AG)</w:t>
      </w:r>
      <w:r>
        <w:rPr>
          <w:rFonts w:hint="eastAsia" w:ascii="Arial" w:hAnsi="Arial" w:eastAsia="Malgun Gothic" w:cs="Arial"/>
          <w:sz w:val="22"/>
          <w:szCs w:val="16"/>
          <w:lang w:eastAsia="ko-KR"/>
        </w:rPr>
        <w:t xml:space="preserve"> and </w:t>
      </w:r>
      <w:r>
        <w:rPr>
          <w:rFonts w:ascii="Arial" w:hAnsi="Arial" w:eastAsia="Malgun Gothic" w:cs="Arial"/>
          <w:b/>
          <w:sz w:val="22"/>
          <w:szCs w:val="16"/>
          <w:u w:val="single"/>
          <w:lang w:eastAsia="ko-KR"/>
        </w:rPr>
        <w:t>Program</w:t>
      </w:r>
      <w:r>
        <w:rPr>
          <w:rFonts w:hint="eastAsia" w:ascii="Arial" w:hAnsi="Arial" w:eastAsia="Malgun Gothic" w:cs="Arial"/>
          <w:b/>
          <w:sz w:val="22"/>
          <w:szCs w:val="16"/>
          <w:u w:val="single"/>
          <w:lang w:eastAsia="ko-KR"/>
        </w:rPr>
        <w:t xml:space="preserve"> Information(</w:t>
      </w:r>
      <w:r>
        <w:rPr>
          <w:rFonts w:ascii="Arial" w:hAnsi="Arial" w:eastAsia="Malgun Gothic" w:cs="Arial"/>
          <w:b/>
          <w:sz w:val="22"/>
          <w:szCs w:val="16"/>
          <w:u w:val="single"/>
          <w:lang w:eastAsia="ko-KR"/>
        </w:rPr>
        <w:t>P</w:t>
      </w:r>
      <w:r>
        <w:rPr>
          <w:rFonts w:hint="eastAsia" w:ascii="Arial" w:hAnsi="Arial" w:eastAsia="Malgun Gothic" w:cs="Arial"/>
          <w:b/>
          <w:sz w:val="22"/>
          <w:szCs w:val="16"/>
          <w:u w:val="single"/>
          <w:lang w:eastAsia="ko-KR"/>
        </w:rPr>
        <w:t>I)</w:t>
      </w:r>
      <w:r>
        <w:rPr>
          <w:rFonts w:hint="eastAsia" w:ascii="Arial" w:hAnsi="Arial" w:eastAsia="Malgun Gothic" w:cs="Arial"/>
          <w:sz w:val="22"/>
          <w:szCs w:val="16"/>
          <w:lang w:eastAsia="ko-KR"/>
        </w:rPr>
        <w:t xml:space="preserve"> prior to completing the application form;</w:t>
      </w:r>
      <w:r>
        <w:rPr>
          <w:rFonts w:ascii="Arial" w:hAnsi="Arial" w:eastAsia="Malgun Gothic" w:cs="Arial"/>
          <w:sz w:val="22"/>
          <w:szCs w:val="16"/>
          <w:lang w:eastAsia="ko-KR"/>
        </w:rPr>
        <w:t xml:space="preserve"> </w:t>
      </w:r>
      <w:r>
        <w:rPr>
          <w:rFonts w:ascii="Arial" w:hAnsi="Arial" w:eastAsia="Malgun Gothic" w:cs="Arial"/>
          <w:sz w:val="20"/>
          <w:szCs w:val="16"/>
          <w:lang w:eastAsia="ko-KR"/>
        </w:rPr>
        <w:t>* Information regarding AG and PI can be found on the CIAT website.</w:t>
      </w:r>
    </w:p>
    <w:p w14:paraId="40B68368">
      <w:pPr>
        <w:numPr>
          <w:ilvl w:val="0"/>
          <w:numId w:val="1"/>
        </w:numPr>
        <w:spacing w:line="360" w:lineRule="auto"/>
        <w:rPr>
          <w:rFonts w:ascii="Arial" w:hAnsi="Arial" w:eastAsia="Malgun Gothic" w:cs="Arial"/>
          <w:color w:val="000000"/>
          <w:sz w:val="22"/>
          <w:szCs w:val="16"/>
          <w:lang w:eastAsia="ko-KR"/>
        </w:rPr>
      </w:pPr>
      <w:bookmarkStart w:id="0" w:name="_Hlk196472855"/>
      <w:r>
        <w:rPr>
          <w:rFonts w:ascii="Arial" w:hAnsi="Arial" w:eastAsia="Malgun Gothic" w:cs="Arial"/>
          <w:b/>
          <w:color w:val="000000"/>
          <w:sz w:val="22"/>
          <w:szCs w:val="16"/>
          <w:u w:val="single"/>
          <w:lang w:eastAsia="ko-KR"/>
        </w:rPr>
        <w:t>Type the application</w:t>
      </w:r>
      <w:r>
        <w:rPr>
          <w:rFonts w:ascii="Arial" w:hAnsi="Arial" w:eastAsia="Malgun Gothic" w:cs="Arial"/>
          <w:color w:val="000000"/>
          <w:sz w:val="22"/>
          <w:szCs w:val="16"/>
          <w:lang w:eastAsia="ko-KR"/>
        </w:rPr>
        <w:t>, not handwrite it, except for your signature.</w:t>
      </w:r>
    </w:p>
    <w:p w14:paraId="34DBF7A3">
      <w:pPr>
        <w:numPr>
          <w:ilvl w:val="0"/>
          <w:numId w:val="1"/>
        </w:numPr>
        <w:spacing w:line="360"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 xml:space="preserve">Fill in the form in </w:t>
      </w:r>
      <w:r>
        <w:rPr>
          <w:rFonts w:hint="eastAsia" w:ascii="Arial" w:hAnsi="Arial" w:eastAsia="Malgun Gothic" w:cs="Arial"/>
          <w:b/>
          <w:color w:val="000000"/>
          <w:sz w:val="22"/>
          <w:szCs w:val="16"/>
          <w:u w:val="single"/>
          <w:lang w:eastAsia="ko-KR"/>
        </w:rPr>
        <w:t>English</w:t>
      </w:r>
      <w:r>
        <w:rPr>
          <w:rFonts w:hint="eastAsia" w:ascii="Arial" w:hAnsi="Arial" w:eastAsia="Malgun Gothic" w:cs="Arial"/>
          <w:color w:val="000000"/>
          <w:sz w:val="22"/>
          <w:szCs w:val="16"/>
          <w:lang w:eastAsia="ko-KR"/>
        </w:rPr>
        <w:t>;</w:t>
      </w:r>
    </w:p>
    <w:p w14:paraId="75B7ED4C">
      <w:pPr>
        <w:numPr>
          <w:ilvl w:val="0"/>
          <w:numId w:val="1"/>
        </w:numPr>
        <w:spacing w:line="360" w:lineRule="auto"/>
        <w:rPr>
          <w:rFonts w:ascii="Arial" w:hAnsi="Arial" w:eastAsia="Malgun Gothic" w:cs="Arial"/>
          <w:color w:val="000000"/>
          <w:sz w:val="22"/>
          <w:szCs w:val="16"/>
          <w:lang w:eastAsia="ko-KR"/>
        </w:rPr>
      </w:pPr>
      <w:r>
        <w:rPr>
          <w:rFonts w:ascii="Arial" w:hAnsi="Arial" w:eastAsia="Malgun Gothic" w:cs="Arial"/>
          <w:color w:val="000000"/>
          <w:sz w:val="22"/>
          <w:szCs w:val="16"/>
          <w:lang w:eastAsia="ko-KR"/>
        </w:rPr>
        <w:t>F</w:t>
      </w:r>
      <w:r>
        <w:rPr>
          <w:rFonts w:hint="eastAsia" w:ascii="Arial" w:hAnsi="Arial" w:eastAsia="Malgun Gothic" w:cs="Arial"/>
          <w:color w:val="000000"/>
          <w:sz w:val="22"/>
          <w:szCs w:val="16"/>
          <w:lang w:eastAsia="ko-KR"/>
        </w:rPr>
        <w:t xml:space="preserve">ill in </w:t>
      </w:r>
      <w:r>
        <w:rPr>
          <w:rFonts w:hint="eastAsia" w:ascii="Arial" w:hAnsi="Arial" w:eastAsia="Malgun Gothic" w:cs="Arial"/>
          <w:b/>
          <w:color w:val="000000"/>
          <w:sz w:val="22"/>
          <w:szCs w:val="16"/>
          <w:u w:val="single"/>
          <w:lang w:eastAsia="ko-KR"/>
        </w:rPr>
        <w:t>every part</w:t>
      </w:r>
      <w:r>
        <w:rPr>
          <w:rFonts w:hint="eastAsia" w:ascii="Arial" w:hAnsi="Arial" w:eastAsia="Malgun Gothic" w:cs="Arial"/>
          <w:color w:val="000000"/>
          <w:sz w:val="22"/>
          <w:szCs w:val="16"/>
          <w:lang w:eastAsia="ko-KR"/>
        </w:rPr>
        <w:t xml:space="preserve"> of the form; </w:t>
      </w:r>
    </w:p>
    <w:p w14:paraId="2C176895">
      <w:pPr>
        <w:numPr>
          <w:ilvl w:val="0"/>
          <w:numId w:val="1"/>
        </w:numPr>
        <w:spacing w:line="360" w:lineRule="auto"/>
        <w:rPr>
          <w:rFonts w:ascii="Arial" w:hAnsi="Arial" w:eastAsia="Malgun Gothic" w:cs="Arial"/>
          <w:color w:val="000000"/>
          <w:sz w:val="22"/>
          <w:szCs w:val="16"/>
          <w:lang w:eastAsia="ko-KR"/>
        </w:rPr>
      </w:pPr>
      <w:r>
        <w:rPr>
          <w:rFonts w:ascii="Arial" w:hAnsi="Arial" w:eastAsia="Malgun Gothic" w:cs="Arial"/>
          <w:color w:val="000000"/>
          <w:sz w:val="22"/>
          <w:szCs w:val="16"/>
          <w:lang w:eastAsia="ko-KR"/>
        </w:rPr>
        <w:t xml:space="preserve">Send the completed form and a copy of your passport to the </w:t>
      </w:r>
      <w:r>
        <w:rPr>
          <w:rFonts w:ascii="Arial" w:hAnsi="Arial" w:eastAsia="Malgun Gothic" w:cs="Arial"/>
          <w:b/>
          <w:color w:val="000000"/>
          <w:sz w:val="22"/>
          <w:szCs w:val="16"/>
          <w:u w:val="single"/>
          <w:lang w:eastAsia="ko-KR"/>
        </w:rPr>
        <w:t>KOICA Office</w:t>
      </w:r>
      <w:r>
        <w:rPr>
          <w:rFonts w:ascii="Arial" w:hAnsi="Arial" w:eastAsia="Malgun Gothic" w:cs="Arial"/>
          <w:color w:val="000000"/>
          <w:sz w:val="22"/>
          <w:szCs w:val="16"/>
          <w:lang w:eastAsia="ko-KR"/>
        </w:rPr>
        <w:t xml:space="preserve"> in your country, or to the </w:t>
      </w:r>
      <w:r>
        <w:rPr>
          <w:rFonts w:ascii="Arial" w:hAnsi="Arial" w:eastAsia="Malgun Gothic" w:cs="Arial"/>
          <w:b/>
          <w:color w:val="000000"/>
          <w:sz w:val="22"/>
          <w:szCs w:val="16"/>
          <w:u w:val="single"/>
          <w:lang w:eastAsia="ko-KR"/>
        </w:rPr>
        <w:t>Embassy of the Republic of Korea</w:t>
      </w:r>
      <w:r>
        <w:rPr>
          <w:rFonts w:ascii="Arial" w:hAnsi="Arial" w:eastAsia="Malgun Gothic" w:cs="Arial"/>
          <w:color w:val="000000"/>
          <w:sz w:val="22"/>
          <w:szCs w:val="16"/>
          <w:lang w:eastAsia="ko-KR"/>
        </w:rPr>
        <w:t xml:space="preserve"> if a KOICA Office is not available;</w:t>
      </w:r>
    </w:p>
    <w:p w14:paraId="1913EC3B">
      <w:pPr>
        <w:numPr>
          <w:ilvl w:val="0"/>
          <w:numId w:val="1"/>
        </w:numPr>
        <w:spacing w:line="360" w:lineRule="auto"/>
        <w:rPr>
          <w:rFonts w:ascii="Arial" w:hAnsi="Arial" w:eastAsia="Malgun Gothic" w:cs="Arial"/>
          <w:color w:val="000000"/>
          <w:sz w:val="22"/>
          <w:szCs w:val="16"/>
          <w:lang w:eastAsia="ko-KR"/>
        </w:rPr>
      </w:pPr>
      <w:r>
        <w:rPr>
          <w:rFonts w:ascii="Arial" w:hAnsi="Arial" w:eastAsia="Malgun Gothic" w:cs="Arial"/>
          <w:color w:val="000000"/>
          <w:sz w:val="22"/>
          <w:szCs w:val="16"/>
          <w:lang w:eastAsia="ko-KR"/>
        </w:rPr>
        <w:t>Ensure that all required documents and information are submitted accurately and on time to avoid disqualification;</w:t>
      </w:r>
    </w:p>
    <w:p w14:paraId="2C5A4D94">
      <w:pPr>
        <w:numPr>
          <w:ilvl w:val="0"/>
          <w:numId w:val="1"/>
        </w:numPr>
        <w:spacing w:line="360" w:lineRule="auto"/>
        <w:rPr>
          <w:rFonts w:ascii="Arial" w:hAnsi="Arial" w:eastAsia="Malgun Gothic" w:cs="Arial"/>
          <w:color w:val="000000"/>
          <w:sz w:val="22"/>
          <w:szCs w:val="16"/>
          <w:lang w:eastAsia="ko-KR"/>
        </w:rPr>
      </w:pPr>
      <w:r>
        <w:rPr>
          <w:rFonts w:ascii="Arial" w:hAnsi="Arial" w:eastAsia="Malgun Gothic" w:cs="Arial"/>
          <w:color w:val="000000"/>
          <w:sz w:val="22"/>
          <w:szCs w:val="16"/>
          <w:lang w:eastAsia="ko-KR"/>
        </w:rPr>
        <w:t>Submit only one application, as duplicate submissions are strictly prohibited</w:t>
      </w:r>
      <w:bookmarkEnd w:id="0"/>
      <w:r>
        <w:rPr>
          <w:rFonts w:ascii="Arial" w:hAnsi="Arial" w:eastAsia="Malgun Gothic" w:cs="Arial"/>
          <w:color w:val="000000"/>
          <w:sz w:val="22"/>
          <w:szCs w:val="16"/>
          <w:lang w:eastAsia="ko-KR"/>
        </w:rPr>
        <w:t>;</w:t>
      </w:r>
    </w:p>
    <w:p w14:paraId="1F5EFECF">
      <w:pPr>
        <w:spacing w:line="360" w:lineRule="auto"/>
        <w:ind w:left="760"/>
        <w:rPr>
          <w:rFonts w:ascii="Arial" w:hAnsi="Arial" w:eastAsia="Malgun Gothic" w:cs="Arial"/>
          <w:color w:val="000000"/>
          <w:sz w:val="22"/>
          <w:szCs w:val="16"/>
          <w:lang w:eastAsia="ko-KR"/>
        </w:rPr>
      </w:pPr>
    </w:p>
    <w:p w14:paraId="1A620F16">
      <w:pPr>
        <w:tabs>
          <w:tab w:val="left" w:pos="7008"/>
        </w:tabs>
        <w:spacing w:line="360" w:lineRule="auto"/>
        <w:rPr>
          <w:rFonts w:ascii="Arial" w:hAnsi="Arial" w:eastAsia="Malgun Gothic" w:cs="Arial"/>
          <w:b/>
          <w:sz w:val="24"/>
          <w:szCs w:val="16"/>
          <w:lang w:eastAsia="ko-KR"/>
        </w:rPr>
      </w:pPr>
      <w:r>
        <w:rPr>
          <w:rFonts w:hint="eastAsia" w:ascii="Arial" w:hAnsi="Arial" w:eastAsia="Malgun Gothic" w:cs="Arial"/>
          <w:b/>
          <w:sz w:val="24"/>
          <w:szCs w:val="16"/>
          <w:lang w:eastAsia="ko-KR"/>
        </w:rPr>
        <w:t>Application Checklist</w:t>
      </w:r>
      <w:r>
        <w:rPr>
          <w:rFonts w:ascii="Arial" w:hAnsi="Arial" w:eastAsia="Malgun Gothic" w:cs="Arial"/>
          <w:b/>
          <w:sz w:val="24"/>
          <w:szCs w:val="16"/>
          <w:lang w:eastAsia="ko-KR"/>
        </w:rPr>
        <w:tab/>
      </w:r>
    </w:p>
    <w:tbl>
      <w:tblPr>
        <w:tblStyle w:val="4"/>
        <w:tblW w:w="10827"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8"/>
        <w:gridCol w:w="993"/>
        <w:gridCol w:w="1666"/>
      </w:tblGrid>
      <w:tr w14:paraId="372D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8168" w:type="dxa"/>
            <w:shd w:val="clear" w:color="auto" w:fill="AEAAAA"/>
            <w:vAlign w:val="center"/>
          </w:tcPr>
          <w:p w14:paraId="3EE98833">
            <w:pPr>
              <w:jc w:val="center"/>
              <w:rPr>
                <w:rFonts w:ascii="Arial" w:hAnsi="Arial" w:eastAsia="Malgun Gothic" w:cs="Arial"/>
                <w:b/>
                <w:sz w:val="22"/>
                <w:szCs w:val="16"/>
                <w:lang w:eastAsia="ko-KR"/>
              </w:rPr>
            </w:pPr>
            <w:r>
              <w:rPr>
                <w:rFonts w:hint="eastAsia" w:ascii="Arial" w:hAnsi="Arial" w:eastAsia="Malgun Gothic" w:cs="Arial"/>
                <w:b/>
                <w:sz w:val="24"/>
                <w:szCs w:val="16"/>
                <w:lang w:eastAsia="ko-KR"/>
              </w:rPr>
              <w:t>Items</w:t>
            </w:r>
          </w:p>
        </w:tc>
        <w:tc>
          <w:tcPr>
            <w:tcW w:w="993" w:type="dxa"/>
            <w:shd w:val="clear" w:color="auto" w:fill="AEAAAA"/>
            <w:vAlign w:val="center"/>
          </w:tcPr>
          <w:p w14:paraId="201AD1C3">
            <w:pPr>
              <w:jc w:val="center"/>
              <w:rPr>
                <w:rFonts w:ascii="Arial" w:hAnsi="Arial" w:eastAsia="Malgun Gothic" w:cs="Arial"/>
                <w:b/>
                <w:sz w:val="22"/>
                <w:szCs w:val="16"/>
                <w:lang w:eastAsia="ko-KR"/>
              </w:rPr>
            </w:pPr>
            <w:r>
              <w:rPr>
                <w:rFonts w:hint="eastAsia" w:ascii="Arial" w:hAnsi="Arial" w:eastAsia="Malgun Gothic" w:cs="Arial"/>
                <w:b/>
                <w:sz w:val="22"/>
                <w:szCs w:val="16"/>
                <w:lang w:eastAsia="ko-KR"/>
              </w:rPr>
              <w:t>Page No.</w:t>
            </w:r>
          </w:p>
        </w:tc>
        <w:tc>
          <w:tcPr>
            <w:tcW w:w="1666" w:type="dxa"/>
            <w:shd w:val="clear" w:color="auto" w:fill="AEAAAA"/>
            <w:vAlign w:val="center"/>
          </w:tcPr>
          <w:p w14:paraId="3FEDF963">
            <w:pPr>
              <w:jc w:val="center"/>
              <w:rPr>
                <w:rFonts w:ascii="Arial" w:hAnsi="Arial" w:eastAsia="Malgun Gothic" w:cs="Arial"/>
                <w:b/>
                <w:sz w:val="22"/>
                <w:szCs w:val="16"/>
                <w:lang w:eastAsia="ko-KR"/>
              </w:rPr>
            </w:pPr>
            <w:r>
              <w:rPr>
                <w:rFonts w:ascii="Arial" w:hAnsi="Arial" w:eastAsia="Malgun Gothic" w:cs="Arial"/>
                <w:b/>
                <w:sz w:val="22"/>
                <w:szCs w:val="16"/>
                <w:lang w:eastAsia="ko-KR"/>
              </w:rPr>
              <w:t>Check(</w:t>
            </w:r>
            <w:r>
              <w:rPr>
                <w:rFonts w:ascii="Arial" w:hAnsi="Arial" w:eastAsia="Batang" w:cs="Arial"/>
                <w:b/>
                <w:sz w:val="22"/>
                <w:szCs w:val="16"/>
                <w:lang w:eastAsia="ko-KR"/>
              </w:rPr>
              <w:t>√</w:t>
            </w:r>
            <w:r>
              <w:rPr>
                <w:rFonts w:ascii="Arial" w:hAnsi="Arial" w:eastAsia="Malgun Gothic" w:cs="Arial"/>
                <w:b/>
                <w:sz w:val="22"/>
                <w:szCs w:val="16"/>
                <w:lang w:eastAsia="ko-KR"/>
              </w:rPr>
              <w:t>)</w:t>
            </w:r>
          </w:p>
          <w:p w14:paraId="278512BF">
            <w:pPr>
              <w:jc w:val="center"/>
              <w:rPr>
                <w:rFonts w:ascii="Arial" w:hAnsi="Arial" w:eastAsia="Malgun Gothic" w:cs="Arial"/>
                <w:sz w:val="22"/>
                <w:szCs w:val="16"/>
                <w:lang w:eastAsia="ko-KR"/>
              </w:rPr>
            </w:pPr>
            <w:r>
              <w:rPr>
                <w:rFonts w:ascii="Arial" w:hAnsi="Arial" w:eastAsia="Malgun Gothic" w:cs="Arial"/>
                <w:b/>
                <w:sz w:val="22"/>
                <w:szCs w:val="16"/>
                <w:lang w:eastAsia="ko-KR"/>
              </w:rPr>
              <w:t>if completed</w:t>
            </w:r>
          </w:p>
        </w:tc>
      </w:tr>
      <w:tr w14:paraId="6465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54F2D8F7">
            <w:pPr>
              <w:numPr>
                <w:ilvl w:val="0"/>
                <w:numId w:val="2"/>
              </w:numPr>
              <w:spacing w:line="360" w:lineRule="auto"/>
              <w:rPr>
                <w:rFonts w:ascii="Arial" w:hAnsi="Arial" w:eastAsia="Malgun Gothic" w:cs="Arial"/>
                <w:sz w:val="22"/>
                <w:szCs w:val="16"/>
                <w:lang w:eastAsia="ko-KR"/>
              </w:rPr>
            </w:pPr>
            <w:r>
              <w:rPr>
                <w:rFonts w:hint="eastAsia" w:ascii="Arial" w:hAnsi="Arial" w:eastAsia="Malgun Gothic" w:cs="Arial"/>
                <w:sz w:val="22"/>
                <w:szCs w:val="16"/>
                <w:lang w:eastAsia="ko-KR"/>
              </w:rPr>
              <w:t>Filled in every item of Applicant Information</w:t>
            </w:r>
          </w:p>
        </w:tc>
        <w:tc>
          <w:tcPr>
            <w:tcW w:w="993" w:type="dxa"/>
            <w:vAlign w:val="center"/>
          </w:tcPr>
          <w:p w14:paraId="037A62C3">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2-4</w:t>
            </w:r>
          </w:p>
        </w:tc>
        <w:tc>
          <w:tcPr>
            <w:tcW w:w="1666" w:type="dxa"/>
            <w:vAlign w:val="center"/>
          </w:tcPr>
          <w:p w14:paraId="092B7CF4">
            <w:pPr>
              <w:spacing w:line="360" w:lineRule="auto"/>
              <w:jc w:val="center"/>
              <w:rPr>
                <w:rFonts w:ascii="Arial" w:hAnsi="Arial" w:cs="Arial"/>
                <w:sz w:val="22"/>
                <w:szCs w:val="16"/>
              </w:rPr>
            </w:pPr>
          </w:p>
        </w:tc>
      </w:tr>
      <w:tr w14:paraId="536A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1E381B24">
            <w:pPr>
              <w:numPr>
                <w:ilvl w:val="0"/>
                <w:numId w:val="2"/>
              </w:numPr>
              <w:spacing w:line="276"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 xml:space="preserve">Ticked agree/disagree box for </w:t>
            </w:r>
            <w:r>
              <w:rPr>
                <w:rFonts w:ascii="Arial" w:hAnsi="Arial" w:eastAsia="Malgun Gothic" w:cs="Arial"/>
                <w:color w:val="000000"/>
                <w:sz w:val="22"/>
                <w:szCs w:val="16"/>
                <w:lang w:eastAsia="ko-KR"/>
              </w:rPr>
              <w:t xml:space="preserve">(a) </w:t>
            </w:r>
            <w:r>
              <w:rPr>
                <w:rFonts w:ascii="Arial" w:hAnsi="Arial" w:eastAsia="Batang" w:cs="Arial"/>
                <w:b/>
                <w:bCs/>
                <w:color w:val="000000"/>
                <w:kern w:val="0"/>
                <w:szCs w:val="20"/>
              </w:rPr>
              <w:t xml:space="preserve">Agreement </w:t>
            </w:r>
            <w:r>
              <w:rPr>
                <w:rFonts w:ascii="Arial" w:hAnsi="Arial" w:eastAsia="Batang" w:cs="Arial"/>
                <w:b/>
                <w:bCs/>
                <w:color w:val="000000"/>
                <w:kern w:val="0"/>
                <w:szCs w:val="20"/>
                <w:lang w:eastAsia="ko-KR"/>
              </w:rPr>
              <w:t xml:space="preserve">on Collection and Use of </w:t>
            </w:r>
            <w:r>
              <w:rPr>
                <w:rFonts w:hint="eastAsia" w:ascii="Arial" w:hAnsi="Arial" w:eastAsia="Batang" w:cs="Arial"/>
                <w:b/>
                <w:bCs/>
                <w:color w:val="000000"/>
                <w:kern w:val="0"/>
                <w:szCs w:val="20"/>
                <w:lang w:eastAsia="ko-KR"/>
              </w:rPr>
              <w:t>Personal, Sensitive, and</w:t>
            </w:r>
            <w:r>
              <w:rPr>
                <w:rFonts w:ascii="Arial" w:hAnsi="Arial" w:eastAsia="Batang" w:cs="Arial"/>
                <w:b/>
                <w:bCs/>
                <w:color w:val="000000"/>
                <w:kern w:val="0"/>
                <w:szCs w:val="20"/>
              </w:rPr>
              <w:t xml:space="preserve"> Unique Identifying Information</w:t>
            </w:r>
            <w:r>
              <w:rPr>
                <w:rFonts w:ascii="Arial" w:hAnsi="Arial" w:eastAsia="Batang" w:cs="Arial"/>
                <w:bCs/>
                <w:color w:val="000000"/>
                <w:kern w:val="0"/>
                <w:szCs w:val="20"/>
              </w:rPr>
              <w:t>, (b)</w:t>
            </w:r>
            <w:r>
              <w:rPr>
                <w:rFonts w:ascii="Arial" w:hAnsi="Arial" w:eastAsia="Batang" w:cs="Arial"/>
                <w:b/>
                <w:bCs/>
                <w:color w:val="000000"/>
                <w:kern w:val="0"/>
                <w:szCs w:val="20"/>
              </w:rPr>
              <w:t xml:space="preserve"> </w:t>
            </w:r>
            <w:r>
              <w:rPr>
                <w:rFonts w:ascii="Arial" w:hAnsi="Arial" w:eastAsia="Batang" w:cs="Arial"/>
                <w:b/>
                <w:bCs/>
                <w:color w:val="000000"/>
                <w:kern w:val="0"/>
                <w:szCs w:val="20"/>
                <w:lang w:eastAsia="ko-KR"/>
              </w:rPr>
              <w:t xml:space="preserve">Consent to Provide Personal, Sensitive, and Personally Identifiable Information to a Third Party, </w:t>
            </w:r>
            <w:r>
              <w:rPr>
                <w:rFonts w:ascii="Arial" w:hAnsi="Arial" w:eastAsia="Batang" w:cs="Arial"/>
                <w:bCs/>
                <w:color w:val="000000"/>
                <w:kern w:val="0"/>
                <w:szCs w:val="20"/>
                <w:lang w:eastAsia="ko-KR"/>
              </w:rPr>
              <w:t>and (c)</w:t>
            </w:r>
            <w:r>
              <w:rPr>
                <w:rFonts w:ascii="Arial" w:hAnsi="Arial" w:eastAsia="Batang" w:cs="Arial"/>
                <w:b/>
                <w:bCs/>
                <w:color w:val="000000"/>
                <w:kern w:val="0"/>
                <w:szCs w:val="20"/>
                <w:lang w:eastAsia="ko-KR"/>
              </w:rPr>
              <w:t xml:space="preserve"> Agreement on Use of Personal Information for Sending Promotional Materials</w:t>
            </w:r>
          </w:p>
        </w:tc>
        <w:tc>
          <w:tcPr>
            <w:tcW w:w="993" w:type="dxa"/>
            <w:vAlign w:val="center"/>
          </w:tcPr>
          <w:p w14:paraId="6975F9D6">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5-</w:t>
            </w:r>
            <w:r>
              <w:rPr>
                <w:rFonts w:ascii="Arial" w:hAnsi="Arial" w:eastAsia="Malgun Gothic" w:cs="Arial"/>
                <w:sz w:val="22"/>
                <w:szCs w:val="16"/>
                <w:lang w:eastAsia="ko-KR"/>
              </w:rPr>
              <w:t>9</w:t>
            </w:r>
          </w:p>
        </w:tc>
        <w:tc>
          <w:tcPr>
            <w:tcW w:w="1666" w:type="dxa"/>
            <w:vAlign w:val="center"/>
          </w:tcPr>
          <w:p w14:paraId="6DFE64B3">
            <w:pPr>
              <w:spacing w:line="360" w:lineRule="auto"/>
              <w:jc w:val="center"/>
              <w:rPr>
                <w:rFonts w:ascii="Arial" w:hAnsi="Arial" w:cs="Arial"/>
                <w:sz w:val="22"/>
                <w:szCs w:val="16"/>
              </w:rPr>
            </w:pPr>
          </w:p>
        </w:tc>
      </w:tr>
      <w:tr w14:paraId="0C53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292822ED">
            <w:pPr>
              <w:numPr>
                <w:ilvl w:val="0"/>
                <w:numId w:val="2"/>
              </w:numPr>
              <w:spacing w:line="360" w:lineRule="auto"/>
              <w:rPr>
                <w:rFonts w:ascii="Arial" w:hAnsi="Arial" w:cs="Arial"/>
                <w:color w:val="000000"/>
                <w:sz w:val="22"/>
                <w:szCs w:val="16"/>
              </w:rPr>
            </w:pPr>
            <w:r>
              <w:rPr>
                <w:rFonts w:ascii="Arial" w:hAnsi="Arial" w:eastAsia="Malgun Gothic" w:cs="Arial"/>
                <w:color w:val="000000"/>
                <w:sz w:val="22"/>
                <w:szCs w:val="16"/>
                <w:lang w:eastAsia="ko-KR"/>
              </w:rPr>
              <w:t xml:space="preserve">Thoroughly read the </w:t>
            </w:r>
            <w:r>
              <w:rPr>
                <w:rFonts w:ascii="Arial" w:hAnsi="Arial" w:eastAsia="Malgun Gothic" w:cs="Arial"/>
                <w:b/>
                <w:color w:val="000000"/>
                <w:sz w:val="22"/>
                <w:szCs w:val="16"/>
                <w:lang w:eastAsia="ko-KR"/>
              </w:rPr>
              <w:t xml:space="preserve">Scholarship Program Guideline </w:t>
            </w:r>
            <w:r>
              <w:rPr>
                <w:rFonts w:ascii="Arial" w:hAnsi="Arial" w:eastAsia="Malgun Gothic" w:cs="Arial"/>
                <w:color w:val="000000"/>
                <w:sz w:val="22"/>
                <w:szCs w:val="16"/>
                <w:lang w:eastAsia="ko-KR"/>
              </w:rPr>
              <w:t>and</w:t>
            </w:r>
            <w:r>
              <w:rPr>
                <w:rFonts w:ascii="Arial" w:hAnsi="Arial" w:eastAsia="Malgun Gothic" w:cs="Arial"/>
                <w:b/>
                <w:color w:val="000000"/>
                <w:sz w:val="22"/>
                <w:szCs w:val="16"/>
                <w:lang w:eastAsia="ko-KR"/>
              </w:rPr>
              <w:t xml:space="preserve"> Code of Conduct</w:t>
            </w:r>
          </w:p>
        </w:tc>
        <w:tc>
          <w:tcPr>
            <w:tcW w:w="993" w:type="dxa"/>
            <w:vAlign w:val="center"/>
          </w:tcPr>
          <w:p w14:paraId="03D0A18A">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9</w:t>
            </w:r>
            <w:r>
              <w:rPr>
                <w:rFonts w:ascii="Arial" w:hAnsi="Arial" w:eastAsia="Malgun Gothic" w:cs="Arial"/>
                <w:sz w:val="22"/>
                <w:szCs w:val="16"/>
                <w:lang w:eastAsia="ko-KR"/>
              </w:rPr>
              <w:t>-13</w:t>
            </w:r>
          </w:p>
        </w:tc>
        <w:tc>
          <w:tcPr>
            <w:tcW w:w="1666" w:type="dxa"/>
            <w:vAlign w:val="center"/>
          </w:tcPr>
          <w:p w14:paraId="75D1CA86">
            <w:pPr>
              <w:spacing w:line="360" w:lineRule="auto"/>
              <w:jc w:val="center"/>
              <w:rPr>
                <w:rFonts w:ascii="Arial" w:hAnsi="Arial" w:cs="Arial"/>
                <w:sz w:val="22"/>
                <w:szCs w:val="16"/>
              </w:rPr>
            </w:pPr>
          </w:p>
        </w:tc>
      </w:tr>
      <w:tr w14:paraId="35B9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79A2A6CF">
            <w:pPr>
              <w:numPr>
                <w:ilvl w:val="0"/>
                <w:numId w:val="2"/>
              </w:numPr>
              <w:spacing w:line="360"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 xml:space="preserve">Signed the </w:t>
            </w:r>
            <w:r>
              <w:rPr>
                <w:rFonts w:hint="eastAsia" w:ascii="Arial" w:hAnsi="Arial" w:eastAsia="Malgun Gothic" w:cs="Arial"/>
                <w:b/>
                <w:color w:val="000000"/>
                <w:sz w:val="22"/>
                <w:szCs w:val="16"/>
                <w:lang w:eastAsia="ko-KR"/>
              </w:rPr>
              <w:t>Declaration</w:t>
            </w:r>
            <w:r>
              <w:rPr>
                <w:rFonts w:hint="eastAsia" w:ascii="Arial" w:hAnsi="Arial" w:eastAsia="Malgun Gothic" w:cs="Arial"/>
                <w:color w:val="000000"/>
                <w:sz w:val="22"/>
                <w:szCs w:val="16"/>
                <w:lang w:eastAsia="ko-KR"/>
              </w:rPr>
              <w:t xml:space="preserve"> for terms and conditions</w:t>
            </w:r>
          </w:p>
        </w:tc>
        <w:tc>
          <w:tcPr>
            <w:tcW w:w="993" w:type="dxa"/>
            <w:vAlign w:val="center"/>
          </w:tcPr>
          <w:p w14:paraId="6FE63E0B">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1</w:t>
            </w:r>
            <w:r>
              <w:rPr>
                <w:rFonts w:ascii="Arial" w:hAnsi="Arial" w:eastAsia="Malgun Gothic" w:cs="Arial"/>
                <w:sz w:val="22"/>
                <w:szCs w:val="16"/>
                <w:lang w:eastAsia="ko-KR"/>
              </w:rPr>
              <w:t>3</w:t>
            </w:r>
          </w:p>
        </w:tc>
        <w:tc>
          <w:tcPr>
            <w:tcW w:w="1666" w:type="dxa"/>
            <w:vAlign w:val="center"/>
          </w:tcPr>
          <w:p w14:paraId="6EE72D18">
            <w:pPr>
              <w:spacing w:line="360" w:lineRule="auto"/>
              <w:jc w:val="center"/>
              <w:rPr>
                <w:rFonts w:ascii="Arial" w:hAnsi="Arial" w:cs="Arial"/>
                <w:sz w:val="22"/>
                <w:szCs w:val="16"/>
              </w:rPr>
            </w:pPr>
          </w:p>
        </w:tc>
      </w:tr>
      <w:tr w14:paraId="3A37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3954BE8D">
            <w:pPr>
              <w:numPr>
                <w:ilvl w:val="0"/>
                <w:numId w:val="2"/>
              </w:numPr>
              <w:spacing w:line="360"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 xml:space="preserve">Signed and filled in every part of </w:t>
            </w:r>
            <w:r>
              <w:rPr>
                <w:rFonts w:ascii="Arial" w:hAnsi="Arial" w:eastAsia="Malgun Gothic" w:cs="Arial"/>
                <w:color w:val="000000"/>
                <w:sz w:val="22"/>
                <w:szCs w:val="16"/>
                <w:lang w:eastAsia="ko-KR"/>
              </w:rPr>
              <w:t xml:space="preserve">the </w:t>
            </w:r>
            <w:r>
              <w:rPr>
                <w:rFonts w:hint="eastAsia" w:ascii="Arial" w:hAnsi="Arial" w:eastAsia="Malgun Gothic" w:cs="Arial"/>
                <w:b/>
                <w:color w:val="000000"/>
                <w:sz w:val="22"/>
                <w:szCs w:val="16"/>
                <w:lang w:eastAsia="ko-KR"/>
              </w:rPr>
              <w:t>Medical Histo</w:t>
            </w:r>
            <w:r>
              <w:rPr>
                <w:rFonts w:ascii="Arial" w:hAnsi="Arial" w:eastAsia="Malgun Gothic" w:cs="Arial"/>
                <w:b/>
                <w:color w:val="000000"/>
                <w:sz w:val="22"/>
                <w:szCs w:val="16"/>
                <w:lang w:eastAsia="ko-KR"/>
              </w:rPr>
              <w:t>ry Questionnaire</w:t>
            </w:r>
          </w:p>
        </w:tc>
        <w:tc>
          <w:tcPr>
            <w:tcW w:w="993" w:type="dxa"/>
            <w:vAlign w:val="center"/>
          </w:tcPr>
          <w:p w14:paraId="031EFCCB">
            <w:pPr>
              <w:spacing w:line="360" w:lineRule="auto"/>
              <w:jc w:val="center"/>
              <w:rPr>
                <w:rFonts w:ascii="Arial" w:hAnsi="Arial" w:eastAsia="Malgun Gothic" w:cs="Arial"/>
                <w:sz w:val="22"/>
                <w:szCs w:val="16"/>
                <w:lang w:eastAsia="ko-KR"/>
              </w:rPr>
            </w:pPr>
            <w:r>
              <w:rPr>
                <w:rFonts w:ascii="Arial" w:hAnsi="Arial" w:eastAsia="Malgun Gothic" w:cs="Arial"/>
                <w:sz w:val="22"/>
                <w:szCs w:val="16"/>
                <w:lang w:eastAsia="ko-KR"/>
              </w:rPr>
              <w:t>14</w:t>
            </w:r>
          </w:p>
        </w:tc>
        <w:tc>
          <w:tcPr>
            <w:tcW w:w="1666" w:type="dxa"/>
            <w:vAlign w:val="center"/>
          </w:tcPr>
          <w:p w14:paraId="56D4BBDB">
            <w:pPr>
              <w:spacing w:line="360" w:lineRule="auto"/>
              <w:jc w:val="center"/>
              <w:rPr>
                <w:rFonts w:ascii="Arial" w:hAnsi="Arial" w:cs="Arial"/>
                <w:sz w:val="22"/>
                <w:szCs w:val="16"/>
              </w:rPr>
            </w:pPr>
          </w:p>
        </w:tc>
      </w:tr>
      <w:tr w14:paraId="04EC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02CEFC5D">
            <w:pPr>
              <w:numPr>
                <w:ilvl w:val="0"/>
                <w:numId w:val="2"/>
              </w:numPr>
              <w:spacing w:line="276"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H</w:t>
            </w:r>
            <w:r>
              <w:rPr>
                <w:rFonts w:ascii="Arial" w:hAnsi="Arial" w:eastAsia="Malgun Gothic" w:cs="Arial"/>
                <w:color w:val="000000"/>
                <w:sz w:val="22"/>
                <w:szCs w:val="16"/>
                <w:lang w:eastAsia="ko-KR"/>
              </w:rPr>
              <w:t>ave</w:t>
            </w:r>
            <w:r>
              <w:rPr>
                <w:rFonts w:hint="eastAsia" w:ascii="Arial" w:hAnsi="Arial" w:eastAsia="Malgun Gothic" w:cs="Arial"/>
                <w:color w:val="000000"/>
                <w:sz w:val="22"/>
                <w:szCs w:val="16"/>
                <w:lang w:eastAsia="ko-KR"/>
              </w:rPr>
              <w:t xml:space="preserve"> an authorized official from your government to complete and sign the </w:t>
            </w:r>
            <w:r>
              <w:rPr>
                <w:rFonts w:hint="eastAsia" w:ascii="Arial" w:hAnsi="Arial" w:eastAsia="Malgun Gothic" w:cs="Arial"/>
                <w:b/>
                <w:color w:val="000000"/>
                <w:sz w:val="22"/>
                <w:szCs w:val="16"/>
                <w:lang w:eastAsia="ko-KR"/>
              </w:rPr>
              <w:t>Nomination</w:t>
            </w:r>
            <w:r>
              <w:rPr>
                <w:rFonts w:hint="eastAsia" w:ascii="Arial" w:hAnsi="Arial" w:eastAsia="Malgun Gothic" w:cs="Arial"/>
                <w:color w:val="000000"/>
                <w:sz w:val="22"/>
                <w:szCs w:val="16"/>
                <w:lang w:eastAsia="ko-KR"/>
              </w:rPr>
              <w:t xml:space="preserve"> form</w:t>
            </w:r>
          </w:p>
        </w:tc>
        <w:tc>
          <w:tcPr>
            <w:tcW w:w="993" w:type="dxa"/>
            <w:vAlign w:val="center"/>
          </w:tcPr>
          <w:p w14:paraId="59B42106">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1</w:t>
            </w:r>
            <w:r>
              <w:rPr>
                <w:rFonts w:ascii="Arial" w:hAnsi="Arial" w:eastAsia="Malgun Gothic" w:cs="Arial"/>
                <w:sz w:val="22"/>
                <w:szCs w:val="16"/>
                <w:lang w:eastAsia="ko-KR"/>
              </w:rPr>
              <w:t>5</w:t>
            </w:r>
          </w:p>
        </w:tc>
        <w:tc>
          <w:tcPr>
            <w:tcW w:w="1666" w:type="dxa"/>
            <w:vAlign w:val="center"/>
          </w:tcPr>
          <w:p w14:paraId="6E63C795">
            <w:pPr>
              <w:spacing w:line="360" w:lineRule="auto"/>
              <w:jc w:val="center"/>
              <w:rPr>
                <w:rFonts w:ascii="Arial" w:hAnsi="Arial" w:cs="Arial"/>
                <w:sz w:val="22"/>
                <w:szCs w:val="16"/>
              </w:rPr>
            </w:pPr>
          </w:p>
        </w:tc>
      </w:tr>
      <w:tr w14:paraId="66B5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168" w:type="dxa"/>
            <w:vAlign w:val="center"/>
          </w:tcPr>
          <w:p w14:paraId="04A671D5">
            <w:pPr>
              <w:numPr>
                <w:ilvl w:val="0"/>
                <w:numId w:val="2"/>
              </w:numPr>
              <w:spacing w:line="360" w:lineRule="auto"/>
              <w:rPr>
                <w:rFonts w:ascii="Arial" w:hAnsi="Arial" w:eastAsia="Malgun Gothic" w:cs="Arial"/>
                <w:color w:val="000000"/>
                <w:sz w:val="22"/>
                <w:szCs w:val="16"/>
                <w:lang w:eastAsia="ko-KR"/>
              </w:rPr>
            </w:pPr>
            <w:r>
              <w:rPr>
                <w:rFonts w:hint="eastAsia" w:ascii="Arial" w:hAnsi="Arial" w:eastAsia="Malgun Gothic" w:cs="Arial"/>
                <w:color w:val="000000"/>
                <w:sz w:val="22"/>
                <w:szCs w:val="16"/>
                <w:lang w:eastAsia="ko-KR"/>
              </w:rPr>
              <w:t xml:space="preserve">Have a </w:t>
            </w:r>
            <w:r>
              <w:rPr>
                <w:rFonts w:hint="eastAsia" w:ascii="Arial" w:hAnsi="Arial" w:eastAsia="Malgun Gothic" w:cs="Arial"/>
                <w:b/>
                <w:color w:val="000000"/>
                <w:sz w:val="22"/>
                <w:szCs w:val="16"/>
                <w:lang w:eastAsia="ko-KR"/>
              </w:rPr>
              <w:t xml:space="preserve">copy of </w:t>
            </w:r>
            <w:r>
              <w:rPr>
                <w:rFonts w:ascii="Arial" w:hAnsi="Arial" w:eastAsia="Malgun Gothic" w:cs="Arial"/>
                <w:b/>
                <w:color w:val="000000"/>
                <w:sz w:val="22"/>
                <w:szCs w:val="16"/>
                <w:lang w:eastAsia="ko-KR"/>
              </w:rPr>
              <w:t xml:space="preserve">your </w:t>
            </w:r>
            <w:r>
              <w:rPr>
                <w:rFonts w:hint="eastAsia" w:ascii="Arial" w:hAnsi="Arial" w:eastAsia="Malgun Gothic" w:cs="Arial"/>
                <w:b/>
                <w:color w:val="000000"/>
                <w:sz w:val="22"/>
                <w:szCs w:val="16"/>
                <w:lang w:eastAsia="ko-KR"/>
              </w:rPr>
              <w:t>passport</w:t>
            </w:r>
            <w:r>
              <w:rPr>
                <w:rFonts w:hint="eastAsia" w:ascii="Arial" w:hAnsi="Arial" w:eastAsia="Malgun Gothic" w:cs="Arial"/>
                <w:color w:val="000000"/>
                <w:sz w:val="22"/>
                <w:szCs w:val="16"/>
                <w:lang w:eastAsia="ko-KR"/>
              </w:rPr>
              <w:t xml:space="preserve"> ready for submission</w:t>
            </w:r>
          </w:p>
        </w:tc>
        <w:tc>
          <w:tcPr>
            <w:tcW w:w="993" w:type="dxa"/>
            <w:vAlign w:val="center"/>
          </w:tcPr>
          <w:p w14:paraId="0069BD78">
            <w:pPr>
              <w:spacing w:line="360" w:lineRule="auto"/>
              <w:jc w:val="center"/>
              <w:rPr>
                <w:rFonts w:ascii="Arial" w:hAnsi="Arial" w:eastAsia="Malgun Gothic" w:cs="Arial"/>
                <w:sz w:val="22"/>
                <w:szCs w:val="16"/>
                <w:lang w:eastAsia="ko-KR"/>
              </w:rPr>
            </w:pPr>
            <w:r>
              <w:rPr>
                <w:rFonts w:hint="eastAsia" w:ascii="Arial" w:hAnsi="Arial" w:eastAsia="Malgun Gothic" w:cs="Arial"/>
                <w:sz w:val="22"/>
                <w:szCs w:val="16"/>
                <w:lang w:eastAsia="ko-KR"/>
              </w:rPr>
              <w:t>-</w:t>
            </w:r>
          </w:p>
        </w:tc>
        <w:tc>
          <w:tcPr>
            <w:tcW w:w="1666" w:type="dxa"/>
            <w:vAlign w:val="center"/>
          </w:tcPr>
          <w:p w14:paraId="739643D6">
            <w:pPr>
              <w:spacing w:line="360" w:lineRule="auto"/>
              <w:jc w:val="center"/>
              <w:rPr>
                <w:rFonts w:ascii="Arial" w:hAnsi="Arial" w:cs="Arial"/>
                <w:sz w:val="22"/>
                <w:szCs w:val="16"/>
              </w:rPr>
            </w:pPr>
          </w:p>
        </w:tc>
      </w:tr>
    </w:tbl>
    <w:p w14:paraId="570F5CEA">
      <w:pPr>
        <w:spacing w:line="360" w:lineRule="auto"/>
        <w:jc w:val="center"/>
        <w:rPr>
          <w:rFonts w:ascii="Arial" w:hAnsi="Arial" w:eastAsia="Malgun Gothic" w:cs="Arial"/>
          <w:b/>
          <w:i/>
          <w:sz w:val="24"/>
          <w:szCs w:val="16"/>
          <w:lang w:eastAsia="ko-KR"/>
        </w:rPr>
      </w:pPr>
      <w:r>
        <w:rPr>
          <w:rFonts w:hint="eastAsia" w:ascii="Arial" w:hAnsi="Arial" w:eastAsia="Malgun Gothic" w:cs="Arial"/>
          <w:b/>
          <w:i/>
          <w:sz w:val="24"/>
          <w:szCs w:val="16"/>
          <w:lang w:eastAsia="ko-KR"/>
        </w:rPr>
        <w:t>This is to certify that I have completed every part of the application form</w:t>
      </w:r>
    </w:p>
    <w:p w14:paraId="036C5461">
      <w:pPr>
        <w:spacing w:line="360" w:lineRule="auto"/>
        <w:jc w:val="center"/>
        <w:rPr>
          <w:rFonts w:ascii="Arial" w:hAnsi="Arial" w:eastAsia="Malgun Gothic" w:cs="Arial"/>
          <w:i/>
          <w:sz w:val="24"/>
          <w:szCs w:val="16"/>
          <w:lang w:eastAsia="ko-KR"/>
        </w:rPr>
      </w:pPr>
      <w:r>
        <w:rPr>
          <w:rFonts w:hint="eastAsia" w:ascii="Arial" w:hAnsi="Arial" w:eastAsia="Malgun Gothic" w:cs="Arial"/>
          <w:b/>
          <w:i/>
          <w:sz w:val="24"/>
          <w:szCs w:val="16"/>
          <w:lang w:eastAsia="ko-KR"/>
        </w:rPr>
        <w:t xml:space="preserve">to apply for the KOICA </w:t>
      </w:r>
      <w:r>
        <w:rPr>
          <w:rFonts w:ascii="Arial" w:hAnsi="Arial" w:eastAsia="Malgun Gothic" w:cs="Arial"/>
          <w:b/>
          <w:i/>
          <w:sz w:val="24"/>
          <w:szCs w:val="16"/>
          <w:lang w:eastAsia="ko-KR"/>
        </w:rPr>
        <w:t xml:space="preserve">Scholarship </w:t>
      </w:r>
      <w:r>
        <w:rPr>
          <w:rFonts w:hint="eastAsia" w:ascii="Arial" w:hAnsi="Arial" w:eastAsia="Malgun Gothic" w:cs="Arial"/>
          <w:b/>
          <w:i/>
          <w:sz w:val="24"/>
          <w:szCs w:val="16"/>
          <w:lang w:eastAsia="ko-KR"/>
        </w:rPr>
        <w:t xml:space="preserve">Program. </w:t>
      </w:r>
    </w:p>
    <w:p w14:paraId="6DEDB8C5">
      <w:pPr>
        <w:spacing w:line="360" w:lineRule="auto"/>
        <w:rPr>
          <w:rFonts w:ascii="Arial" w:hAnsi="Arial" w:eastAsia="Malgun Gothic" w:cs="Arial"/>
          <w:i/>
          <w:sz w:val="24"/>
          <w:szCs w:val="16"/>
          <w:lang w:eastAsia="ko-KR"/>
        </w:rPr>
      </w:pPr>
    </w:p>
    <w:p w14:paraId="53D64BDC">
      <w:pPr>
        <w:pStyle w:val="25"/>
        <w:spacing w:line="312" w:lineRule="auto"/>
        <w:ind w:left="105" w:leftChars="50" w:right="105" w:rightChars="50"/>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hint="eastAsia" w:ascii="Arial" w:hAnsi="Arial" w:cs="Arial"/>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14:paraId="5F291F25">
      <w:pPr>
        <w:pStyle w:val="25"/>
        <w:spacing w:line="240" w:lineRule="auto"/>
        <w:ind w:right="105" w:rightChars="50"/>
        <w:rPr>
          <w:rFonts w:ascii="Arial" w:hAnsi="Arial" w:cs="Arial"/>
          <w:w w:val="98"/>
          <w:sz w:val="16"/>
          <w:szCs w:val="16"/>
          <w:u w:val="single"/>
        </w:rPr>
      </w:pPr>
    </w:p>
    <w:tbl>
      <w:tblPr>
        <w:tblStyle w:val="4"/>
        <w:tblW w:w="0" w:type="auto"/>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Layout w:type="autofit"/>
        <w:tblCellMar>
          <w:top w:w="0" w:type="dxa"/>
          <w:left w:w="108" w:type="dxa"/>
          <w:bottom w:w="0" w:type="dxa"/>
          <w:right w:w="108" w:type="dxa"/>
        </w:tblCellMar>
      </w:tblPr>
      <w:tblGrid>
        <w:gridCol w:w="10582"/>
      </w:tblGrid>
      <w:tr w14:paraId="63BF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9D9D9"/>
          <w:tblCellMar>
            <w:top w:w="0" w:type="dxa"/>
            <w:left w:w="108" w:type="dxa"/>
            <w:bottom w:w="0" w:type="dxa"/>
            <w:right w:w="108" w:type="dxa"/>
          </w:tblCellMar>
        </w:tblPrEx>
        <w:trPr>
          <w:trHeight w:val="706" w:hRule="atLeast"/>
        </w:trPr>
        <w:tc>
          <w:tcPr>
            <w:tcW w:w="10582" w:type="dxa"/>
            <w:shd w:val="clear" w:color="auto" w:fill="1F3864"/>
            <w:vAlign w:val="center"/>
          </w:tcPr>
          <w:p w14:paraId="479CC1AE">
            <w:pPr>
              <w:spacing w:line="300" w:lineRule="exact"/>
              <w:jc w:val="center"/>
              <w:rPr>
                <w:rFonts w:ascii="Arial" w:hAnsi="Arial" w:eastAsia="MS Gothic" w:cs="Arial"/>
                <w:b/>
                <w:color w:val="FFFFFF"/>
                <w:sz w:val="28"/>
                <w:szCs w:val="28"/>
                <w:lang w:val="en-JM"/>
              </w:rPr>
            </w:pPr>
            <w:r>
              <w:br w:type="page"/>
            </w:r>
            <w:r>
              <w:rPr>
                <w:rFonts w:hint="eastAsia" w:ascii="Arial" w:hAnsi="Arial" w:eastAsia="MS Gothic" w:cs="Arial"/>
                <w:b/>
                <w:color w:val="FFFFFF"/>
                <w:sz w:val="28"/>
                <w:szCs w:val="28"/>
                <w:lang w:val="en-JM"/>
              </w:rPr>
              <w:t xml:space="preserve">Application Form for the </w:t>
            </w:r>
            <w:r>
              <w:rPr>
                <w:rFonts w:hint="eastAsia" w:ascii="Arial" w:hAnsi="Arial" w:eastAsia="Malgun Gothic" w:cs="Arial"/>
                <w:b/>
                <w:color w:val="FFFFFF"/>
                <w:sz w:val="28"/>
                <w:szCs w:val="28"/>
                <w:lang w:val="en-JM" w:eastAsia="ko-KR"/>
              </w:rPr>
              <w:t>KO</w:t>
            </w:r>
            <w:r>
              <w:rPr>
                <w:rFonts w:hint="eastAsia" w:ascii="Arial" w:hAnsi="Arial" w:eastAsia="MS Gothic" w:cs="Arial"/>
                <w:b/>
                <w:color w:val="FFFFFF"/>
                <w:sz w:val="28"/>
                <w:szCs w:val="28"/>
                <w:lang w:val="en-JM"/>
              </w:rPr>
              <w:t xml:space="preserve">ICA </w:t>
            </w:r>
            <w:r>
              <w:rPr>
                <w:rFonts w:hint="eastAsia" w:ascii="Arial" w:hAnsi="Arial" w:eastAsia="Malgun Gothic" w:cs="Arial"/>
                <w:b/>
                <w:color w:val="FFFFFF"/>
                <w:sz w:val="28"/>
                <w:szCs w:val="28"/>
                <w:lang w:val="en-JM" w:eastAsia="ko-KR"/>
              </w:rPr>
              <w:t>Scholarship</w:t>
            </w:r>
            <w:r>
              <w:rPr>
                <w:rFonts w:hint="eastAsia" w:ascii="Arial" w:hAnsi="Arial" w:eastAsia="MS Gothic" w:cs="Arial"/>
                <w:b/>
                <w:color w:val="FFFFFF"/>
                <w:sz w:val="28"/>
                <w:szCs w:val="28"/>
                <w:lang w:val="en-JM"/>
              </w:rPr>
              <w:t xml:space="preserve"> Program</w:t>
            </w:r>
          </w:p>
        </w:tc>
      </w:tr>
    </w:tbl>
    <w:p w14:paraId="35080E57">
      <w:pPr>
        <w:spacing w:line="240" w:lineRule="exact"/>
        <w:rPr>
          <w:rFonts w:ascii="Arial" w:hAnsi="Arial" w:eastAsia="Malgun Gothic" w:cs="Arial"/>
          <w:sz w:val="22"/>
          <w:szCs w:val="22"/>
          <w:lang w:val="en-JM" w:eastAsia="ko-KR"/>
        </w:rPr>
      </w:pPr>
      <w:r>
        <w:rPr>
          <w:rFonts w:hint="eastAsia" w:ascii="Arial" w:hAnsi="Arial" w:eastAsia="Malgun Gothic" w:cs="Arial"/>
          <w:szCs w:val="20"/>
          <w:lang w:eastAsia="ko-KR"/>
        </w:rPr>
        <mc:AlternateContent>
          <mc:Choice Requires="wps">
            <w:drawing>
              <wp:anchor distT="0" distB="0" distL="114300" distR="114300" simplePos="0" relativeHeight="251660288" behindDoc="0" locked="0" layoutInCell="1" allowOverlap="1">
                <wp:simplePos x="0" y="0"/>
                <wp:positionH relativeFrom="column">
                  <wp:posOffset>5490210</wp:posOffset>
                </wp:positionH>
                <wp:positionV relativeFrom="paragraph">
                  <wp:posOffset>103505</wp:posOffset>
                </wp:positionV>
                <wp:extent cx="1212850" cy="1145540"/>
                <wp:effectExtent l="6350" t="6350" r="6350" b="6350"/>
                <wp:wrapNone/>
                <wp:docPr id="1025" name="shape1025"/>
                <wp:cNvGraphicFramePr/>
                <a:graphic xmlns:a="http://schemas.openxmlformats.org/drawingml/2006/main">
                  <a:graphicData uri="http://schemas.microsoft.com/office/word/2010/wordprocessingShape">
                    <wps:wsp>
                      <wps:cNvSpPr/>
                      <wps:spPr>
                        <a:xfrm>
                          <a:off x="0" y="0"/>
                          <a:ext cx="1212850" cy="1145540"/>
                        </a:xfrm>
                        <a:prstGeom prst="rect">
                          <a:avLst/>
                        </a:prstGeom>
                        <a:solidFill>
                          <a:srgbClr val="D8D8D8"/>
                        </a:solidFill>
                        <a:ln w="12700">
                          <a:solidFill>
                            <a:srgbClr val="000000"/>
                          </a:solidFill>
                          <a:miter lim="800000"/>
                        </a:ln>
                      </wps:spPr>
                      <wps:txbx>
                        <w:txbxContent>
                          <w:p w14:paraId="252AE1A8">
                            <w:pPr>
                              <w:pStyle w:val="17"/>
                              <w:spacing w:line="240" w:lineRule="exact"/>
                              <w:rPr>
                                <w:rFonts w:ascii="Arial" w:hAnsi="Arial" w:eastAsia="Malgun Gothic" w:cs="Arial"/>
                                <w:szCs w:val="18"/>
                                <w:lang w:eastAsia="ko-KR"/>
                              </w:rPr>
                            </w:pPr>
                          </w:p>
                          <w:p w14:paraId="791FAB97">
                            <w:pPr>
                              <w:pStyle w:val="17"/>
                              <w:spacing w:line="240" w:lineRule="exact"/>
                              <w:rPr>
                                <w:rFonts w:ascii="Arial" w:hAnsi="Arial" w:eastAsia="Malgun Gothic" w:cs="Arial"/>
                                <w:szCs w:val="18"/>
                                <w:lang w:eastAsia="ko-KR"/>
                              </w:rPr>
                            </w:pPr>
                          </w:p>
                          <w:p w14:paraId="4F06BD96">
                            <w:pPr>
                              <w:pStyle w:val="17"/>
                              <w:spacing w:line="240" w:lineRule="exact"/>
                              <w:rPr>
                                <w:rFonts w:ascii="Arial" w:hAnsi="Arial" w:eastAsia="Malgun Gothic" w:cs="Arial"/>
                                <w:szCs w:val="18"/>
                                <w:lang w:val="en-JM" w:eastAsia="ko-KR"/>
                              </w:rPr>
                            </w:pPr>
                            <w:r>
                              <w:rPr>
                                <w:rFonts w:hint="eastAsia" w:ascii="Arial" w:hAnsi="Arial" w:eastAsia="Malgun Gothic" w:cs="Arial"/>
                                <w:szCs w:val="18"/>
                                <w:lang w:eastAsia="ko-KR"/>
                              </w:rPr>
                              <w:t>(Photo)</w:t>
                            </w:r>
                          </w:p>
                        </w:txbxContent>
                      </wps:txbx>
                      <wps:bodyPr rot="0" vert="horz" wrap="square" lIns="0" tIns="0" rIns="0" bIns="0" anchor="t" upright="1">
                        <a:noAutofit/>
                      </wps:bodyPr>
                    </wps:wsp>
                  </a:graphicData>
                </a:graphic>
              </wp:anchor>
            </w:drawing>
          </mc:Choice>
          <mc:Fallback>
            <w:pict>
              <v:rect id="shape1025" o:spid="_x0000_s1026" o:spt="1" style="position:absolute;left:0pt;margin-left:432.3pt;margin-top:8.15pt;height:90.2pt;width:95.5pt;z-index:251660288;mso-width-relative:page;mso-height-relative:page;" fillcolor="#D8D8D8" filled="t" stroked="t" coordsize="21600,21600" o:gfxdata="UEsDBAoAAAAAAIdO4kAAAAAAAAAAAAAAAAAEAAAAZHJzL1BLAwQUAAAACACHTuJAsoEs49gAAAAL&#10;AQAADwAAAGRycy9kb3ducmV2LnhtbE2PzU7DMBCE70i8g7VI3KhdSk2bxqkEEkckmnDg6MTbJOCf&#10;ELtt+vZsT+W2uzOa/SbfTs6yI46xD17BfCaAoW+C6X2r4LN6e1gBi0l7o23wqOCMEbbF7U2uMxNO&#10;fofHMrWMQnzMtIIupSHjPDYdOh1nYUBP2j6MTidax5abUZ8o3Fn+KITkTveePnR6wNcOm5/y4BTs&#10;JmNEtaje93Vpz1/pe7K/Hy9K3d/NxQZYwildzXDBJ3QoiKkOB28iswpW8kmSlQS5AHYxiOWSLjVN&#10;a/kMvMj5/w7FH1BLAwQUAAAACACHTuJAo6kJF/sBAAAkBAAADgAAAGRycy9lMm9Eb2MueG1srVPb&#10;btswDH0fsH8Q9L7YDpotCOIUxYIOA4atQLcPUGQ5FqDbSCV29vWjZCdNuz30oTZgUyJ1yHNIrW8H&#10;a9hRAWrval7NSs6Uk77Rbl/zXz/vPyw5wyhcI4x3quYnhfx28/7dug8rNfedN40CRiAOV32oeRdj&#10;WBUFyk5ZgTMflCNn68GKSEvYFw2IntCtKeZl+bHoPTQBvFSItLsdnXxChNcA+rbVUm29PFjl4ogK&#10;yohIlLDTAfkmV9u2SsYfbYsqMlNzYhrzl5KQvUvfYrMWqz2I0Gk5lSBeU8ILTlZoR0kvUFsRBTuA&#10;/gfKagkefRtn0ttiJJIVIRZV+UKbx04ElbmQ1BguouPbwcrvxwdguqFJKOcLzpyw1HNMifMG6dMH&#10;XFHYY3iAaYVkJrJDCzb9iQYbsqani6ZqiEzSZjWv5ssFyS3JV1U3i8VNVr14Oh4A4xflLUtGzYGa&#10;lrUUx28YKSWFnkNSNvRGN/famLyA/e6zAXYU1ODtMr2pp3TkWZhxrE+1fCrLDP3MidcYZX7+h2F1&#10;pME32tZ8eR1kHOVLIo2yJCsOu2HSauebEykMfhw9unhkdB7+cNbT2JHWvw8CFGfmq6O+phk9G3A2&#10;dmdDOElHax45OwTQ+46wqkzI+btD9K3OeqUSxrxTZTQ8WZNp0NN0Xq9z1NPl3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oEs49gAAAALAQAADwAAAAAAAAABACAAAAAiAAAAZHJzL2Rvd25yZXYu&#10;eG1sUEsBAhQAFAAAAAgAh07iQKOpCRf7AQAAJAQAAA4AAAAAAAAAAQAgAAAAJwEAAGRycy9lMm9E&#10;b2MueG1sUEsFBgAAAAAGAAYAWQEAAJQFAAAAAA==&#10;">
                <v:fill on="t" focussize="0,0"/>
                <v:stroke weight="1pt" color="#000000" miterlimit="8" joinstyle="miter"/>
                <v:imagedata o:title=""/>
                <o:lock v:ext="edit" aspectratio="f"/>
                <v:textbox inset="0mm,0mm,0mm,0mm">
                  <w:txbxContent>
                    <w:p w14:paraId="252AE1A8">
                      <w:pPr>
                        <w:pStyle w:val="17"/>
                        <w:spacing w:line="240" w:lineRule="exact"/>
                        <w:rPr>
                          <w:rFonts w:ascii="Arial" w:hAnsi="Arial" w:eastAsia="Malgun Gothic" w:cs="Arial"/>
                          <w:szCs w:val="18"/>
                          <w:lang w:eastAsia="ko-KR"/>
                        </w:rPr>
                      </w:pPr>
                    </w:p>
                    <w:p w14:paraId="791FAB97">
                      <w:pPr>
                        <w:pStyle w:val="17"/>
                        <w:spacing w:line="240" w:lineRule="exact"/>
                        <w:rPr>
                          <w:rFonts w:ascii="Arial" w:hAnsi="Arial" w:eastAsia="Malgun Gothic" w:cs="Arial"/>
                          <w:szCs w:val="18"/>
                          <w:lang w:eastAsia="ko-KR"/>
                        </w:rPr>
                      </w:pPr>
                    </w:p>
                    <w:p w14:paraId="4F06BD96">
                      <w:pPr>
                        <w:pStyle w:val="17"/>
                        <w:spacing w:line="240" w:lineRule="exact"/>
                        <w:rPr>
                          <w:rFonts w:ascii="Arial" w:hAnsi="Arial" w:eastAsia="Malgun Gothic" w:cs="Arial"/>
                          <w:szCs w:val="18"/>
                          <w:lang w:val="en-JM" w:eastAsia="ko-KR"/>
                        </w:rPr>
                      </w:pPr>
                      <w:r>
                        <w:rPr>
                          <w:rFonts w:hint="eastAsia" w:ascii="Arial" w:hAnsi="Arial" w:eastAsia="Malgun Gothic" w:cs="Arial"/>
                          <w:szCs w:val="18"/>
                          <w:lang w:eastAsia="ko-KR"/>
                        </w:rPr>
                        <w:t>(Photo)</w:t>
                      </w:r>
                    </w:p>
                  </w:txbxContent>
                </v:textbox>
              </v:rect>
            </w:pict>
          </mc:Fallback>
        </mc:AlternateContent>
      </w:r>
    </w:p>
    <w:p w14:paraId="111AF9BF">
      <w:pPr>
        <w:spacing w:line="300" w:lineRule="exact"/>
        <w:ind w:right="2310" w:rightChars="1100"/>
        <w:rPr>
          <w:rFonts w:ascii="Arial" w:hAnsi="Arial" w:eastAsia="Malgun Gothic" w:cs="Arial"/>
          <w:szCs w:val="20"/>
          <w:lang w:val="en-JM" w:eastAsia="ko-KR"/>
        </w:rPr>
      </w:pPr>
      <w:r>
        <w:rPr>
          <w:rFonts w:hint="eastAsia" w:ascii="Arial" w:hAnsi="Arial" w:eastAsia="Malgun Gothic" w:cs="Arial"/>
          <w:szCs w:val="20"/>
          <w:lang w:val="en-JM" w:eastAsia="ko-KR"/>
        </w:rPr>
        <w:t>This</w:t>
      </w:r>
      <w:r>
        <w:rPr>
          <w:rFonts w:ascii="Arial" w:hAnsi="Arial" w:eastAsia="MS Gothic" w:cs="Arial"/>
          <w:szCs w:val="20"/>
          <w:lang w:val="en-JM"/>
        </w:rPr>
        <w:t xml:space="preserve"> form is to be used to apply for the </w:t>
      </w:r>
      <w:r>
        <w:rPr>
          <w:rFonts w:ascii="Arial" w:hAnsi="Arial" w:eastAsia="Malgun Gothic" w:cs="Arial"/>
          <w:szCs w:val="20"/>
          <w:lang w:val="en-JM" w:eastAsia="ko-KR"/>
        </w:rPr>
        <w:t>Scholarship</w:t>
      </w:r>
      <w:r>
        <w:rPr>
          <w:rFonts w:ascii="Arial" w:hAnsi="Arial" w:eastAsia="MS Gothic" w:cs="Arial"/>
          <w:szCs w:val="20"/>
          <w:lang w:val="en-JM"/>
        </w:rPr>
        <w:t xml:space="preserve"> </w:t>
      </w:r>
      <w:r>
        <w:rPr>
          <w:rFonts w:hint="eastAsia" w:ascii="Arial" w:hAnsi="Arial" w:eastAsia="Malgun Gothic" w:cs="Arial"/>
          <w:szCs w:val="20"/>
          <w:lang w:val="en-JM" w:eastAsia="ko-KR"/>
        </w:rPr>
        <w:t>P</w:t>
      </w:r>
      <w:r>
        <w:rPr>
          <w:rFonts w:ascii="Arial" w:hAnsi="Arial" w:eastAsia="MS Gothic" w:cs="Arial"/>
          <w:szCs w:val="20"/>
          <w:lang w:val="en-JM"/>
        </w:rPr>
        <w:t xml:space="preserve">rogram of </w:t>
      </w:r>
      <w:r>
        <w:rPr>
          <w:rFonts w:hint="eastAsia" w:ascii="Arial" w:hAnsi="Arial" w:eastAsia="MS Gothic" w:cs="Arial"/>
          <w:szCs w:val="20"/>
          <w:lang w:val="en-JM"/>
        </w:rPr>
        <w:t>the Korea International Cooperation Agency</w:t>
      </w:r>
      <w:r>
        <w:rPr>
          <w:rFonts w:hint="eastAsia" w:ascii="Arial" w:hAnsi="Arial" w:eastAsia="Malgun Gothic" w:cs="Arial"/>
          <w:szCs w:val="20"/>
          <w:lang w:val="en-JM" w:eastAsia="ko-KR"/>
        </w:rPr>
        <w:t xml:space="preserve"> </w:t>
      </w:r>
      <w:r>
        <w:rPr>
          <w:rFonts w:hint="eastAsia" w:ascii="Arial" w:hAnsi="Arial" w:eastAsia="MS Gothic" w:cs="Arial"/>
          <w:szCs w:val="20"/>
          <w:lang w:val="en-JM"/>
        </w:rPr>
        <w:t>(KOICA)</w:t>
      </w:r>
      <w:r>
        <w:rPr>
          <w:rFonts w:ascii="Arial" w:hAnsi="Arial" w:eastAsia="MS Gothic" w:cs="Arial"/>
          <w:szCs w:val="20"/>
          <w:lang w:val="en-JM"/>
        </w:rPr>
        <w:t xml:space="preserve">, which </w:t>
      </w:r>
      <w:r>
        <w:rPr>
          <w:rFonts w:hint="eastAsia" w:ascii="Arial" w:hAnsi="Arial" w:eastAsia="Malgun Gothic" w:cs="Arial"/>
          <w:szCs w:val="20"/>
          <w:lang w:val="en-JM" w:eastAsia="ko-KR"/>
        </w:rPr>
        <w:t>is</w:t>
      </w:r>
      <w:r>
        <w:rPr>
          <w:rFonts w:ascii="Arial" w:hAnsi="Arial" w:eastAsia="MS Gothic" w:cs="Arial"/>
          <w:szCs w:val="20"/>
          <w:lang w:val="en-JM"/>
        </w:rPr>
        <w:t xml:space="preserve"> implemented as part of the Official Development Assistance Program of the Government of </w:t>
      </w:r>
      <w:r>
        <w:rPr>
          <w:rFonts w:hint="eastAsia" w:ascii="Arial" w:hAnsi="Arial" w:eastAsia="MS Gothic" w:cs="Arial"/>
          <w:szCs w:val="20"/>
          <w:lang w:val="en-JM"/>
        </w:rPr>
        <w:t>Korea</w:t>
      </w:r>
      <w:r>
        <w:rPr>
          <w:rFonts w:ascii="Arial" w:hAnsi="Arial" w:eastAsia="MS Gothic" w:cs="Arial"/>
          <w:szCs w:val="20"/>
          <w:lang w:val="en-JM"/>
        </w:rPr>
        <w:t xml:space="preserve">. Please complete the application form and consult with </w:t>
      </w:r>
      <w:r>
        <w:rPr>
          <w:rFonts w:hint="eastAsia" w:ascii="Arial" w:hAnsi="Arial" w:eastAsia="MS Gothic" w:cs="Arial"/>
          <w:szCs w:val="20"/>
          <w:lang w:val="en-JM"/>
        </w:rPr>
        <w:t>your</w:t>
      </w:r>
      <w:r>
        <w:rPr>
          <w:rFonts w:ascii="Arial" w:hAnsi="Arial" w:eastAsia="MS Gothic" w:cs="Arial"/>
          <w:szCs w:val="20"/>
          <w:lang w:val="en-JM"/>
        </w:rPr>
        <w:t xml:space="preserve"> respective country’s </w:t>
      </w:r>
      <w:r>
        <w:rPr>
          <w:rFonts w:hint="eastAsia" w:ascii="Arial" w:hAnsi="Arial" w:eastAsia="MS Gothic" w:cs="Arial"/>
          <w:szCs w:val="20"/>
          <w:lang w:val="en-JM"/>
        </w:rPr>
        <w:t>KO</w:t>
      </w:r>
      <w:r>
        <w:rPr>
          <w:rFonts w:ascii="Arial" w:hAnsi="Arial" w:eastAsia="MS Gothic" w:cs="Arial"/>
          <w:szCs w:val="20"/>
          <w:lang w:val="en-JM"/>
        </w:rPr>
        <w:t xml:space="preserve">ICA Office - or the Embassy of </w:t>
      </w:r>
      <w:r>
        <w:rPr>
          <w:rFonts w:hint="eastAsia" w:ascii="Arial" w:hAnsi="Arial" w:eastAsia="Malgun Gothic" w:cs="Arial"/>
          <w:szCs w:val="20"/>
          <w:lang w:val="en-JM" w:eastAsia="ko-KR"/>
        </w:rPr>
        <w:t>Korea</w:t>
      </w:r>
      <w:r>
        <w:rPr>
          <w:rFonts w:ascii="Arial" w:hAnsi="Arial" w:eastAsia="MS Gothic" w:cs="Arial"/>
          <w:szCs w:val="20"/>
          <w:lang w:val="en-JM"/>
        </w:rPr>
        <w:t xml:space="preserve"> in charge of your country, if the former is not available - for further information.</w:t>
      </w:r>
    </w:p>
    <w:p w14:paraId="52EBDB91">
      <w:pPr>
        <w:spacing w:line="300" w:lineRule="exact"/>
        <w:ind w:right="2310" w:rightChars="1100"/>
        <w:rPr>
          <w:rFonts w:ascii="Arial" w:hAnsi="Arial" w:eastAsia="Malgun Gothic" w:cs="Arial"/>
          <w:szCs w:val="20"/>
          <w:lang w:val="en-JM" w:eastAsia="ko-KR"/>
        </w:rPr>
      </w:pPr>
    </w:p>
    <w:p w14:paraId="3D5338F2">
      <w:pPr>
        <w:spacing w:line="300" w:lineRule="exact"/>
        <w:rPr>
          <w:rFonts w:ascii="Arial" w:hAnsi="Arial" w:eastAsia="Malgun Gothic" w:cs="Arial"/>
          <w:sz w:val="22"/>
          <w:szCs w:val="20"/>
          <w:lang w:eastAsia="ko-KR"/>
        </w:rPr>
      </w:pPr>
      <w:r>
        <w:rPr>
          <w:rFonts w:ascii="Arial" w:hAnsi="Arial" w:cs="Arial"/>
          <w:b/>
          <w:w w:val="90"/>
          <w:kern w:val="0"/>
          <w:sz w:val="28"/>
        </w:rPr>
        <w:t xml:space="preserve">PART </w:t>
      </w:r>
      <w:r>
        <w:rPr>
          <w:rFonts w:ascii="Arial" w:hAnsi="Arial" w:eastAsia="Malgun Gothic" w:cs="Arial"/>
          <w:b/>
          <w:w w:val="90"/>
          <w:kern w:val="0"/>
          <w:sz w:val="28"/>
          <w:lang w:eastAsia="ko-KR"/>
        </w:rPr>
        <w:t>1</w:t>
      </w:r>
      <w:r>
        <w:rPr>
          <w:rFonts w:ascii="Arial" w:hAnsi="Arial" w:cs="Arial"/>
          <w:b/>
          <w:w w:val="90"/>
          <w:kern w:val="0"/>
          <w:sz w:val="28"/>
        </w:rPr>
        <w:t>. APPLICANT</w:t>
      </w:r>
      <w:r>
        <w:rPr>
          <w:rFonts w:ascii="Arial" w:hAnsi="Arial" w:eastAsia="Malgun Gothic" w:cs="Arial"/>
          <w:b/>
          <w:w w:val="90"/>
          <w:kern w:val="0"/>
          <w:sz w:val="28"/>
          <w:lang w:eastAsia="ko-KR"/>
        </w:rPr>
        <w:t xml:space="preserve"> INFORMATION (to be completed by the applicant)</w:t>
      </w:r>
    </w:p>
    <w:tbl>
      <w:tblPr>
        <w:tblStyle w:val="4"/>
        <w:tblW w:w="16474" w:type="dxa"/>
        <w:tblInd w:w="-56" w:type="dxa"/>
        <w:tblLayout w:type="fixed"/>
        <w:tblCellMar>
          <w:top w:w="0" w:type="dxa"/>
          <w:left w:w="0" w:type="dxa"/>
          <w:bottom w:w="0" w:type="dxa"/>
          <w:right w:w="0" w:type="dxa"/>
        </w:tblCellMar>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14:paraId="237A303F">
        <w:tblPrEx>
          <w:tblCellMar>
            <w:top w:w="0" w:type="dxa"/>
            <w:left w:w="0" w:type="dxa"/>
            <w:bottom w:w="0" w:type="dxa"/>
            <w:right w:w="0" w:type="dxa"/>
          </w:tblCellMar>
        </w:tblPrEx>
        <w:trPr>
          <w:gridAfter w:val="2"/>
          <w:wAfter w:w="5948" w:type="dxa"/>
          <w:trHeight w:val="236" w:hRule="atLeast"/>
        </w:trPr>
        <w:tc>
          <w:tcPr>
            <w:tcW w:w="10526" w:type="dxa"/>
            <w:gridSpan w:val="17"/>
            <w:tcBorders>
              <w:top w:val="single" w:color="000000"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3CBC6BA3">
            <w:pPr>
              <w:widowControl/>
              <w:ind w:firstLine="110" w:firstLineChars="50"/>
              <w:jc w:val="left"/>
              <w:rPr>
                <w:rFonts w:ascii="Arial" w:hAnsi="Arial" w:eastAsia="Batang" w:cs="Arial"/>
                <w:bCs/>
                <w:w w:val="98"/>
                <w:kern w:val="0"/>
                <w:szCs w:val="20"/>
                <w:lang w:eastAsia="ko-KR"/>
              </w:rPr>
            </w:pPr>
            <w:r>
              <w:rPr>
                <w:rFonts w:ascii="Arial" w:hAnsi="Arial" w:eastAsia="Batang" w:cs="Arial"/>
                <w:b/>
                <w:bCs/>
                <w:color w:val="FFFFFF"/>
                <w:kern w:val="0"/>
                <w:sz w:val="22"/>
                <w:lang w:eastAsia="ko-KR"/>
              </w:rPr>
              <w:t>I. PROGRAM OF APPLICATION</w:t>
            </w:r>
            <w:r>
              <w:rPr>
                <w:rFonts w:hint="eastAsia" w:ascii="Times New Roman" w:hAnsi="Batang" w:eastAsia="Batang"/>
                <w:b/>
                <w:bCs/>
                <w:color w:val="0070C0"/>
                <w:kern w:val="0"/>
                <w:sz w:val="22"/>
                <w:lang w:eastAsia="ko-KR"/>
              </w:rPr>
              <w:t xml:space="preserve"> </w:t>
            </w:r>
            <w:r>
              <w:rPr>
                <w:rFonts w:ascii="Arial" w:hAnsi="Arial" w:eastAsia="Batang" w:cs="Arial"/>
                <w:bCs/>
                <w:color w:val="BFBFBF"/>
                <w:w w:val="98"/>
                <w:kern w:val="0"/>
                <w:szCs w:val="20"/>
              </w:rPr>
              <w:t xml:space="preserve">(as in </w:t>
            </w:r>
            <w:r>
              <w:rPr>
                <w:rFonts w:hint="eastAsia" w:ascii="Arial" w:hAnsi="Arial" w:eastAsia="Batang" w:cs="Arial"/>
                <w:bCs/>
                <w:color w:val="BFBFBF"/>
                <w:w w:val="98"/>
                <w:kern w:val="0"/>
                <w:szCs w:val="20"/>
                <w:lang w:eastAsia="ko-KR"/>
              </w:rPr>
              <w:t>the Program Information)</w:t>
            </w:r>
          </w:p>
        </w:tc>
      </w:tr>
      <w:tr w14:paraId="3B5F8573">
        <w:tblPrEx>
          <w:tblCellMar>
            <w:top w:w="0" w:type="dxa"/>
            <w:left w:w="0" w:type="dxa"/>
            <w:bottom w:w="0" w:type="dxa"/>
            <w:right w:w="0" w:type="dxa"/>
          </w:tblCellMar>
        </w:tblPrEx>
        <w:trPr>
          <w:gridAfter w:val="2"/>
          <w:wAfter w:w="5948" w:type="dxa"/>
          <w:trHeight w:val="343" w:hRule="exact"/>
        </w:trPr>
        <w:tc>
          <w:tcPr>
            <w:tcW w:w="2006" w:type="dxa"/>
            <w:gridSpan w:val="2"/>
            <w:tcBorders>
              <w:top w:val="single" w:color="000000" w:sz="1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2199A72C">
            <w:pPr>
              <w:widowControl/>
              <w:jc w:val="center"/>
              <w:rPr>
                <w:rFonts w:ascii="Arial" w:hAnsi="Arial" w:eastAsia="Batang" w:cs="Arial"/>
                <w:b/>
                <w:color w:val="000000"/>
                <w:w w:val="90"/>
                <w:kern w:val="0"/>
                <w:szCs w:val="20"/>
                <w:lang w:eastAsia="ko-KR"/>
              </w:rPr>
            </w:pPr>
            <w:r>
              <w:rPr>
                <w:rFonts w:hint="eastAsia" w:ascii="Arial" w:hAnsi="Arial" w:eastAsia="Batang" w:cs="Arial"/>
                <w:b/>
                <w:color w:val="000000"/>
                <w:w w:val="90"/>
                <w:kern w:val="0"/>
                <w:szCs w:val="20"/>
                <w:lang w:eastAsia="ko-KR"/>
              </w:rPr>
              <w:t>U</w:t>
            </w:r>
            <w:r>
              <w:rPr>
                <w:rFonts w:ascii="Arial" w:hAnsi="Arial" w:eastAsia="Batang" w:cs="Arial"/>
                <w:b/>
                <w:color w:val="000000"/>
                <w:w w:val="90"/>
                <w:kern w:val="0"/>
                <w:szCs w:val="20"/>
                <w:lang w:eastAsia="ko-KR"/>
              </w:rPr>
              <w:t>niversity(</w:t>
            </w:r>
            <w:r>
              <w:rPr>
                <w:rFonts w:hint="eastAsia" w:ascii="Arial" w:hAnsi="Arial" w:eastAsia="Batang" w:cs="Arial"/>
                <w:b/>
                <w:color w:val="000000"/>
                <w:w w:val="90"/>
                <w:kern w:val="0"/>
                <w:szCs w:val="20"/>
                <w:lang w:eastAsia="ko-KR"/>
              </w:rPr>
              <w:t>I</w:t>
            </w:r>
            <w:r>
              <w:rPr>
                <w:rFonts w:ascii="Arial" w:hAnsi="Arial" w:eastAsia="Batang" w:cs="Arial"/>
                <w:b/>
                <w:color w:val="000000"/>
                <w:w w:val="90"/>
                <w:kern w:val="0"/>
                <w:szCs w:val="20"/>
                <w:lang w:eastAsia="ko-KR"/>
              </w:rPr>
              <w:t>nstitute)</w:t>
            </w:r>
          </w:p>
        </w:tc>
        <w:tc>
          <w:tcPr>
            <w:tcW w:w="8520" w:type="dxa"/>
            <w:gridSpan w:val="15"/>
            <w:tcBorders>
              <w:top w:val="single" w:color="000000" w:sz="12" w:space="0"/>
              <w:left w:val="single" w:color="000000" w:sz="2" w:space="0"/>
              <w:bottom w:val="dotted" w:color="auto" w:sz="4" w:space="0"/>
              <w:right w:val="single" w:color="000000" w:sz="2" w:space="0"/>
            </w:tcBorders>
            <w:vAlign w:val="center"/>
          </w:tcPr>
          <w:p w14:paraId="1EAF0500">
            <w:pPr>
              <w:widowControl/>
              <w:rPr>
                <w:rFonts w:ascii="Times New Roman" w:hAnsi="Times New Roman" w:eastAsia="Batang"/>
                <w:b/>
                <w:bCs/>
                <w:color w:val="0070C0"/>
                <w:kern w:val="0"/>
                <w:sz w:val="24"/>
              </w:rPr>
            </w:pPr>
          </w:p>
        </w:tc>
      </w:tr>
      <w:tr w14:paraId="31F8349F">
        <w:tblPrEx>
          <w:tblCellMar>
            <w:top w:w="0" w:type="dxa"/>
            <w:left w:w="0" w:type="dxa"/>
            <w:bottom w:w="0" w:type="dxa"/>
            <w:right w:w="0" w:type="dxa"/>
          </w:tblCellMar>
        </w:tblPrEx>
        <w:trPr>
          <w:gridAfter w:val="2"/>
          <w:wAfter w:w="5948" w:type="dxa"/>
          <w:trHeight w:val="383" w:hRule="exact"/>
        </w:trPr>
        <w:tc>
          <w:tcPr>
            <w:tcW w:w="2006" w:type="dxa"/>
            <w:gridSpan w:val="2"/>
            <w:tcBorders>
              <w:top w:val="dotted" w:color="auto" w:sz="4"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5A8F6C4F">
            <w:pPr>
              <w:widowControl/>
              <w:jc w:val="center"/>
              <w:rPr>
                <w:rFonts w:ascii="Arial" w:hAnsi="Arial" w:eastAsia="Batang" w:cs="Arial"/>
                <w:b/>
                <w:color w:val="000000"/>
                <w:kern w:val="0"/>
                <w:szCs w:val="20"/>
                <w:lang w:eastAsia="ko-KR"/>
              </w:rPr>
            </w:pPr>
            <w:r>
              <w:rPr>
                <w:rFonts w:hint="eastAsia" w:ascii="Arial" w:hAnsi="Arial" w:eastAsia="Batang" w:cs="Arial"/>
                <w:b/>
                <w:color w:val="000000"/>
                <w:kern w:val="0"/>
                <w:szCs w:val="20"/>
              </w:rPr>
              <w:t>Program Title</w:t>
            </w:r>
          </w:p>
        </w:tc>
        <w:tc>
          <w:tcPr>
            <w:tcW w:w="8520" w:type="dxa"/>
            <w:gridSpan w:val="15"/>
            <w:tcBorders>
              <w:top w:val="dotted" w:color="auto" w:sz="4" w:space="0"/>
              <w:left w:val="single" w:color="000000" w:sz="2" w:space="0"/>
              <w:bottom w:val="dotted" w:color="auto" w:sz="4" w:space="0"/>
              <w:right w:val="single" w:color="000000" w:sz="2" w:space="0"/>
            </w:tcBorders>
            <w:vAlign w:val="center"/>
          </w:tcPr>
          <w:p w14:paraId="4B3B033E">
            <w:pPr>
              <w:widowControl/>
              <w:rPr>
                <w:rFonts w:ascii="Times New Roman" w:hAnsi="Times New Roman" w:eastAsia="Batang"/>
                <w:color w:val="000000"/>
                <w:kern w:val="0"/>
                <w:szCs w:val="20"/>
              </w:rPr>
            </w:pPr>
          </w:p>
        </w:tc>
      </w:tr>
      <w:tr w14:paraId="5F39DA2A">
        <w:tblPrEx>
          <w:tblCellMar>
            <w:top w:w="0" w:type="dxa"/>
            <w:left w:w="0" w:type="dxa"/>
            <w:bottom w:w="0" w:type="dxa"/>
            <w:right w:w="0" w:type="dxa"/>
          </w:tblCellMar>
        </w:tblPrEx>
        <w:trPr>
          <w:gridAfter w:val="2"/>
          <w:wAfter w:w="5948" w:type="dxa"/>
          <w:trHeight w:val="373" w:hRule="exact"/>
        </w:trPr>
        <w:tc>
          <w:tcPr>
            <w:tcW w:w="2006" w:type="dxa"/>
            <w:gridSpan w:val="2"/>
            <w:tcBorders>
              <w:top w:val="dotted" w:color="auto" w:sz="4"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1A077C19">
            <w:pPr>
              <w:widowControl/>
              <w:jc w:val="center"/>
              <w:rPr>
                <w:rFonts w:ascii="Arial" w:hAnsi="Arial" w:eastAsia="Batang" w:cs="Arial"/>
                <w:b/>
                <w:color w:val="000000"/>
                <w:kern w:val="0"/>
                <w:szCs w:val="20"/>
                <w:lang w:eastAsia="ko-KR"/>
              </w:rPr>
            </w:pPr>
            <w:r>
              <w:rPr>
                <w:rFonts w:hint="eastAsia" w:ascii="Arial" w:hAnsi="Arial" w:eastAsia="Batang" w:cs="Arial"/>
                <w:b/>
                <w:color w:val="000000"/>
                <w:kern w:val="0"/>
                <w:szCs w:val="20"/>
                <w:lang w:eastAsia="ko-KR"/>
              </w:rPr>
              <w:t>Name of Degree</w:t>
            </w:r>
          </w:p>
        </w:tc>
        <w:tc>
          <w:tcPr>
            <w:tcW w:w="8520" w:type="dxa"/>
            <w:gridSpan w:val="15"/>
            <w:tcBorders>
              <w:top w:val="dotted" w:color="auto" w:sz="4" w:space="0"/>
              <w:left w:val="single" w:color="000000" w:sz="2" w:space="0"/>
              <w:bottom w:val="dotted" w:color="auto" w:sz="4" w:space="0"/>
              <w:right w:val="single" w:color="000000" w:sz="2" w:space="0"/>
            </w:tcBorders>
            <w:vAlign w:val="center"/>
          </w:tcPr>
          <w:p w14:paraId="2C3097BC">
            <w:pPr>
              <w:widowControl/>
              <w:rPr>
                <w:rFonts w:ascii="Times New Roman" w:hAnsi="Times New Roman" w:eastAsia="Batang"/>
                <w:color w:val="000000"/>
                <w:kern w:val="0"/>
                <w:szCs w:val="20"/>
              </w:rPr>
            </w:pPr>
          </w:p>
        </w:tc>
      </w:tr>
      <w:tr w14:paraId="6B51D66D">
        <w:tblPrEx>
          <w:tblCellMar>
            <w:top w:w="0" w:type="dxa"/>
            <w:left w:w="0" w:type="dxa"/>
            <w:bottom w:w="0" w:type="dxa"/>
            <w:right w:w="0" w:type="dxa"/>
          </w:tblCellMar>
        </w:tblPrEx>
        <w:trPr>
          <w:gridAfter w:val="2"/>
          <w:wAfter w:w="5948" w:type="dxa"/>
          <w:trHeight w:val="381" w:hRule="exact"/>
        </w:trPr>
        <w:tc>
          <w:tcPr>
            <w:tcW w:w="2006" w:type="dxa"/>
            <w:gridSpan w:val="2"/>
            <w:tcBorders>
              <w:top w:val="dotted" w:color="auto" w:sz="4"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4973796A">
            <w:pPr>
              <w:widowControl/>
              <w:jc w:val="center"/>
              <w:rPr>
                <w:rFonts w:ascii="Arial" w:hAnsi="Arial" w:eastAsia="Batang" w:cs="Arial"/>
                <w:b/>
                <w:color w:val="000000"/>
                <w:kern w:val="0"/>
                <w:szCs w:val="20"/>
              </w:rPr>
            </w:pPr>
            <w:r>
              <w:rPr>
                <w:rFonts w:hint="eastAsia" w:ascii="Arial" w:hAnsi="Arial" w:eastAsia="Batang" w:cs="Arial"/>
                <w:b/>
                <w:color w:val="000000"/>
                <w:kern w:val="0"/>
                <w:szCs w:val="20"/>
              </w:rPr>
              <w:t>Duration</w:t>
            </w:r>
          </w:p>
        </w:tc>
        <w:tc>
          <w:tcPr>
            <w:tcW w:w="8520" w:type="dxa"/>
            <w:gridSpan w:val="15"/>
            <w:tcBorders>
              <w:top w:val="dotted" w:color="auto" w:sz="4" w:space="0"/>
              <w:left w:val="single" w:color="000000" w:sz="2" w:space="0"/>
              <w:bottom w:val="single" w:color="000000" w:sz="12" w:space="0"/>
              <w:right w:val="single" w:color="000000" w:sz="2" w:space="0"/>
            </w:tcBorders>
            <w:vAlign w:val="center"/>
          </w:tcPr>
          <w:p w14:paraId="6E05B085">
            <w:pPr>
              <w:widowControl/>
              <w:ind w:firstLine="105" w:firstLineChars="50"/>
              <w:rPr>
                <w:rFonts w:ascii="Times New Roman" w:hAnsi="Times New Roman" w:eastAsia="Batang"/>
                <w:color w:val="000000"/>
                <w:kern w:val="0"/>
                <w:szCs w:val="20"/>
                <w:lang w:eastAsia="ko-KR"/>
              </w:rPr>
            </w:pPr>
            <w:r>
              <w:rPr>
                <w:rFonts w:hint="eastAsia" w:ascii="Times New Roman" w:hAnsi="Times New Roman" w:eastAsia="Batang"/>
                <w:color w:val="000000"/>
                <w:kern w:val="0"/>
                <w:szCs w:val="20"/>
                <w:lang w:eastAsia="ko-KR"/>
              </w:rPr>
              <w:t xml:space="preserve"> </w:t>
            </w:r>
            <w:r>
              <w:rPr>
                <w:rFonts w:hint="eastAsia" w:ascii="Arial" w:hAnsi="Arial" w:eastAsia="Batang" w:cs="Arial"/>
                <w:w w:val="98"/>
                <w:kern w:val="0"/>
                <w:szCs w:val="20"/>
              </w:rPr>
              <w:t xml:space="preserve">from </w:t>
            </w:r>
            <w:r>
              <w:rPr>
                <w:rFonts w:hint="eastAsia" w:ascii="Arial" w:hAnsi="Arial" w:eastAsia="Batang" w:cs="Arial"/>
                <w:w w:val="98"/>
                <w:kern w:val="0"/>
                <w:szCs w:val="20"/>
                <w:u w:val="single"/>
              </w:rPr>
              <w:t xml:space="preserve">      </w:t>
            </w:r>
            <w:r>
              <w:rPr>
                <w:rFonts w:hint="eastAsia" w:ascii="Arial" w:hAnsi="Arial" w:eastAsia="Batang" w:cs="Arial"/>
                <w:w w:val="98"/>
                <w:kern w:val="0"/>
                <w:szCs w:val="20"/>
                <w:u w:val="single"/>
                <w:lang w:eastAsia="ko-KR"/>
              </w:rPr>
              <w:t xml:space="preserve">            </w:t>
            </w:r>
            <w:r>
              <w:rPr>
                <w:rFonts w:hint="eastAsia" w:ascii="Arial" w:hAnsi="Arial" w:eastAsia="Batang" w:cs="Arial"/>
                <w:w w:val="98"/>
                <w:kern w:val="0"/>
                <w:szCs w:val="20"/>
                <w:u w:val="single"/>
              </w:rPr>
              <w:t xml:space="preserve">   </w:t>
            </w:r>
            <w:r>
              <w:rPr>
                <w:rFonts w:hint="eastAsia" w:ascii="Arial" w:hAnsi="Arial" w:eastAsia="Batang" w:cs="Arial"/>
                <w:w w:val="98"/>
                <w:kern w:val="0"/>
                <w:szCs w:val="20"/>
              </w:rPr>
              <w:t xml:space="preserve"> to</w:t>
            </w:r>
            <w:r>
              <w:rPr>
                <w:rFonts w:hint="eastAsia" w:ascii="Arial" w:hAnsi="Arial" w:eastAsia="Batang" w:cs="Arial"/>
                <w:w w:val="98"/>
                <w:kern w:val="0"/>
                <w:szCs w:val="20"/>
                <w:lang w:eastAsia="ko-KR"/>
              </w:rPr>
              <w:t xml:space="preserve"> </w:t>
            </w:r>
            <w:r>
              <w:rPr>
                <w:rFonts w:hint="eastAsia" w:ascii="Arial" w:hAnsi="Arial" w:eastAsia="Batang" w:cs="Arial"/>
                <w:w w:val="98"/>
                <w:kern w:val="0"/>
                <w:szCs w:val="20"/>
                <w:u w:val="single"/>
                <w:lang w:eastAsia="ko-KR"/>
              </w:rPr>
              <w:t xml:space="preserve">                       </w:t>
            </w:r>
            <w:r>
              <w:rPr>
                <w:rFonts w:hint="eastAsia" w:ascii="Arial" w:hAnsi="Arial" w:eastAsia="Batang" w:cs="Arial"/>
                <w:w w:val="98"/>
                <w:kern w:val="0"/>
                <w:szCs w:val="20"/>
                <w:lang w:eastAsia="ko-KR"/>
              </w:rPr>
              <w:t xml:space="preserve"> </w:t>
            </w:r>
            <w:r>
              <w:rPr>
                <w:rFonts w:hint="eastAsia" w:ascii="Arial" w:hAnsi="Arial" w:eastAsia="Batang" w:cs="Arial"/>
                <w:i/>
                <w:w w:val="98"/>
                <w:kern w:val="0"/>
                <w:szCs w:val="20"/>
                <w:lang w:eastAsia="ko-KR"/>
              </w:rPr>
              <w:t>(DD-MM-YYYY)</w:t>
            </w:r>
          </w:p>
        </w:tc>
      </w:tr>
      <w:tr w14:paraId="22EDA80E">
        <w:tblPrEx>
          <w:tblCellMar>
            <w:top w:w="0" w:type="dxa"/>
            <w:left w:w="0" w:type="dxa"/>
            <w:bottom w:w="0" w:type="dxa"/>
            <w:right w:w="0" w:type="dxa"/>
          </w:tblCellMar>
        </w:tblPrEx>
        <w:trPr>
          <w:gridAfter w:val="2"/>
          <w:wAfter w:w="5948" w:type="dxa"/>
          <w:trHeight w:val="20" w:hRule="atLeast"/>
        </w:trPr>
        <w:tc>
          <w:tcPr>
            <w:tcW w:w="10526" w:type="dxa"/>
            <w:gridSpan w:val="17"/>
            <w:tcBorders>
              <w:top w:val="single" w:color="000000"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3D9BF408">
            <w:pPr>
              <w:widowControl/>
              <w:ind w:firstLine="110" w:firstLineChars="50"/>
              <w:jc w:val="left"/>
              <w:rPr>
                <w:rFonts w:ascii="Times New Roman" w:hAnsi="Times New Roman" w:eastAsia="Batang"/>
                <w:color w:val="FFFFFF"/>
                <w:kern w:val="0"/>
                <w:szCs w:val="20"/>
              </w:rPr>
            </w:pPr>
            <w:r>
              <w:rPr>
                <w:rFonts w:ascii="Arial" w:hAnsi="Arial" w:eastAsia="Batang" w:cs="Arial"/>
                <w:b/>
                <w:bCs/>
                <w:color w:val="FFFFFF"/>
                <w:kern w:val="0"/>
                <w:sz w:val="22"/>
              </w:rPr>
              <w:t>II. PERSONAL DATA</w:t>
            </w:r>
          </w:p>
        </w:tc>
      </w:tr>
      <w:tr w14:paraId="14F58C4F">
        <w:tblPrEx>
          <w:tblCellMar>
            <w:top w:w="0" w:type="dxa"/>
            <w:left w:w="0" w:type="dxa"/>
            <w:bottom w:w="0" w:type="dxa"/>
            <w:right w:w="0" w:type="dxa"/>
          </w:tblCellMar>
        </w:tblPrEx>
        <w:trPr>
          <w:gridAfter w:val="2"/>
          <w:wAfter w:w="5948" w:type="dxa"/>
          <w:trHeight w:val="2040" w:hRule="exact"/>
        </w:trPr>
        <w:tc>
          <w:tcPr>
            <w:tcW w:w="2006" w:type="dxa"/>
            <w:gridSpan w:val="2"/>
            <w:tcBorders>
              <w:top w:val="single" w:color="000000" w:sz="1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254F010">
            <w:pPr>
              <w:widowControl/>
              <w:jc w:val="center"/>
              <w:rPr>
                <w:rFonts w:ascii="Arial" w:hAnsi="Arial" w:eastAsia="Batang" w:cs="Arial"/>
                <w:b/>
                <w:bCs/>
                <w:w w:val="98"/>
                <w:kern w:val="0"/>
                <w:szCs w:val="20"/>
              </w:rPr>
            </w:pPr>
            <w:r>
              <w:rPr>
                <w:rFonts w:ascii="Arial" w:hAnsi="Arial" w:eastAsia="Batang" w:cs="Arial"/>
                <w:b/>
                <w:bCs/>
                <w:w w:val="98"/>
                <w:kern w:val="0"/>
                <w:szCs w:val="20"/>
              </w:rPr>
              <w:t>Name</w:t>
            </w:r>
          </w:p>
          <w:p w14:paraId="5F8A5A85">
            <w:pPr>
              <w:widowControl/>
              <w:jc w:val="center"/>
              <w:rPr>
                <w:rFonts w:ascii="Arial" w:hAnsi="Arial" w:eastAsia="Batang" w:cs="Arial"/>
                <w:w w:val="98"/>
                <w:kern w:val="0"/>
                <w:szCs w:val="20"/>
                <w:lang w:eastAsia="ko-KR"/>
              </w:rPr>
            </w:pPr>
            <w:r>
              <w:rPr>
                <w:rFonts w:ascii="Arial" w:hAnsi="Arial" w:eastAsia="Batang" w:cs="Arial"/>
                <w:bCs/>
                <w:w w:val="98"/>
                <w:kern w:val="0"/>
                <w:szCs w:val="20"/>
              </w:rPr>
              <w:t>(as in the passport)</w:t>
            </w:r>
          </w:p>
        </w:tc>
        <w:tc>
          <w:tcPr>
            <w:tcW w:w="8520" w:type="dxa"/>
            <w:gridSpan w:val="15"/>
            <w:tcBorders>
              <w:top w:val="single" w:color="000000" w:sz="12" w:space="0"/>
              <w:left w:val="single" w:color="000000" w:sz="2" w:space="0"/>
              <w:bottom w:val="single" w:color="000000" w:sz="2" w:space="0"/>
              <w:right w:val="single" w:color="000000" w:sz="2" w:space="0"/>
            </w:tcBorders>
            <w:tcMar>
              <w:top w:w="28" w:type="dxa"/>
              <w:left w:w="28" w:type="dxa"/>
              <w:bottom w:w="28" w:type="dxa"/>
              <w:right w:w="28" w:type="dxa"/>
            </w:tcMar>
          </w:tcPr>
          <w:p w14:paraId="59BF8FCF">
            <w:pPr>
              <w:ind w:firstLine="196" w:firstLineChars="98"/>
              <w:rPr>
                <w:rFonts w:ascii="Arial" w:hAnsi="Arial" w:cs="Arial"/>
                <w:b/>
                <w:sz w:val="20"/>
                <w:szCs w:val="20"/>
              </w:rPr>
            </w:pPr>
            <w:r>
              <w:rPr>
                <w:rFonts w:hint="eastAsia" w:ascii="Arial" w:hAnsi="Arial" w:cs="Arial"/>
                <w:b/>
                <w:sz w:val="20"/>
                <w:szCs w:val="20"/>
              </w:rPr>
              <w:t>First Name</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14:paraId="0D18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tcPr>
                <w:p w14:paraId="24FCDCD4">
                  <w:pPr>
                    <w:rPr>
                      <w:rFonts w:ascii="Arial" w:hAnsi="Arial" w:cs="Arial"/>
                    </w:rPr>
                  </w:pPr>
                </w:p>
              </w:tc>
              <w:tc>
                <w:tcPr>
                  <w:tcW w:w="435" w:type="dxa"/>
                </w:tcPr>
                <w:p w14:paraId="13B088AF">
                  <w:pPr>
                    <w:rPr>
                      <w:rFonts w:ascii="Arial" w:hAnsi="Arial" w:cs="Arial"/>
                    </w:rPr>
                  </w:pPr>
                </w:p>
              </w:tc>
              <w:tc>
                <w:tcPr>
                  <w:tcW w:w="435" w:type="dxa"/>
                </w:tcPr>
                <w:p w14:paraId="767868FA">
                  <w:pPr>
                    <w:rPr>
                      <w:rFonts w:ascii="Arial" w:hAnsi="Arial" w:cs="Arial"/>
                    </w:rPr>
                  </w:pPr>
                </w:p>
              </w:tc>
              <w:tc>
                <w:tcPr>
                  <w:tcW w:w="435" w:type="dxa"/>
                </w:tcPr>
                <w:p w14:paraId="046042FF">
                  <w:pPr>
                    <w:rPr>
                      <w:rFonts w:ascii="Arial" w:hAnsi="Arial" w:cs="Arial"/>
                    </w:rPr>
                  </w:pPr>
                </w:p>
              </w:tc>
              <w:tc>
                <w:tcPr>
                  <w:tcW w:w="435" w:type="dxa"/>
                </w:tcPr>
                <w:p w14:paraId="7BF6F3FE">
                  <w:pPr>
                    <w:rPr>
                      <w:rFonts w:ascii="Arial" w:hAnsi="Arial" w:cs="Arial"/>
                    </w:rPr>
                  </w:pPr>
                </w:p>
              </w:tc>
              <w:tc>
                <w:tcPr>
                  <w:tcW w:w="435" w:type="dxa"/>
                </w:tcPr>
                <w:p w14:paraId="4BFB62CA">
                  <w:pPr>
                    <w:rPr>
                      <w:rFonts w:ascii="Arial" w:hAnsi="Arial" w:cs="Arial"/>
                    </w:rPr>
                  </w:pPr>
                </w:p>
              </w:tc>
              <w:tc>
                <w:tcPr>
                  <w:tcW w:w="435" w:type="dxa"/>
                </w:tcPr>
                <w:p w14:paraId="0609C19E">
                  <w:pPr>
                    <w:rPr>
                      <w:rFonts w:ascii="Arial" w:hAnsi="Arial" w:cs="Arial"/>
                    </w:rPr>
                  </w:pPr>
                </w:p>
              </w:tc>
              <w:tc>
                <w:tcPr>
                  <w:tcW w:w="435" w:type="dxa"/>
                </w:tcPr>
                <w:p w14:paraId="3F5582E5">
                  <w:pPr>
                    <w:rPr>
                      <w:rFonts w:ascii="Arial" w:hAnsi="Arial" w:cs="Arial"/>
                    </w:rPr>
                  </w:pPr>
                </w:p>
              </w:tc>
              <w:tc>
                <w:tcPr>
                  <w:tcW w:w="435" w:type="dxa"/>
                </w:tcPr>
                <w:p w14:paraId="4E8B6362">
                  <w:pPr>
                    <w:rPr>
                      <w:rFonts w:ascii="Arial" w:hAnsi="Arial" w:cs="Arial"/>
                    </w:rPr>
                  </w:pPr>
                </w:p>
              </w:tc>
              <w:tc>
                <w:tcPr>
                  <w:tcW w:w="435" w:type="dxa"/>
                </w:tcPr>
                <w:p w14:paraId="5470786C">
                  <w:pPr>
                    <w:rPr>
                      <w:rFonts w:ascii="Arial" w:hAnsi="Arial" w:cs="Arial"/>
                    </w:rPr>
                  </w:pPr>
                </w:p>
              </w:tc>
              <w:tc>
                <w:tcPr>
                  <w:tcW w:w="435" w:type="dxa"/>
                </w:tcPr>
                <w:p w14:paraId="79C8AE8F">
                  <w:pPr>
                    <w:rPr>
                      <w:rFonts w:ascii="Arial" w:hAnsi="Arial" w:cs="Arial"/>
                    </w:rPr>
                  </w:pPr>
                </w:p>
              </w:tc>
              <w:tc>
                <w:tcPr>
                  <w:tcW w:w="435" w:type="dxa"/>
                </w:tcPr>
                <w:p w14:paraId="22DD904C">
                  <w:pPr>
                    <w:rPr>
                      <w:rFonts w:ascii="Arial" w:hAnsi="Arial" w:cs="Arial"/>
                    </w:rPr>
                  </w:pPr>
                </w:p>
              </w:tc>
              <w:tc>
                <w:tcPr>
                  <w:tcW w:w="435" w:type="dxa"/>
                </w:tcPr>
                <w:p w14:paraId="28F58043">
                  <w:pPr>
                    <w:rPr>
                      <w:rFonts w:ascii="Arial" w:hAnsi="Arial" w:cs="Arial"/>
                    </w:rPr>
                  </w:pPr>
                </w:p>
              </w:tc>
              <w:tc>
                <w:tcPr>
                  <w:tcW w:w="435" w:type="dxa"/>
                </w:tcPr>
                <w:p w14:paraId="6D465D35">
                  <w:pPr>
                    <w:rPr>
                      <w:rFonts w:ascii="Arial" w:hAnsi="Arial" w:cs="Arial"/>
                    </w:rPr>
                  </w:pPr>
                </w:p>
              </w:tc>
              <w:tc>
                <w:tcPr>
                  <w:tcW w:w="435" w:type="dxa"/>
                </w:tcPr>
                <w:p w14:paraId="3F72B669">
                  <w:pPr>
                    <w:rPr>
                      <w:rFonts w:ascii="Arial" w:hAnsi="Arial" w:cs="Arial"/>
                    </w:rPr>
                  </w:pPr>
                </w:p>
              </w:tc>
              <w:tc>
                <w:tcPr>
                  <w:tcW w:w="435" w:type="dxa"/>
                </w:tcPr>
                <w:p w14:paraId="2ECCB33C">
                  <w:pPr>
                    <w:rPr>
                      <w:rFonts w:ascii="Arial" w:hAnsi="Arial" w:cs="Arial"/>
                    </w:rPr>
                  </w:pPr>
                </w:p>
              </w:tc>
              <w:tc>
                <w:tcPr>
                  <w:tcW w:w="435" w:type="dxa"/>
                </w:tcPr>
                <w:p w14:paraId="7E04DD82">
                  <w:pPr>
                    <w:rPr>
                      <w:rFonts w:ascii="Arial" w:hAnsi="Arial" w:cs="Arial"/>
                    </w:rPr>
                  </w:pPr>
                </w:p>
              </w:tc>
              <w:tc>
                <w:tcPr>
                  <w:tcW w:w="435" w:type="dxa"/>
                </w:tcPr>
                <w:p w14:paraId="1BB2C6D4">
                  <w:pPr>
                    <w:rPr>
                      <w:rFonts w:ascii="Arial" w:hAnsi="Arial" w:cs="Arial"/>
                    </w:rPr>
                  </w:pPr>
                </w:p>
              </w:tc>
              <w:tc>
                <w:tcPr>
                  <w:tcW w:w="436" w:type="dxa"/>
                </w:tcPr>
                <w:p w14:paraId="34827D92">
                  <w:pPr>
                    <w:rPr>
                      <w:rFonts w:ascii="Arial" w:hAnsi="Arial" w:cs="Arial"/>
                    </w:rPr>
                  </w:pPr>
                </w:p>
              </w:tc>
            </w:tr>
          </w:tbl>
          <w:p w14:paraId="709B7220">
            <w:pPr>
              <w:ind w:firstLine="196" w:firstLineChars="98"/>
              <w:rPr>
                <w:rFonts w:ascii="Arial" w:hAnsi="Arial" w:cs="Arial"/>
                <w:b/>
                <w:sz w:val="20"/>
                <w:szCs w:val="20"/>
              </w:rPr>
            </w:pPr>
            <w:r>
              <w:rPr>
                <w:rFonts w:hint="eastAsia" w:ascii="Arial" w:hAnsi="Arial" w:cs="Arial"/>
                <w:b/>
                <w:sz w:val="20"/>
                <w:szCs w:val="20"/>
              </w:rPr>
              <w:t>Middle Name</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14:paraId="62EC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dxa"/>
                </w:tcPr>
                <w:p w14:paraId="16762A84">
                  <w:pPr>
                    <w:rPr>
                      <w:rFonts w:ascii="Arial" w:hAnsi="Arial" w:cs="Arial"/>
                    </w:rPr>
                  </w:pPr>
                </w:p>
              </w:tc>
              <w:tc>
                <w:tcPr>
                  <w:tcW w:w="435" w:type="dxa"/>
                </w:tcPr>
                <w:p w14:paraId="4E49CB37">
                  <w:pPr>
                    <w:rPr>
                      <w:rFonts w:ascii="Arial" w:hAnsi="Arial" w:cs="Arial"/>
                    </w:rPr>
                  </w:pPr>
                </w:p>
              </w:tc>
              <w:tc>
                <w:tcPr>
                  <w:tcW w:w="435" w:type="dxa"/>
                </w:tcPr>
                <w:p w14:paraId="0005DED7">
                  <w:pPr>
                    <w:rPr>
                      <w:rFonts w:ascii="Arial" w:hAnsi="Arial" w:cs="Arial"/>
                    </w:rPr>
                  </w:pPr>
                </w:p>
              </w:tc>
              <w:tc>
                <w:tcPr>
                  <w:tcW w:w="435" w:type="dxa"/>
                </w:tcPr>
                <w:p w14:paraId="7C429A1F">
                  <w:pPr>
                    <w:rPr>
                      <w:rFonts w:ascii="Arial" w:hAnsi="Arial" w:cs="Arial"/>
                    </w:rPr>
                  </w:pPr>
                </w:p>
              </w:tc>
              <w:tc>
                <w:tcPr>
                  <w:tcW w:w="435" w:type="dxa"/>
                </w:tcPr>
                <w:p w14:paraId="221F8410">
                  <w:pPr>
                    <w:rPr>
                      <w:rFonts w:ascii="Arial" w:hAnsi="Arial" w:cs="Arial"/>
                    </w:rPr>
                  </w:pPr>
                </w:p>
              </w:tc>
              <w:tc>
                <w:tcPr>
                  <w:tcW w:w="435" w:type="dxa"/>
                </w:tcPr>
                <w:p w14:paraId="2E1A1156">
                  <w:pPr>
                    <w:rPr>
                      <w:rFonts w:ascii="Arial" w:hAnsi="Arial" w:cs="Arial"/>
                    </w:rPr>
                  </w:pPr>
                </w:p>
              </w:tc>
              <w:tc>
                <w:tcPr>
                  <w:tcW w:w="435" w:type="dxa"/>
                </w:tcPr>
                <w:p w14:paraId="3917DA92">
                  <w:pPr>
                    <w:rPr>
                      <w:rFonts w:ascii="Arial" w:hAnsi="Arial" w:cs="Arial"/>
                    </w:rPr>
                  </w:pPr>
                </w:p>
              </w:tc>
              <w:tc>
                <w:tcPr>
                  <w:tcW w:w="435" w:type="dxa"/>
                </w:tcPr>
                <w:p w14:paraId="6328F412">
                  <w:pPr>
                    <w:rPr>
                      <w:rFonts w:ascii="Arial" w:hAnsi="Arial" w:cs="Arial"/>
                    </w:rPr>
                  </w:pPr>
                </w:p>
              </w:tc>
              <w:tc>
                <w:tcPr>
                  <w:tcW w:w="435" w:type="dxa"/>
                </w:tcPr>
                <w:p w14:paraId="352838FF">
                  <w:pPr>
                    <w:rPr>
                      <w:rFonts w:ascii="Arial" w:hAnsi="Arial" w:cs="Arial"/>
                    </w:rPr>
                  </w:pPr>
                </w:p>
              </w:tc>
              <w:tc>
                <w:tcPr>
                  <w:tcW w:w="435" w:type="dxa"/>
                </w:tcPr>
                <w:p w14:paraId="631F5C09">
                  <w:pPr>
                    <w:rPr>
                      <w:rFonts w:ascii="Arial" w:hAnsi="Arial" w:cs="Arial"/>
                    </w:rPr>
                  </w:pPr>
                </w:p>
              </w:tc>
              <w:tc>
                <w:tcPr>
                  <w:tcW w:w="435" w:type="dxa"/>
                </w:tcPr>
                <w:p w14:paraId="451AB776">
                  <w:pPr>
                    <w:rPr>
                      <w:rFonts w:ascii="Arial" w:hAnsi="Arial" w:cs="Arial"/>
                    </w:rPr>
                  </w:pPr>
                </w:p>
              </w:tc>
              <w:tc>
                <w:tcPr>
                  <w:tcW w:w="435" w:type="dxa"/>
                </w:tcPr>
                <w:p w14:paraId="2CFCFCD0">
                  <w:pPr>
                    <w:rPr>
                      <w:rFonts w:ascii="Arial" w:hAnsi="Arial" w:cs="Arial"/>
                    </w:rPr>
                  </w:pPr>
                </w:p>
              </w:tc>
              <w:tc>
                <w:tcPr>
                  <w:tcW w:w="435" w:type="dxa"/>
                </w:tcPr>
                <w:p w14:paraId="007B9454">
                  <w:pPr>
                    <w:rPr>
                      <w:rFonts w:ascii="Arial" w:hAnsi="Arial" w:cs="Arial"/>
                    </w:rPr>
                  </w:pPr>
                </w:p>
              </w:tc>
              <w:tc>
                <w:tcPr>
                  <w:tcW w:w="435" w:type="dxa"/>
                </w:tcPr>
                <w:p w14:paraId="1FF6090C">
                  <w:pPr>
                    <w:rPr>
                      <w:rFonts w:ascii="Arial" w:hAnsi="Arial" w:cs="Arial"/>
                    </w:rPr>
                  </w:pPr>
                </w:p>
              </w:tc>
              <w:tc>
                <w:tcPr>
                  <w:tcW w:w="435" w:type="dxa"/>
                </w:tcPr>
                <w:p w14:paraId="3CC5E37C">
                  <w:pPr>
                    <w:rPr>
                      <w:rFonts w:ascii="Arial" w:hAnsi="Arial" w:cs="Arial"/>
                    </w:rPr>
                  </w:pPr>
                </w:p>
              </w:tc>
              <w:tc>
                <w:tcPr>
                  <w:tcW w:w="435" w:type="dxa"/>
                </w:tcPr>
                <w:p w14:paraId="0EB4CE06">
                  <w:pPr>
                    <w:rPr>
                      <w:rFonts w:ascii="Arial" w:hAnsi="Arial" w:cs="Arial"/>
                    </w:rPr>
                  </w:pPr>
                </w:p>
              </w:tc>
              <w:tc>
                <w:tcPr>
                  <w:tcW w:w="435" w:type="dxa"/>
                </w:tcPr>
                <w:p w14:paraId="4950805D">
                  <w:pPr>
                    <w:rPr>
                      <w:rFonts w:ascii="Arial" w:hAnsi="Arial" w:cs="Arial"/>
                    </w:rPr>
                  </w:pPr>
                </w:p>
              </w:tc>
              <w:tc>
                <w:tcPr>
                  <w:tcW w:w="435" w:type="dxa"/>
                </w:tcPr>
                <w:p w14:paraId="305954DD">
                  <w:pPr>
                    <w:rPr>
                      <w:rFonts w:ascii="Arial" w:hAnsi="Arial" w:cs="Arial"/>
                    </w:rPr>
                  </w:pPr>
                </w:p>
              </w:tc>
              <w:tc>
                <w:tcPr>
                  <w:tcW w:w="436" w:type="dxa"/>
                </w:tcPr>
                <w:p w14:paraId="6E197D65">
                  <w:pPr>
                    <w:rPr>
                      <w:rFonts w:ascii="Arial" w:hAnsi="Arial" w:cs="Arial"/>
                    </w:rPr>
                  </w:pPr>
                </w:p>
              </w:tc>
            </w:tr>
          </w:tbl>
          <w:p w14:paraId="2707AA38">
            <w:pPr>
              <w:ind w:firstLine="196" w:firstLineChars="98"/>
              <w:rPr>
                <w:rFonts w:ascii="Arial" w:hAnsi="Arial" w:cs="Arial"/>
                <w:b/>
                <w:sz w:val="20"/>
                <w:szCs w:val="20"/>
              </w:rPr>
            </w:pPr>
            <w:r>
              <w:rPr>
                <w:rFonts w:hint="eastAsia" w:ascii="Arial" w:hAnsi="Arial" w:cs="Arial"/>
                <w:b/>
                <w:sz w:val="20"/>
                <w:szCs w:val="20"/>
              </w:rPr>
              <w:t>Family Name</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14:paraId="482A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5" w:type="dxa"/>
                </w:tcPr>
                <w:p w14:paraId="6C19DB8A">
                  <w:pPr>
                    <w:rPr>
                      <w:rFonts w:ascii="Arial" w:hAnsi="Arial" w:cs="Arial"/>
                    </w:rPr>
                  </w:pPr>
                </w:p>
              </w:tc>
              <w:tc>
                <w:tcPr>
                  <w:tcW w:w="435" w:type="dxa"/>
                </w:tcPr>
                <w:p w14:paraId="37083BFD">
                  <w:pPr>
                    <w:rPr>
                      <w:rFonts w:ascii="Arial" w:hAnsi="Arial" w:cs="Arial"/>
                    </w:rPr>
                  </w:pPr>
                </w:p>
              </w:tc>
              <w:tc>
                <w:tcPr>
                  <w:tcW w:w="435" w:type="dxa"/>
                </w:tcPr>
                <w:p w14:paraId="51F22051">
                  <w:pPr>
                    <w:rPr>
                      <w:rFonts w:ascii="Arial" w:hAnsi="Arial" w:cs="Arial"/>
                    </w:rPr>
                  </w:pPr>
                </w:p>
              </w:tc>
              <w:tc>
                <w:tcPr>
                  <w:tcW w:w="435" w:type="dxa"/>
                </w:tcPr>
                <w:p w14:paraId="50CEA13C">
                  <w:pPr>
                    <w:rPr>
                      <w:rFonts w:ascii="Arial" w:hAnsi="Arial" w:cs="Arial"/>
                    </w:rPr>
                  </w:pPr>
                </w:p>
              </w:tc>
              <w:tc>
                <w:tcPr>
                  <w:tcW w:w="435" w:type="dxa"/>
                </w:tcPr>
                <w:p w14:paraId="220C6486">
                  <w:pPr>
                    <w:rPr>
                      <w:rFonts w:ascii="Arial" w:hAnsi="Arial" w:cs="Arial"/>
                    </w:rPr>
                  </w:pPr>
                </w:p>
              </w:tc>
              <w:tc>
                <w:tcPr>
                  <w:tcW w:w="435" w:type="dxa"/>
                </w:tcPr>
                <w:p w14:paraId="50792778">
                  <w:pPr>
                    <w:rPr>
                      <w:rFonts w:ascii="Arial" w:hAnsi="Arial" w:cs="Arial"/>
                    </w:rPr>
                  </w:pPr>
                </w:p>
              </w:tc>
              <w:tc>
                <w:tcPr>
                  <w:tcW w:w="435" w:type="dxa"/>
                </w:tcPr>
                <w:p w14:paraId="52EC08AD">
                  <w:pPr>
                    <w:rPr>
                      <w:rFonts w:ascii="Arial" w:hAnsi="Arial" w:cs="Arial"/>
                    </w:rPr>
                  </w:pPr>
                </w:p>
              </w:tc>
              <w:tc>
                <w:tcPr>
                  <w:tcW w:w="435" w:type="dxa"/>
                </w:tcPr>
                <w:p w14:paraId="4415A5C5">
                  <w:pPr>
                    <w:rPr>
                      <w:rFonts w:ascii="Arial" w:hAnsi="Arial" w:cs="Arial"/>
                    </w:rPr>
                  </w:pPr>
                </w:p>
              </w:tc>
              <w:tc>
                <w:tcPr>
                  <w:tcW w:w="435" w:type="dxa"/>
                </w:tcPr>
                <w:p w14:paraId="0D855701">
                  <w:pPr>
                    <w:rPr>
                      <w:rFonts w:ascii="Arial" w:hAnsi="Arial" w:cs="Arial"/>
                    </w:rPr>
                  </w:pPr>
                </w:p>
              </w:tc>
              <w:tc>
                <w:tcPr>
                  <w:tcW w:w="435" w:type="dxa"/>
                </w:tcPr>
                <w:p w14:paraId="4F676C12">
                  <w:pPr>
                    <w:rPr>
                      <w:rFonts w:ascii="Arial" w:hAnsi="Arial" w:cs="Arial"/>
                    </w:rPr>
                  </w:pPr>
                </w:p>
              </w:tc>
              <w:tc>
                <w:tcPr>
                  <w:tcW w:w="435" w:type="dxa"/>
                </w:tcPr>
                <w:p w14:paraId="4DA9DCE8">
                  <w:pPr>
                    <w:rPr>
                      <w:rFonts w:ascii="Arial" w:hAnsi="Arial" w:cs="Arial"/>
                    </w:rPr>
                  </w:pPr>
                </w:p>
              </w:tc>
              <w:tc>
                <w:tcPr>
                  <w:tcW w:w="435" w:type="dxa"/>
                </w:tcPr>
                <w:p w14:paraId="088C9F7B">
                  <w:pPr>
                    <w:rPr>
                      <w:rFonts w:ascii="Arial" w:hAnsi="Arial" w:cs="Arial"/>
                    </w:rPr>
                  </w:pPr>
                </w:p>
              </w:tc>
              <w:tc>
                <w:tcPr>
                  <w:tcW w:w="435" w:type="dxa"/>
                </w:tcPr>
                <w:p w14:paraId="15CED414">
                  <w:pPr>
                    <w:rPr>
                      <w:rFonts w:ascii="Arial" w:hAnsi="Arial" w:cs="Arial"/>
                    </w:rPr>
                  </w:pPr>
                </w:p>
              </w:tc>
              <w:tc>
                <w:tcPr>
                  <w:tcW w:w="435" w:type="dxa"/>
                </w:tcPr>
                <w:p w14:paraId="3AAAC50E">
                  <w:pPr>
                    <w:rPr>
                      <w:rFonts w:ascii="Arial" w:hAnsi="Arial" w:cs="Arial"/>
                    </w:rPr>
                  </w:pPr>
                </w:p>
              </w:tc>
              <w:tc>
                <w:tcPr>
                  <w:tcW w:w="435" w:type="dxa"/>
                </w:tcPr>
                <w:p w14:paraId="44566FFE">
                  <w:pPr>
                    <w:rPr>
                      <w:rFonts w:ascii="Arial" w:hAnsi="Arial" w:cs="Arial"/>
                    </w:rPr>
                  </w:pPr>
                </w:p>
              </w:tc>
              <w:tc>
                <w:tcPr>
                  <w:tcW w:w="435" w:type="dxa"/>
                </w:tcPr>
                <w:p w14:paraId="43134F2C">
                  <w:pPr>
                    <w:rPr>
                      <w:rFonts w:ascii="Arial" w:hAnsi="Arial" w:cs="Arial"/>
                    </w:rPr>
                  </w:pPr>
                </w:p>
              </w:tc>
              <w:tc>
                <w:tcPr>
                  <w:tcW w:w="435" w:type="dxa"/>
                </w:tcPr>
                <w:p w14:paraId="56D1140A">
                  <w:pPr>
                    <w:rPr>
                      <w:rFonts w:ascii="Arial" w:hAnsi="Arial" w:cs="Arial"/>
                    </w:rPr>
                  </w:pPr>
                </w:p>
              </w:tc>
              <w:tc>
                <w:tcPr>
                  <w:tcW w:w="435" w:type="dxa"/>
                </w:tcPr>
                <w:p w14:paraId="2DFAA14B">
                  <w:pPr>
                    <w:rPr>
                      <w:rFonts w:ascii="Arial" w:hAnsi="Arial" w:cs="Arial"/>
                    </w:rPr>
                  </w:pPr>
                </w:p>
              </w:tc>
              <w:tc>
                <w:tcPr>
                  <w:tcW w:w="436" w:type="dxa"/>
                </w:tcPr>
                <w:p w14:paraId="030A960A">
                  <w:pPr>
                    <w:rPr>
                      <w:rFonts w:ascii="Arial" w:hAnsi="Arial" w:eastAsia="Malgun Gothic" w:cs="Arial"/>
                      <w:lang w:eastAsia="ko-KR"/>
                    </w:rPr>
                  </w:pPr>
                </w:p>
              </w:tc>
            </w:tr>
          </w:tbl>
          <w:p w14:paraId="2607D14F">
            <w:pPr>
              <w:widowControl/>
              <w:rPr>
                <w:rFonts w:ascii="Arial" w:hAnsi="Arial" w:eastAsia="Malgun Gothic" w:cs="Arial"/>
                <w:b/>
                <w:w w:val="98"/>
                <w:kern w:val="0"/>
                <w:szCs w:val="20"/>
                <w:lang w:eastAsia="ko-KR"/>
              </w:rPr>
            </w:pPr>
          </w:p>
        </w:tc>
      </w:tr>
      <w:tr w14:paraId="75F6EF20">
        <w:tblPrEx>
          <w:tblCellMar>
            <w:top w:w="0" w:type="dxa"/>
            <w:left w:w="0" w:type="dxa"/>
            <w:bottom w:w="0" w:type="dxa"/>
            <w:right w:w="0" w:type="dxa"/>
          </w:tblCellMar>
        </w:tblPrEx>
        <w:trPr>
          <w:gridAfter w:val="2"/>
          <w:wAfter w:w="5948" w:type="dxa"/>
          <w:trHeight w:val="306" w:hRule="atLeast"/>
        </w:trPr>
        <w:tc>
          <w:tcPr>
            <w:tcW w:w="2006" w:type="dxa"/>
            <w:gridSpan w:val="2"/>
            <w:tcBorders>
              <w:top w:val="single" w:color="000000" w:sz="2"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2B14668D">
            <w:pPr>
              <w:widowControl/>
              <w:jc w:val="center"/>
              <w:rPr>
                <w:rFonts w:ascii="Arial" w:hAnsi="Arial" w:eastAsia="Batang" w:cs="Arial"/>
                <w:b/>
                <w:bCs/>
                <w:w w:val="98"/>
                <w:kern w:val="0"/>
                <w:szCs w:val="20"/>
              </w:rPr>
            </w:pPr>
            <w:r>
              <w:rPr>
                <w:rFonts w:ascii="Arial" w:hAnsi="Arial" w:eastAsia="Batang" w:cs="Arial"/>
                <w:b/>
                <w:bCs/>
                <w:w w:val="98"/>
                <w:kern w:val="0"/>
                <w:szCs w:val="20"/>
              </w:rPr>
              <w:t>Date of Birth</w:t>
            </w:r>
          </w:p>
        </w:tc>
        <w:tc>
          <w:tcPr>
            <w:tcW w:w="782" w:type="dxa"/>
            <w:tcBorders>
              <w:top w:val="single" w:color="000000" w:sz="2" w:space="0"/>
              <w:left w:val="single" w:color="000000" w:sz="2" w:space="0"/>
              <w:bottom w:val="single" w:color="auto" w:sz="4" w:space="0"/>
              <w:right w:val="single" w:color="auto" w:sz="4" w:space="0"/>
            </w:tcBorders>
            <w:tcMar>
              <w:top w:w="28" w:type="dxa"/>
              <w:left w:w="28" w:type="dxa"/>
              <w:bottom w:w="28" w:type="dxa"/>
              <w:right w:w="28" w:type="dxa"/>
            </w:tcMar>
            <w:vAlign w:val="center"/>
          </w:tcPr>
          <w:p w14:paraId="48AEFD5F">
            <w:pPr>
              <w:widowControl/>
              <w:jc w:val="center"/>
              <w:rPr>
                <w:rFonts w:ascii="Arial" w:hAnsi="Arial" w:eastAsia="Batang" w:cs="Arial"/>
                <w:w w:val="98"/>
                <w:kern w:val="0"/>
                <w:szCs w:val="20"/>
                <w:lang w:eastAsia="ko-KR"/>
              </w:rPr>
            </w:pPr>
            <w:r>
              <w:rPr>
                <w:rFonts w:ascii="Arial" w:hAnsi="Arial" w:eastAsia="Batang" w:cs="Arial"/>
                <w:w w:val="98"/>
                <w:kern w:val="0"/>
                <w:szCs w:val="20"/>
              </w:rPr>
              <w:t>Day</w:t>
            </w:r>
          </w:p>
        </w:tc>
        <w:tc>
          <w:tcPr>
            <w:tcW w:w="1415" w:type="dxa"/>
            <w:gridSpan w:val="4"/>
            <w:tcBorders>
              <w:top w:val="single" w:color="000000" w:sz="2" w:space="0"/>
              <w:left w:val="single" w:color="auto" w:sz="4" w:space="0"/>
              <w:bottom w:val="single" w:color="auto" w:sz="4" w:space="0"/>
              <w:right w:val="single" w:color="000000" w:sz="2" w:space="0"/>
            </w:tcBorders>
            <w:tcMar>
              <w:top w:w="28" w:type="dxa"/>
              <w:left w:w="28" w:type="dxa"/>
              <w:bottom w:w="28" w:type="dxa"/>
              <w:right w:w="28" w:type="dxa"/>
            </w:tcMar>
            <w:vAlign w:val="center"/>
          </w:tcPr>
          <w:p w14:paraId="7C3B10A8">
            <w:pPr>
              <w:widowControl/>
              <w:jc w:val="center"/>
              <w:rPr>
                <w:rFonts w:ascii="Arial" w:hAnsi="Arial" w:eastAsia="Batang" w:cs="Arial"/>
                <w:w w:val="98"/>
                <w:kern w:val="0"/>
                <w:szCs w:val="20"/>
              </w:rPr>
            </w:pPr>
          </w:p>
        </w:tc>
        <w:tc>
          <w:tcPr>
            <w:tcW w:w="1163" w:type="dxa"/>
            <w:gridSpan w:val="2"/>
            <w:tcBorders>
              <w:top w:val="single" w:color="000000" w:sz="2" w:space="0"/>
              <w:left w:val="single" w:color="auto" w:sz="4" w:space="0"/>
              <w:bottom w:val="single" w:color="auto" w:sz="4" w:space="0"/>
              <w:right w:val="single" w:color="000000" w:sz="2" w:space="0"/>
            </w:tcBorders>
            <w:tcMar>
              <w:top w:w="28" w:type="dxa"/>
              <w:left w:w="28" w:type="dxa"/>
              <w:bottom w:w="28" w:type="dxa"/>
              <w:right w:w="28" w:type="dxa"/>
            </w:tcMar>
            <w:vAlign w:val="center"/>
          </w:tcPr>
          <w:p w14:paraId="00FAF37F">
            <w:pPr>
              <w:widowControl/>
              <w:ind w:firstLine="102" w:firstLineChars="50"/>
              <w:jc w:val="center"/>
              <w:rPr>
                <w:rFonts w:ascii="Arial" w:hAnsi="Arial" w:eastAsia="Batang" w:cs="Arial"/>
                <w:w w:val="98"/>
                <w:kern w:val="0"/>
                <w:szCs w:val="20"/>
              </w:rPr>
            </w:pPr>
            <w:r>
              <w:rPr>
                <w:rFonts w:ascii="Arial" w:hAnsi="Arial" w:eastAsia="Batang" w:cs="Arial"/>
                <w:w w:val="98"/>
                <w:kern w:val="0"/>
                <w:szCs w:val="20"/>
              </w:rPr>
              <w:t>Month</w:t>
            </w:r>
          </w:p>
        </w:tc>
        <w:tc>
          <w:tcPr>
            <w:tcW w:w="1752" w:type="dxa"/>
            <w:gridSpan w:val="3"/>
            <w:tcBorders>
              <w:top w:val="single" w:color="000000" w:sz="2"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365C095B">
            <w:pPr>
              <w:jc w:val="center"/>
              <w:rPr>
                <w:rFonts w:ascii="Arial" w:hAnsi="Arial" w:eastAsia="Batang" w:cs="Arial"/>
                <w:w w:val="98"/>
                <w:kern w:val="0"/>
                <w:szCs w:val="20"/>
              </w:rPr>
            </w:pPr>
          </w:p>
        </w:tc>
        <w:tc>
          <w:tcPr>
            <w:tcW w:w="850" w:type="dxa"/>
            <w:gridSpan w:val="3"/>
            <w:tcBorders>
              <w:top w:val="single" w:color="000000" w:sz="2" w:space="0"/>
              <w:left w:val="single" w:color="000000" w:sz="2" w:space="0"/>
              <w:bottom w:val="single" w:color="auto" w:sz="4" w:space="0"/>
              <w:right w:val="single" w:color="auto" w:sz="4" w:space="0"/>
            </w:tcBorders>
            <w:tcMar>
              <w:top w:w="28" w:type="dxa"/>
              <w:left w:w="28" w:type="dxa"/>
              <w:bottom w:w="28" w:type="dxa"/>
              <w:right w:w="28" w:type="dxa"/>
            </w:tcMar>
            <w:vAlign w:val="center"/>
          </w:tcPr>
          <w:p w14:paraId="03DFC713">
            <w:pPr>
              <w:widowControl/>
              <w:jc w:val="center"/>
              <w:rPr>
                <w:rFonts w:ascii="Arial" w:hAnsi="Arial" w:eastAsia="Batang" w:cs="Arial"/>
                <w:w w:val="98"/>
                <w:kern w:val="0"/>
                <w:szCs w:val="20"/>
              </w:rPr>
            </w:pPr>
            <w:r>
              <w:rPr>
                <w:rFonts w:ascii="Arial" w:hAnsi="Arial" w:eastAsia="Batang" w:cs="Arial"/>
                <w:w w:val="98"/>
                <w:kern w:val="0"/>
                <w:szCs w:val="20"/>
              </w:rPr>
              <w:t>Year</w:t>
            </w:r>
          </w:p>
        </w:tc>
        <w:tc>
          <w:tcPr>
            <w:tcW w:w="2558" w:type="dxa"/>
            <w:gridSpan w:val="2"/>
            <w:tcBorders>
              <w:top w:val="single" w:color="000000" w:sz="2" w:space="0"/>
              <w:left w:val="single" w:color="auto" w:sz="4" w:space="0"/>
              <w:bottom w:val="single" w:color="auto" w:sz="4" w:space="0"/>
              <w:right w:val="single" w:color="000000" w:sz="2" w:space="0"/>
            </w:tcBorders>
            <w:vAlign w:val="center"/>
          </w:tcPr>
          <w:p w14:paraId="3AE4C8C5">
            <w:pPr>
              <w:widowControl/>
              <w:rPr>
                <w:rFonts w:ascii="Arial" w:hAnsi="Arial" w:eastAsia="Batang" w:cs="Arial"/>
                <w:b/>
                <w:w w:val="98"/>
                <w:kern w:val="0"/>
                <w:szCs w:val="20"/>
              </w:rPr>
            </w:pPr>
            <w:r>
              <w:rPr>
                <w:rFonts w:ascii="Arial" w:hAnsi="Arial" w:eastAsia="Batang" w:cs="Arial"/>
                <w:b/>
                <w:w w:val="98"/>
                <w:kern w:val="0"/>
                <w:szCs w:val="20"/>
              </w:rPr>
              <w:t xml:space="preserve"> </w:t>
            </w:r>
          </w:p>
        </w:tc>
      </w:tr>
      <w:tr w14:paraId="525A2314">
        <w:tblPrEx>
          <w:tblCellMar>
            <w:top w:w="0" w:type="dxa"/>
            <w:left w:w="0" w:type="dxa"/>
            <w:bottom w:w="0" w:type="dxa"/>
            <w:right w:w="0" w:type="dxa"/>
          </w:tblCellMar>
        </w:tblPrEx>
        <w:trPr>
          <w:gridAfter w:val="2"/>
          <w:wAfter w:w="5948" w:type="dxa"/>
          <w:trHeight w:val="321" w:hRule="atLeast"/>
        </w:trPr>
        <w:tc>
          <w:tcPr>
            <w:tcW w:w="2006" w:type="dxa"/>
            <w:gridSpan w:val="2"/>
            <w:tcBorders>
              <w:top w:val="single" w:color="auto" w:sz="4"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1D409C5B">
            <w:pPr>
              <w:jc w:val="center"/>
              <w:rPr>
                <w:rFonts w:ascii="Arial" w:hAnsi="Arial" w:eastAsia="Batang" w:cs="Arial"/>
                <w:b/>
                <w:bCs/>
                <w:w w:val="98"/>
                <w:kern w:val="0"/>
                <w:szCs w:val="20"/>
              </w:rPr>
            </w:pPr>
            <w:r>
              <w:rPr>
                <w:rFonts w:ascii="Arial" w:hAnsi="Arial" w:eastAsia="Batang" w:cs="Arial"/>
                <w:b/>
                <w:bCs/>
                <w:w w:val="98"/>
                <w:kern w:val="0"/>
                <w:szCs w:val="20"/>
              </w:rPr>
              <w:t>Sex</w:t>
            </w:r>
          </w:p>
        </w:tc>
        <w:tc>
          <w:tcPr>
            <w:tcW w:w="3360" w:type="dxa"/>
            <w:gridSpan w:val="7"/>
            <w:tcBorders>
              <w:top w:val="single" w:color="auto" w:sz="4"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52BB211B">
            <w:pPr>
              <w:widowControl/>
              <w:jc w:val="center"/>
              <w:rPr>
                <w:rFonts w:ascii="Arial" w:hAnsi="Arial" w:eastAsia="Batang" w:cs="Arial"/>
                <w:b/>
                <w:w w:val="98"/>
                <w:kern w:val="0"/>
                <w:szCs w:val="20"/>
              </w:rPr>
            </w:pPr>
            <w:r>
              <w:rPr>
                <w:rFonts w:ascii="Arial" w:hAnsi="Arial" w:eastAsia="BatangChe" w:cs="Arial"/>
                <w:b/>
                <w:w w:val="98"/>
                <w:kern w:val="0"/>
                <w:szCs w:val="20"/>
              </w:rPr>
              <w:t>□</w:t>
            </w:r>
            <w:r>
              <w:rPr>
                <w:rFonts w:hint="eastAsia" w:ascii="Arial" w:hAnsi="Arial" w:eastAsia="BatangChe" w:cs="Arial"/>
                <w:b/>
                <w:w w:val="98"/>
                <w:kern w:val="0"/>
                <w:szCs w:val="20"/>
                <w:lang w:eastAsia="ko-KR"/>
              </w:rPr>
              <w:t xml:space="preserve"> </w:t>
            </w:r>
            <w:r>
              <w:rPr>
                <w:rFonts w:ascii="Arial" w:hAnsi="Arial" w:eastAsia="BatangChe" w:cs="Arial"/>
                <w:b/>
                <w:w w:val="98"/>
                <w:kern w:val="0"/>
                <w:szCs w:val="20"/>
              </w:rPr>
              <w:t>Male     □</w:t>
            </w:r>
            <w:r>
              <w:rPr>
                <w:rFonts w:hint="eastAsia" w:ascii="Arial" w:hAnsi="Arial" w:eastAsia="BatangChe" w:cs="Arial"/>
                <w:b/>
                <w:w w:val="98"/>
                <w:kern w:val="0"/>
                <w:szCs w:val="20"/>
                <w:lang w:eastAsia="ko-KR"/>
              </w:rPr>
              <w:t xml:space="preserve"> </w:t>
            </w:r>
            <w:r>
              <w:rPr>
                <w:rFonts w:ascii="Arial" w:hAnsi="Arial" w:eastAsia="BatangChe" w:cs="Arial"/>
                <w:b/>
                <w:w w:val="98"/>
                <w:kern w:val="0"/>
                <w:szCs w:val="20"/>
              </w:rPr>
              <w:t>Female</w:t>
            </w:r>
          </w:p>
        </w:tc>
        <w:tc>
          <w:tcPr>
            <w:tcW w:w="2602" w:type="dxa"/>
            <w:gridSpan w:val="6"/>
            <w:tcBorders>
              <w:top w:val="single" w:color="auto" w:sz="4" w:space="0"/>
              <w:left w:val="single" w:color="000000" w:sz="2" w:space="0"/>
              <w:bottom w:val="single" w:color="000000" w:sz="2" w:space="0"/>
              <w:right w:val="single" w:color="auto" w:sz="4" w:space="0"/>
            </w:tcBorders>
            <w:tcMar>
              <w:top w:w="28" w:type="dxa"/>
              <w:left w:w="28" w:type="dxa"/>
              <w:bottom w:w="28" w:type="dxa"/>
              <w:right w:w="28" w:type="dxa"/>
            </w:tcMar>
            <w:vAlign w:val="center"/>
          </w:tcPr>
          <w:p w14:paraId="6FF1DEAC">
            <w:pPr>
              <w:widowControl/>
              <w:jc w:val="center"/>
              <w:rPr>
                <w:rFonts w:ascii="Arial" w:hAnsi="Arial" w:eastAsia="Batang" w:cs="Arial"/>
                <w:b/>
                <w:w w:val="98"/>
                <w:kern w:val="0"/>
                <w:szCs w:val="20"/>
              </w:rPr>
            </w:pPr>
            <w:r>
              <w:rPr>
                <w:rFonts w:ascii="Arial" w:hAnsi="Arial" w:eastAsia="Batang" w:cs="Arial"/>
                <w:b/>
                <w:bCs/>
                <w:w w:val="98"/>
                <w:kern w:val="0"/>
                <w:szCs w:val="20"/>
              </w:rPr>
              <w:t>Airport of Departure</w:t>
            </w:r>
          </w:p>
        </w:tc>
        <w:tc>
          <w:tcPr>
            <w:tcW w:w="2558" w:type="dxa"/>
            <w:gridSpan w:val="2"/>
            <w:tcBorders>
              <w:top w:val="single" w:color="auto" w:sz="4" w:space="0"/>
              <w:left w:val="single" w:color="auto" w:sz="4" w:space="0"/>
              <w:bottom w:val="single" w:color="000000" w:sz="2" w:space="0"/>
              <w:right w:val="single" w:color="000000" w:sz="2" w:space="0"/>
            </w:tcBorders>
            <w:vAlign w:val="center"/>
          </w:tcPr>
          <w:p w14:paraId="2CF872D5">
            <w:pPr>
              <w:widowControl/>
              <w:rPr>
                <w:rFonts w:ascii="Arial" w:hAnsi="Arial" w:eastAsia="Batang" w:cs="Arial"/>
                <w:b/>
                <w:w w:val="98"/>
                <w:kern w:val="0"/>
                <w:szCs w:val="20"/>
              </w:rPr>
            </w:pPr>
            <w:r>
              <w:rPr>
                <w:rFonts w:ascii="Arial" w:hAnsi="Arial" w:eastAsia="Batang" w:cs="Arial"/>
                <w:b/>
                <w:w w:val="98"/>
                <w:kern w:val="0"/>
                <w:szCs w:val="20"/>
              </w:rPr>
              <w:t xml:space="preserve"> </w:t>
            </w:r>
          </w:p>
        </w:tc>
      </w:tr>
      <w:tr w14:paraId="54E07501">
        <w:tblPrEx>
          <w:tblCellMar>
            <w:top w:w="0" w:type="dxa"/>
            <w:left w:w="0" w:type="dxa"/>
            <w:bottom w:w="0" w:type="dxa"/>
            <w:right w:w="0" w:type="dxa"/>
          </w:tblCellMar>
        </w:tblPrEx>
        <w:trPr>
          <w:gridAfter w:val="2"/>
          <w:wAfter w:w="5948" w:type="dxa"/>
          <w:trHeight w:val="313" w:hRule="atLeast"/>
        </w:trPr>
        <w:tc>
          <w:tcPr>
            <w:tcW w:w="2006" w:type="dxa"/>
            <w:gridSpan w:val="2"/>
            <w:tcBorders>
              <w:top w:val="single" w:color="auto" w:sz="4"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67009DF7">
            <w:pPr>
              <w:widowControl/>
              <w:jc w:val="center"/>
              <w:rPr>
                <w:rFonts w:ascii="Arial" w:hAnsi="Arial" w:eastAsia="Batang" w:cs="Arial"/>
                <w:b/>
                <w:w w:val="98"/>
                <w:kern w:val="0"/>
                <w:szCs w:val="20"/>
              </w:rPr>
            </w:pPr>
            <w:r>
              <w:rPr>
                <w:rFonts w:ascii="Arial" w:hAnsi="Arial" w:eastAsia="Batang" w:cs="Arial"/>
                <w:b/>
                <w:w w:val="98"/>
                <w:kern w:val="0"/>
                <w:szCs w:val="20"/>
              </w:rPr>
              <w:t>Nationality</w:t>
            </w:r>
          </w:p>
        </w:tc>
        <w:tc>
          <w:tcPr>
            <w:tcW w:w="3360" w:type="dxa"/>
            <w:gridSpan w:val="7"/>
            <w:tcBorders>
              <w:top w:val="single" w:color="auto" w:sz="4"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DB8F58F">
            <w:pPr>
              <w:widowControl/>
              <w:jc w:val="center"/>
              <w:rPr>
                <w:rFonts w:ascii="Arial" w:hAnsi="Arial" w:eastAsia="Batang" w:cs="Arial"/>
                <w:b/>
                <w:w w:val="98"/>
                <w:kern w:val="0"/>
                <w:szCs w:val="20"/>
              </w:rPr>
            </w:pPr>
          </w:p>
        </w:tc>
        <w:tc>
          <w:tcPr>
            <w:tcW w:w="2602" w:type="dxa"/>
            <w:gridSpan w:val="6"/>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BB126D8">
            <w:pPr>
              <w:widowControl/>
              <w:jc w:val="center"/>
              <w:rPr>
                <w:rFonts w:ascii="Arial" w:hAnsi="Arial" w:eastAsia="Batang" w:cs="Arial"/>
                <w:b/>
                <w:w w:val="98"/>
                <w:kern w:val="0"/>
                <w:szCs w:val="20"/>
                <w:lang w:eastAsia="ko-KR"/>
              </w:rPr>
            </w:pPr>
            <w:r>
              <w:rPr>
                <w:rFonts w:ascii="Arial" w:hAnsi="Arial" w:eastAsia="Batang" w:cs="Arial"/>
                <w:b/>
                <w:w w:val="98"/>
                <w:kern w:val="0"/>
                <w:szCs w:val="20"/>
              </w:rPr>
              <w:t>Religion(</w:t>
            </w:r>
            <w:r>
              <w:rPr>
                <w:rFonts w:ascii="Arial" w:hAnsi="Arial" w:eastAsia="Batang" w:cs="Arial"/>
                <w:b/>
                <w:w w:val="98"/>
                <w:kern w:val="0"/>
                <w:szCs w:val="20"/>
                <w:lang w:eastAsia="ko-KR"/>
              </w:rPr>
              <w:t>Faith)</w:t>
            </w:r>
          </w:p>
        </w:tc>
        <w:tc>
          <w:tcPr>
            <w:tcW w:w="2558"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62C19A4">
            <w:pPr>
              <w:widowControl/>
              <w:rPr>
                <w:rFonts w:ascii="Arial" w:hAnsi="Arial" w:eastAsia="Batang" w:cs="Arial"/>
                <w:b/>
                <w:w w:val="98"/>
                <w:kern w:val="0"/>
                <w:szCs w:val="20"/>
              </w:rPr>
            </w:pPr>
            <w:r>
              <w:rPr>
                <w:rFonts w:ascii="Arial" w:hAnsi="Arial" w:eastAsia="Batang" w:cs="Arial"/>
                <w:b/>
                <w:w w:val="98"/>
                <w:kern w:val="0"/>
                <w:szCs w:val="20"/>
              </w:rPr>
              <w:t> </w:t>
            </w:r>
          </w:p>
        </w:tc>
      </w:tr>
      <w:tr w14:paraId="18484B66">
        <w:tblPrEx>
          <w:tblCellMar>
            <w:top w:w="0" w:type="dxa"/>
            <w:left w:w="0" w:type="dxa"/>
            <w:bottom w:w="0" w:type="dxa"/>
            <w:right w:w="0" w:type="dxa"/>
          </w:tblCellMar>
        </w:tblPrEx>
        <w:trPr>
          <w:gridAfter w:val="2"/>
          <w:wAfter w:w="5948" w:type="dxa"/>
          <w:trHeight w:val="180" w:hRule="atLeast"/>
        </w:trPr>
        <w:tc>
          <w:tcPr>
            <w:tcW w:w="2006"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1F58BB1">
            <w:pPr>
              <w:widowControl/>
              <w:jc w:val="center"/>
              <w:rPr>
                <w:rFonts w:ascii="Arial" w:hAnsi="Arial" w:eastAsia="Batang" w:cs="Arial"/>
                <w:b/>
                <w:w w:val="98"/>
                <w:kern w:val="0"/>
                <w:szCs w:val="20"/>
              </w:rPr>
            </w:pPr>
            <w:r>
              <w:rPr>
                <w:rFonts w:ascii="Arial" w:hAnsi="Arial" w:eastAsia="Batang" w:cs="Arial"/>
                <w:b/>
                <w:bCs/>
                <w:w w:val="98"/>
                <w:kern w:val="0"/>
                <w:szCs w:val="20"/>
              </w:rPr>
              <w:t>Home Address</w:t>
            </w:r>
          </w:p>
        </w:tc>
        <w:tc>
          <w:tcPr>
            <w:tcW w:w="8520" w:type="dxa"/>
            <w:gridSpan w:val="15"/>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3FCE776">
            <w:pPr>
              <w:widowControl/>
              <w:ind w:firstLine="120"/>
              <w:rPr>
                <w:rFonts w:ascii="Arial" w:hAnsi="Arial" w:eastAsia="Batang" w:cs="Arial"/>
                <w:b/>
                <w:w w:val="98"/>
                <w:kern w:val="0"/>
                <w:szCs w:val="20"/>
              </w:rPr>
            </w:pPr>
            <w:r>
              <w:rPr>
                <w:rFonts w:ascii="Arial" w:hAnsi="Arial" w:eastAsia="Batang" w:cs="Arial"/>
                <w:b/>
                <w:w w:val="98"/>
                <w:kern w:val="0"/>
                <w:szCs w:val="20"/>
              </w:rPr>
              <w:t> </w:t>
            </w:r>
          </w:p>
        </w:tc>
      </w:tr>
      <w:tr w14:paraId="343D46C5">
        <w:tblPrEx>
          <w:tblCellMar>
            <w:top w:w="0" w:type="dxa"/>
            <w:left w:w="0" w:type="dxa"/>
            <w:bottom w:w="0" w:type="dxa"/>
            <w:right w:w="0" w:type="dxa"/>
          </w:tblCellMar>
        </w:tblPrEx>
        <w:trPr>
          <w:gridAfter w:val="2"/>
          <w:wAfter w:w="5948" w:type="dxa"/>
          <w:trHeight w:val="534" w:hRule="atLeast"/>
        </w:trPr>
        <w:tc>
          <w:tcPr>
            <w:tcW w:w="2006" w:type="dxa"/>
            <w:gridSpan w:val="2"/>
            <w:vMerge w:val="restart"/>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28813E01">
            <w:pPr>
              <w:widowControl/>
              <w:jc w:val="center"/>
              <w:rPr>
                <w:rFonts w:ascii="Arial" w:hAnsi="Arial" w:eastAsia="Batang" w:cs="Arial"/>
                <w:b/>
                <w:bCs/>
                <w:w w:val="98"/>
                <w:kern w:val="0"/>
                <w:szCs w:val="20"/>
              </w:rPr>
            </w:pPr>
            <w:r>
              <w:rPr>
                <w:rFonts w:ascii="Arial" w:hAnsi="Arial" w:eastAsia="Batang" w:cs="Arial"/>
                <w:b/>
                <w:bCs/>
                <w:w w:val="98"/>
                <w:kern w:val="0"/>
                <w:szCs w:val="20"/>
              </w:rPr>
              <w:t>Contact Information</w:t>
            </w:r>
          </w:p>
          <w:p w14:paraId="01347DD1">
            <w:pPr>
              <w:widowControl/>
              <w:jc w:val="center"/>
              <w:rPr>
                <w:rFonts w:ascii="Arial" w:hAnsi="Arial" w:eastAsia="Batang" w:cs="Arial"/>
                <w:bCs/>
                <w:w w:val="98"/>
                <w:kern w:val="0"/>
                <w:sz w:val="18"/>
                <w:szCs w:val="18"/>
              </w:rPr>
            </w:pPr>
            <w:r>
              <w:rPr>
                <w:rFonts w:ascii="Arial" w:hAnsi="Arial" w:eastAsia="Batang" w:cs="Arial"/>
                <w:bCs/>
                <w:w w:val="98"/>
                <w:kern w:val="0"/>
                <w:sz w:val="18"/>
                <w:szCs w:val="18"/>
              </w:rPr>
              <w:t xml:space="preserve">(Including </w:t>
            </w:r>
            <w:r>
              <w:rPr>
                <w:rFonts w:hint="eastAsia" w:ascii="Arial" w:hAnsi="Arial" w:eastAsia="Batang" w:cs="Arial"/>
                <w:bCs/>
                <w:w w:val="98"/>
                <w:kern w:val="0"/>
                <w:sz w:val="18"/>
                <w:szCs w:val="18"/>
              </w:rPr>
              <w:t>C</w:t>
            </w:r>
            <w:r>
              <w:rPr>
                <w:rFonts w:ascii="Arial" w:hAnsi="Arial" w:eastAsia="Batang" w:cs="Arial"/>
                <w:bCs/>
                <w:w w:val="98"/>
                <w:kern w:val="0"/>
                <w:sz w:val="18"/>
                <w:szCs w:val="18"/>
              </w:rPr>
              <w:t xml:space="preserve">ountry </w:t>
            </w:r>
            <w:r>
              <w:rPr>
                <w:rFonts w:hint="eastAsia" w:ascii="Arial" w:hAnsi="Arial" w:eastAsia="Batang" w:cs="Arial"/>
                <w:bCs/>
                <w:w w:val="98"/>
                <w:kern w:val="0"/>
                <w:sz w:val="18"/>
                <w:szCs w:val="18"/>
              </w:rPr>
              <w:t>C</w:t>
            </w:r>
            <w:r>
              <w:rPr>
                <w:rFonts w:ascii="Arial" w:hAnsi="Arial" w:eastAsia="Batang" w:cs="Arial"/>
                <w:bCs/>
                <w:w w:val="98"/>
                <w:kern w:val="0"/>
                <w:sz w:val="18"/>
                <w:szCs w:val="18"/>
              </w:rPr>
              <w:t>ode)</w:t>
            </w:r>
          </w:p>
        </w:tc>
        <w:tc>
          <w:tcPr>
            <w:tcW w:w="1278" w:type="dxa"/>
            <w:gridSpan w:val="3"/>
            <w:tcBorders>
              <w:top w:val="single" w:color="000000" w:sz="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55CB590C">
            <w:pPr>
              <w:widowControl/>
              <w:jc w:val="center"/>
              <w:rPr>
                <w:rFonts w:ascii="Arial" w:hAnsi="Arial" w:eastAsia="Batang" w:cs="Arial"/>
                <w:color w:val="000000"/>
                <w:kern w:val="0"/>
                <w:szCs w:val="20"/>
              </w:rPr>
            </w:pPr>
            <w:r>
              <w:rPr>
                <w:rFonts w:ascii="Arial" w:hAnsi="Arial" w:eastAsia="Batang" w:cs="Arial"/>
                <w:color w:val="000000"/>
                <w:kern w:val="0"/>
                <w:szCs w:val="20"/>
              </w:rPr>
              <w:t>Telephone</w:t>
            </w:r>
          </w:p>
        </w:tc>
        <w:tc>
          <w:tcPr>
            <w:tcW w:w="2693" w:type="dxa"/>
            <w:gridSpan w:val="5"/>
            <w:tcBorders>
              <w:top w:val="single" w:color="000000" w:sz="2" w:space="0"/>
              <w:left w:val="single" w:color="000000" w:sz="2" w:space="0"/>
              <w:bottom w:val="dotted" w:color="auto" w:sz="4" w:space="0"/>
              <w:right w:val="single" w:color="000000" w:sz="2" w:space="0"/>
            </w:tcBorders>
            <w:vAlign w:val="center"/>
          </w:tcPr>
          <w:p w14:paraId="7523FBF2">
            <w:pPr>
              <w:ind w:left="824"/>
              <w:jc w:val="center"/>
              <w:rPr>
                <w:rFonts w:ascii="Arial" w:hAnsi="Arial" w:eastAsia="Batang" w:cs="Arial"/>
                <w:color w:val="000000"/>
                <w:kern w:val="0"/>
                <w:szCs w:val="20"/>
              </w:rPr>
            </w:pPr>
          </w:p>
        </w:tc>
        <w:tc>
          <w:tcPr>
            <w:tcW w:w="1141" w:type="dxa"/>
            <w:gridSpan w:val="2"/>
            <w:tcBorders>
              <w:top w:val="single" w:color="000000" w:sz="2" w:space="0"/>
              <w:left w:val="single" w:color="000000" w:sz="2" w:space="0"/>
              <w:bottom w:val="dotted" w:color="auto" w:sz="4" w:space="0"/>
              <w:right w:val="single" w:color="000000" w:sz="2" w:space="0"/>
            </w:tcBorders>
            <w:vAlign w:val="center"/>
          </w:tcPr>
          <w:p w14:paraId="00856F60">
            <w:pPr>
              <w:widowControl/>
              <w:jc w:val="center"/>
              <w:rPr>
                <w:rFonts w:ascii="Arial" w:hAnsi="Arial" w:eastAsia="Batang" w:cs="Arial"/>
                <w:kern w:val="0"/>
                <w:szCs w:val="20"/>
              </w:rPr>
            </w:pPr>
            <w:r>
              <w:rPr>
                <w:rFonts w:ascii="Arial" w:hAnsi="Arial" w:eastAsia="Batang" w:cs="Arial"/>
                <w:kern w:val="0"/>
                <w:szCs w:val="20"/>
              </w:rPr>
              <w:t>Fax</w:t>
            </w:r>
          </w:p>
        </w:tc>
        <w:tc>
          <w:tcPr>
            <w:tcW w:w="3408" w:type="dxa"/>
            <w:gridSpan w:val="5"/>
            <w:tcBorders>
              <w:top w:val="single" w:color="000000" w:sz="2" w:space="0"/>
              <w:left w:val="single" w:color="000000" w:sz="2" w:space="0"/>
              <w:bottom w:val="dotted" w:color="auto" w:sz="4" w:space="0"/>
              <w:right w:val="single" w:color="000000" w:sz="2" w:space="0"/>
            </w:tcBorders>
            <w:vAlign w:val="center"/>
          </w:tcPr>
          <w:p w14:paraId="1A0E5E1D">
            <w:pPr>
              <w:ind w:left="795"/>
              <w:rPr>
                <w:rFonts w:ascii="Arial" w:hAnsi="Arial" w:eastAsia="Batang" w:cs="Arial"/>
                <w:color w:val="000000"/>
                <w:kern w:val="0"/>
                <w:szCs w:val="20"/>
              </w:rPr>
            </w:pPr>
          </w:p>
        </w:tc>
      </w:tr>
      <w:tr w14:paraId="2BE69869">
        <w:tblPrEx>
          <w:tblCellMar>
            <w:top w:w="0" w:type="dxa"/>
            <w:left w:w="0" w:type="dxa"/>
            <w:bottom w:w="0" w:type="dxa"/>
            <w:right w:w="0" w:type="dxa"/>
          </w:tblCellMar>
        </w:tblPrEx>
        <w:trPr>
          <w:gridAfter w:val="2"/>
          <w:wAfter w:w="5948" w:type="dxa"/>
          <w:trHeight w:val="313"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2DD0B671">
            <w:pPr>
              <w:widowControl/>
              <w:jc w:val="center"/>
              <w:rPr>
                <w:rFonts w:ascii="Arial" w:hAnsi="Arial" w:eastAsia="Batang" w:cs="Arial"/>
                <w:b/>
                <w:bCs/>
                <w:w w:val="98"/>
                <w:kern w:val="0"/>
                <w:szCs w:val="20"/>
              </w:rPr>
            </w:pPr>
          </w:p>
        </w:tc>
        <w:tc>
          <w:tcPr>
            <w:tcW w:w="1278" w:type="dxa"/>
            <w:gridSpan w:val="3"/>
            <w:tcBorders>
              <w:top w:val="dotted" w:color="auto" w:sz="4"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3AF3D818">
            <w:pPr>
              <w:widowControl/>
              <w:jc w:val="center"/>
              <w:rPr>
                <w:rFonts w:ascii="Arial" w:hAnsi="Arial" w:eastAsia="Batang" w:cs="Arial"/>
                <w:color w:val="000000"/>
                <w:kern w:val="0"/>
                <w:szCs w:val="20"/>
              </w:rPr>
            </w:pPr>
            <w:r>
              <w:rPr>
                <w:rFonts w:ascii="Arial" w:hAnsi="Arial" w:eastAsia="Batang" w:cs="Arial"/>
                <w:color w:val="000000"/>
                <w:kern w:val="0"/>
                <w:szCs w:val="20"/>
              </w:rPr>
              <w:t>Mobile</w:t>
            </w:r>
          </w:p>
        </w:tc>
        <w:tc>
          <w:tcPr>
            <w:tcW w:w="2693" w:type="dxa"/>
            <w:gridSpan w:val="5"/>
            <w:tcBorders>
              <w:top w:val="dotted" w:color="auto" w:sz="4" w:space="0"/>
              <w:left w:val="single" w:color="000000" w:sz="2" w:space="0"/>
              <w:bottom w:val="dotted" w:color="auto" w:sz="4" w:space="0"/>
              <w:right w:val="single" w:color="000000" w:sz="2" w:space="0"/>
            </w:tcBorders>
            <w:vAlign w:val="center"/>
          </w:tcPr>
          <w:p w14:paraId="37B5D40B">
            <w:pPr>
              <w:ind w:left="689"/>
              <w:jc w:val="center"/>
              <w:rPr>
                <w:rFonts w:ascii="Arial" w:hAnsi="Arial" w:eastAsia="Batang" w:cs="Arial"/>
                <w:color w:val="000000"/>
                <w:kern w:val="0"/>
                <w:szCs w:val="20"/>
              </w:rPr>
            </w:pPr>
          </w:p>
        </w:tc>
        <w:tc>
          <w:tcPr>
            <w:tcW w:w="1141" w:type="dxa"/>
            <w:gridSpan w:val="2"/>
            <w:tcBorders>
              <w:top w:val="dotted" w:color="auto" w:sz="4" w:space="0"/>
              <w:left w:val="single" w:color="000000" w:sz="2" w:space="0"/>
              <w:bottom w:val="dotted" w:color="auto" w:sz="4" w:space="0"/>
              <w:right w:val="single" w:color="000000" w:sz="2" w:space="0"/>
            </w:tcBorders>
            <w:vAlign w:val="center"/>
          </w:tcPr>
          <w:p w14:paraId="55947885">
            <w:pPr>
              <w:widowControl/>
              <w:jc w:val="center"/>
              <w:rPr>
                <w:rFonts w:ascii="Arial" w:hAnsi="Arial" w:eastAsia="Batang" w:cs="Arial"/>
                <w:kern w:val="0"/>
                <w:szCs w:val="20"/>
              </w:rPr>
            </w:pPr>
            <w:r>
              <w:rPr>
                <w:rFonts w:ascii="Arial" w:hAnsi="Arial" w:eastAsia="Batang" w:cs="Arial"/>
                <w:kern w:val="0"/>
                <w:szCs w:val="20"/>
              </w:rPr>
              <w:t>E-mail</w:t>
            </w:r>
          </w:p>
        </w:tc>
        <w:tc>
          <w:tcPr>
            <w:tcW w:w="3408" w:type="dxa"/>
            <w:gridSpan w:val="5"/>
            <w:tcBorders>
              <w:top w:val="dotted" w:color="auto" w:sz="4" w:space="0"/>
              <w:left w:val="single" w:color="000000" w:sz="2" w:space="0"/>
              <w:bottom w:val="dotted" w:color="auto" w:sz="4" w:space="0"/>
              <w:right w:val="single" w:color="000000" w:sz="2" w:space="0"/>
            </w:tcBorders>
            <w:vAlign w:val="center"/>
          </w:tcPr>
          <w:p w14:paraId="3BE06DF1">
            <w:pPr>
              <w:widowControl/>
              <w:rPr>
                <w:rFonts w:ascii="Arial" w:hAnsi="Arial" w:eastAsia="Yu Mincho" w:cs="Arial"/>
                <w:color w:val="000000"/>
                <w:kern w:val="0"/>
                <w:szCs w:val="20"/>
              </w:rPr>
            </w:pPr>
          </w:p>
        </w:tc>
      </w:tr>
      <w:tr w14:paraId="1177FFC3">
        <w:tblPrEx>
          <w:tblCellMar>
            <w:top w:w="0" w:type="dxa"/>
            <w:left w:w="0" w:type="dxa"/>
            <w:bottom w:w="0" w:type="dxa"/>
            <w:right w:w="0" w:type="dxa"/>
          </w:tblCellMar>
        </w:tblPrEx>
        <w:trPr>
          <w:trHeight w:val="69" w:hRule="atLeast"/>
        </w:trPr>
        <w:tc>
          <w:tcPr>
            <w:tcW w:w="2006" w:type="dxa"/>
            <w:gridSpan w:val="2"/>
            <w:vMerge w:val="restart"/>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4871B029">
            <w:pPr>
              <w:widowControl/>
              <w:jc w:val="center"/>
              <w:rPr>
                <w:rFonts w:ascii="Arial" w:hAnsi="Arial" w:eastAsia="Batang" w:cs="Arial"/>
                <w:b/>
                <w:w w:val="98"/>
                <w:kern w:val="0"/>
                <w:szCs w:val="20"/>
              </w:rPr>
            </w:pPr>
            <w:r>
              <w:rPr>
                <w:rFonts w:ascii="Arial" w:hAnsi="Arial" w:eastAsia="Batang" w:cs="Arial"/>
                <w:b/>
                <w:bCs/>
                <w:w w:val="98"/>
                <w:kern w:val="0"/>
                <w:szCs w:val="20"/>
              </w:rPr>
              <w:t>Emergency Contact</w:t>
            </w:r>
          </w:p>
        </w:tc>
        <w:tc>
          <w:tcPr>
            <w:tcW w:w="1278" w:type="dxa"/>
            <w:gridSpan w:val="3"/>
            <w:tcBorders>
              <w:top w:val="single" w:color="000000" w:sz="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4C8001B1">
            <w:pPr>
              <w:jc w:val="center"/>
              <w:rPr>
                <w:rFonts w:ascii="Arial" w:hAnsi="Arial" w:eastAsia="Batang" w:cs="Arial"/>
                <w:color w:val="000000"/>
                <w:kern w:val="0"/>
                <w:szCs w:val="20"/>
              </w:rPr>
            </w:pPr>
            <w:r>
              <w:rPr>
                <w:rFonts w:ascii="Arial" w:hAnsi="Arial" w:eastAsia="Batang" w:cs="Arial"/>
                <w:color w:val="000000"/>
                <w:kern w:val="0"/>
                <w:szCs w:val="20"/>
              </w:rPr>
              <w:t>Name</w:t>
            </w:r>
          </w:p>
        </w:tc>
        <w:tc>
          <w:tcPr>
            <w:tcW w:w="2693" w:type="dxa"/>
            <w:gridSpan w:val="5"/>
            <w:tcBorders>
              <w:top w:val="single" w:color="000000" w:sz="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65CDB33F">
            <w:pPr>
              <w:ind w:left="824"/>
              <w:jc w:val="center"/>
              <w:rPr>
                <w:rFonts w:ascii="Arial" w:hAnsi="Arial" w:eastAsia="Batang" w:cs="Arial"/>
                <w:color w:val="000000"/>
                <w:kern w:val="0"/>
                <w:szCs w:val="20"/>
              </w:rPr>
            </w:pPr>
          </w:p>
        </w:tc>
        <w:tc>
          <w:tcPr>
            <w:tcW w:w="1141" w:type="dxa"/>
            <w:gridSpan w:val="2"/>
            <w:tcBorders>
              <w:top w:val="single" w:color="000000" w:sz="2" w:space="0"/>
              <w:left w:val="single" w:color="000000" w:sz="2" w:space="0"/>
              <w:bottom w:val="dotted" w:color="auto" w:sz="4" w:space="0"/>
              <w:right w:val="single" w:color="000000" w:sz="2" w:space="0"/>
            </w:tcBorders>
            <w:vAlign w:val="center"/>
          </w:tcPr>
          <w:p w14:paraId="1F6270D3">
            <w:pPr>
              <w:jc w:val="center"/>
              <w:rPr>
                <w:rFonts w:ascii="Arial" w:hAnsi="Arial" w:eastAsia="Batang" w:cs="Arial"/>
                <w:color w:val="000000"/>
                <w:kern w:val="0"/>
                <w:szCs w:val="20"/>
              </w:rPr>
            </w:pPr>
            <w:r>
              <w:rPr>
                <w:rFonts w:hint="eastAsia" w:ascii="Arial" w:hAnsi="Arial" w:eastAsia="Batang" w:cs="Arial"/>
                <w:color w:val="000000"/>
                <w:kern w:val="0"/>
                <w:szCs w:val="20"/>
              </w:rPr>
              <w:t>Relation</w:t>
            </w:r>
          </w:p>
        </w:tc>
        <w:tc>
          <w:tcPr>
            <w:tcW w:w="3408" w:type="dxa"/>
            <w:gridSpan w:val="5"/>
            <w:tcBorders>
              <w:top w:val="single" w:color="000000" w:sz="2" w:space="0"/>
              <w:left w:val="single" w:color="000000" w:sz="2" w:space="0"/>
              <w:bottom w:val="dotted" w:color="auto" w:sz="4" w:space="0"/>
              <w:right w:val="single" w:color="000000" w:sz="2" w:space="0"/>
            </w:tcBorders>
            <w:vAlign w:val="center"/>
          </w:tcPr>
          <w:p w14:paraId="1E8F0893">
            <w:pPr>
              <w:ind w:left="824"/>
              <w:jc w:val="center"/>
              <w:rPr>
                <w:rFonts w:ascii="Arial" w:hAnsi="Arial" w:eastAsia="Batang" w:cs="Arial"/>
                <w:color w:val="000000"/>
                <w:kern w:val="0"/>
                <w:szCs w:val="20"/>
              </w:rPr>
            </w:pPr>
          </w:p>
        </w:tc>
        <w:tc>
          <w:tcPr>
            <w:tcW w:w="2974" w:type="dxa"/>
            <w:vAlign w:val="center"/>
          </w:tcPr>
          <w:p w14:paraId="7048B289">
            <w:pPr>
              <w:widowControl/>
              <w:jc w:val="center"/>
              <w:rPr>
                <w:rFonts w:ascii="Arial" w:hAnsi="Arial" w:eastAsia="Batang" w:cs="Arial"/>
                <w:color w:val="000000"/>
                <w:w w:val="98"/>
                <w:kern w:val="0"/>
                <w:szCs w:val="20"/>
              </w:rPr>
            </w:pPr>
          </w:p>
        </w:tc>
        <w:tc>
          <w:tcPr>
            <w:tcW w:w="2974" w:type="dxa"/>
            <w:vAlign w:val="center"/>
          </w:tcPr>
          <w:p w14:paraId="2FF62862">
            <w:pPr>
              <w:ind w:left="795"/>
              <w:rPr>
                <w:rFonts w:ascii="Arial" w:hAnsi="Arial" w:eastAsia="Batang" w:cs="Arial"/>
                <w:color w:val="000000"/>
                <w:w w:val="98"/>
                <w:kern w:val="0"/>
                <w:szCs w:val="20"/>
              </w:rPr>
            </w:pPr>
          </w:p>
        </w:tc>
      </w:tr>
      <w:tr w14:paraId="02EA3C35">
        <w:tblPrEx>
          <w:tblCellMar>
            <w:top w:w="0" w:type="dxa"/>
            <w:left w:w="0" w:type="dxa"/>
            <w:bottom w:w="0" w:type="dxa"/>
            <w:right w:w="0" w:type="dxa"/>
          </w:tblCellMar>
        </w:tblPrEx>
        <w:trPr>
          <w:trHeight w:val="23" w:hRule="atLeast"/>
        </w:trPr>
        <w:tc>
          <w:tcPr>
            <w:tcW w:w="2006" w:type="dxa"/>
            <w:gridSpan w:val="2"/>
            <w:vMerge w:val="continue"/>
            <w:tcBorders>
              <w:left w:val="single" w:color="000000" w:sz="2" w:space="0"/>
              <w:bottom w:val="single" w:color="000000" w:sz="2" w:space="0"/>
              <w:right w:val="single" w:color="000000" w:sz="2" w:space="0"/>
            </w:tcBorders>
            <w:tcMar>
              <w:top w:w="28" w:type="dxa"/>
              <w:left w:w="28" w:type="dxa"/>
              <w:bottom w:w="28" w:type="dxa"/>
              <w:right w:w="28" w:type="dxa"/>
            </w:tcMar>
            <w:vAlign w:val="center"/>
          </w:tcPr>
          <w:p w14:paraId="439B8C3E">
            <w:pPr>
              <w:widowControl/>
              <w:jc w:val="center"/>
              <w:rPr>
                <w:rFonts w:ascii="Arial" w:hAnsi="Arial" w:eastAsia="Batang" w:cs="Arial"/>
                <w:b/>
                <w:bCs/>
                <w:w w:val="98"/>
                <w:kern w:val="0"/>
                <w:szCs w:val="20"/>
              </w:rPr>
            </w:pPr>
          </w:p>
        </w:tc>
        <w:tc>
          <w:tcPr>
            <w:tcW w:w="1278" w:type="dxa"/>
            <w:gridSpan w:val="3"/>
            <w:tcBorders>
              <w:top w:val="dotted" w:color="auto" w:sz="4"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1600D66">
            <w:pPr>
              <w:jc w:val="center"/>
              <w:rPr>
                <w:rFonts w:ascii="Arial" w:hAnsi="Arial" w:eastAsia="Batang" w:cs="Arial"/>
                <w:color w:val="000000"/>
                <w:kern w:val="0"/>
                <w:szCs w:val="20"/>
              </w:rPr>
            </w:pPr>
            <w:r>
              <w:rPr>
                <w:rFonts w:ascii="Arial" w:hAnsi="Arial" w:eastAsia="Batang" w:cs="Arial"/>
                <w:color w:val="000000"/>
                <w:kern w:val="0"/>
                <w:szCs w:val="20"/>
              </w:rPr>
              <w:t>Tel</w:t>
            </w:r>
            <w:r>
              <w:rPr>
                <w:rFonts w:hint="eastAsia" w:ascii="Arial" w:hAnsi="Arial" w:eastAsia="Batang" w:cs="Arial"/>
                <w:color w:val="000000"/>
                <w:kern w:val="0"/>
                <w:szCs w:val="20"/>
              </w:rPr>
              <w:t>ephone</w:t>
            </w:r>
          </w:p>
        </w:tc>
        <w:tc>
          <w:tcPr>
            <w:tcW w:w="2693" w:type="dxa"/>
            <w:gridSpan w:val="5"/>
            <w:tcBorders>
              <w:top w:val="dotted" w:color="auto" w:sz="4"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CEEEAF5">
            <w:pPr>
              <w:ind w:left="689"/>
              <w:jc w:val="center"/>
              <w:rPr>
                <w:rFonts w:ascii="Arial" w:hAnsi="Arial" w:eastAsia="Batang" w:cs="Arial"/>
                <w:color w:val="000000"/>
                <w:kern w:val="0"/>
                <w:szCs w:val="20"/>
              </w:rPr>
            </w:pPr>
          </w:p>
        </w:tc>
        <w:tc>
          <w:tcPr>
            <w:tcW w:w="1141" w:type="dxa"/>
            <w:gridSpan w:val="2"/>
            <w:tcBorders>
              <w:top w:val="dotted" w:color="auto" w:sz="4" w:space="0"/>
              <w:left w:val="single" w:color="000000" w:sz="2" w:space="0"/>
              <w:bottom w:val="single" w:color="000000" w:sz="2" w:space="0"/>
              <w:right w:val="single" w:color="000000" w:sz="2" w:space="0"/>
            </w:tcBorders>
            <w:vAlign w:val="center"/>
          </w:tcPr>
          <w:p w14:paraId="14B877DF">
            <w:pPr>
              <w:jc w:val="center"/>
              <w:rPr>
                <w:rFonts w:ascii="Arial" w:hAnsi="Arial" w:eastAsia="Batang" w:cs="Arial"/>
                <w:color w:val="000000"/>
                <w:kern w:val="0"/>
                <w:szCs w:val="20"/>
              </w:rPr>
            </w:pPr>
            <w:r>
              <w:rPr>
                <w:rFonts w:hint="eastAsia" w:ascii="Arial" w:hAnsi="Arial" w:eastAsia="Batang" w:cs="Arial"/>
                <w:color w:val="000000"/>
                <w:kern w:val="0"/>
                <w:szCs w:val="20"/>
              </w:rPr>
              <w:t>E-mail</w:t>
            </w:r>
          </w:p>
        </w:tc>
        <w:tc>
          <w:tcPr>
            <w:tcW w:w="3408" w:type="dxa"/>
            <w:gridSpan w:val="5"/>
            <w:tcBorders>
              <w:top w:val="dotted" w:color="auto" w:sz="4" w:space="0"/>
              <w:left w:val="single" w:color="000000" w:sz="2" w:space="0"/>
              <w:bottom w:val="single" w:color="000000" w:sz="2" w:space="0"/>
              <w:right w:val="single" w:color="000000" w:sz="2" w:space="0"/>
            </w:tcBorders>
            <w:vAlign w:val="center"/>
          </w:tcPr>
          <w:p w14:paraId="03DB68B4">
            <w:pPr>
              <w:ind w:left="689"/>
              <w:jc w:val="center"/>
              <w:rPr>
                <w:rFonts w:ascii="Arial" w:hAnsi="Arial" w:eastAsia="Batang" w:cs="Arial"/>
                <w:color w:val="000000"/>
                <w:kern w:val="0"/>
                <w:szCs w:val="20"/>
              </w:rPr>
            </w:pPr>
          </w:p>
        </w:tc>
        <w:tc>
          <w:tcPr>
            <w:tcW w:w="2974" w:type="dxa"/>
            <w:vAlign w:val="center"/>
          </w:tcPr>
          <w:p w14:paraId="134C67D5">
            <w:pPr>
              <w:widowControl/>
              <w:jc w:val="center"/>
              <w:rPr>
                <w:rFonts w:ascii="Arial" w:hAnsi="Arial" w:eastAsia="Batang" w:cs="Arial"/>
                <w:color w:val="000000"/>
                <w:w w:val="98"/>
                <w:kern w:val="0"/>
                <w:szCs w:val="20"/>
              </w:rPr>
            </w:pPr>
          </w:p>
        </w:tc>
        <w:tc>
          <w:tcPr>
            <w:tcW w:w="2974" w:type="dxa"/>
            <w:vAlign w:val="center"/>
          </w:tcPr>
          <w:p w14:paraId="753810D2">
            <w:pPr>
              <w:widowControl/>
              <w:rPr>
                <w:rFonts w:ascii="Arial" w:hAnsi="Arial" w:eastAsia="Batang" w:cs="Arial"/>
                <w:color w:val="000000"/>
                <w:w w:val="98"/>
                <w:kern w:val="0"/>
                <w:szCs w:val="20"/>
              </w:rPr>
            </w:pPr>
          </w:p>
        </w:tc>
      </w:tr>
      <w:tr w14:paraId="36428E78">
        <w:tblPrEx>
          <w:tblCellMar>
            <w:top w:w="0" w:type="dxa"/>
            <w:left w:w="0" w:type="dxa"/>
            <w:bottom w:w="0" w:type="dxa"/>
            <w:right w:w="0" w:type="dxa"/>
          </w:tblCellMar>
        </w:tblPrEx>
        <w:trPr>
          <w:gridAfter w:val="2"/>
          <w:wAfter w:w="5948" w:type="dxa"/>
          <w:trHeight w:val="140" w:hRule="atLeast"/>
        </w:trPr>
        <w:tc>
          <w:tcPr>
            <w:tcW w:w="2006" w:type="dxa"/>
            <w:gridSpan w:val="2"/>
            <w:vMerge w:val="restart"/>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6F1470BA">
            <w:pPr>
              <w:widowControl/>
              <w:jc w:val="center"/>
              <w:rPr>
                <w:rFonts w:ascii="Arial" w:hAnsi="Arial" w:eastAsia="Batang" w:cs="Arial"/>
                <w:b/>
                <w:w w:val="98"/>
                <w:kern w:val="0"/>
                <w:szCs w:val="20"/>
                <w:lang w:eastAsia="ko-KR"/>
              </w:rPr>
            </w:pPr>
            <w:r>
              <w:rPr>
                <w:rFonts w:ascii="Arial" w:hAnsi="Arial" w:eastAsia="Batang" w:cs="Arial"/>
                <w:b/>
                <w:bCs/>
                <w:w w:val="98"/>
                <w:kern w:val="0"/>
                <w:szCs w:val="20"/>
              </w:rPr>
              <w:t xml:space="preserve">Emergency </w:t>
            </w:r>
            <w:r>
              <w:rPr>
                <w:rFonts w:hint="eastAsia" w:ascii="Arial" w:hAnsi="Arial" w:eastAsia="Batang" w:cs="Arial"/>
                <w:b/>
                <w:bCs/>
                <w:w w:val="98"/>
                <w:kern w:val="0"/>
                <w:szCs w:val="20"/>
                <w:lang w:eastAsia="ko-KR"/>
              </w:rPr>
              <w:t xml:space="preserve"> </w:t>
            </w:r>
            <w:r>
              <w:rPr>
                <w:rFonts w:ascii="Arial" w:hAnsi="Arial" w:eastAsia="Batang" w:cs="Arial"/>
                <w:b/>
                <w:bCs/>
                <w:w w:val="98"/>
                <w:kern w:val="0"/>
                <w:szCs w:val="20"/>
              </w:rPr>
              <w:t>Contact</w:t>
            </w:r>
            <w:r>
              <w:rPr>
                <w:rFonts w:hint="eastAsia" w:ascii="Arial" w:hAnsi="Arial" w:eastAsia="Batang" w:cs="Arial"/>
                <w:b/>
                <w:bCs/>
                <w:w w:val="98"/>
                <w:kern w:val="0"/>
                <w:szCs w:val="20"/>
                <w:lang w:eastAsia="ko-KR"/>
              </w:rPr>
              <w:t xml:space="preserve"> (2)</w:t>
            </w:r>
          </w:p>
        </w:tc>
        <w:tc>
          <w:tcPr>
            <w:tcW w:w="1278" w:type="dxa"/>
            <w:gridSpan w:val="3"/>
            <w:tcBorders>
              <w:top w:val="single" w:color="000000" w:sz="2" w:space="0"/>
              <w:left w:val="single" w:color="000000" w:sz="2" w:space="0"/>
              <w:bottom w:val="dotted" w:color="auto" w:sz="4" w:space="0"/>
              <w:right w:val="single" w:color="000000" w:sz="2" w:space="0"/>
            </w:tcBorders>
            <w:vAlign w:val="center"/>
          </w:tcPr>
          <w:p w14:paraId="7E35879B">
            <w:pPr>
              <w:jc w:val="center"/>
              <w:rPr>
                <w:rFonts w:ascii="Arial" w:hAnsi="Arial" w:eastAsia="Batang" w:cs="Arial"/>
                <w:color w:val="000000"/>
                <w:kern w:val="0"/>
                <w:szCs w:val="20"/>
              </w:rPr>
            </w:pPr>
            <w:r>
              <w:rPr>
                <w:rFonts w:ascii="Arial" w:hAnsi="Arial" w:eastAsia="Batang" w:cs="Arial"/>
                <w:color w:val="000000"/>
                <w:kern w:val="0"/>
                <w:szCs w:val="20"/>
              </w:rPr>
              <w:t>Name</w:t>
            </w:r>
          </w:p>
        </w:tc>
        <w:tc>
          <w:tcPr>
            <w:tcW w:w="2693" w:type="dxa"/>
            <w:gridSpan w:val="5"/>
            <w:tcBorders>
              <w:top w:val="single" w:color="000000" w:sz="2" w:space="0"/>
              <w:left w:val="single" w:color="000000" w:sz="2" w:space="0"/>
              <w:bottom w:val="dotted" w:color="auto" w:sz="4" w:space="0"/>
              <w:right w:val="single" w:color="000000" w:sz="2" w:space="0"/>
            </w:tcBorders>
            <w:vAlign w:val="center"/>
          </w:tcPr>
          <w:p w14:paraId="66A035C6">
            <w:pPr>
              <w:widowControl/>
              <w:jc w:val="left"/>
              <w:rPr>
                <w:rFonts w:ascii="Times New Roman" w:hAnsi="Batang" w:eastAsia="Batang"/>
                <w:b/>
                <w:bCs/>
                <w:color w:val="0070C0"/>
                <w:kern w:val="0"/>
                <w:sz w:val="22"/>
              </w:rPr>
            </w:pPr>
          </w:p>
        </w:tc>
        <w:tc>
          <w:tcPr>
            <w:tcW w:w="1141" w:type="dxa"/>
            <w:gridSpan w:val="2"/>
            <w:tcBorders>
              <w:top w:val="single" w:color="000000" w:sz="2" w:space="0"/>
              <w:left w:val="single" w:color="000000" w:sz="2" w:space="0"/>
              <w:bottom w:val="dotted" w:color="auto" w:sz="4" w:space="0"/>
              <w:right w:val="single" w:color="000000" w:sz="2" w:space="0"/>
            </w:tcBorders>
            <w:vAlign w:val="center"/>
          </w:tcPr>
          <w:p w14:paraId="2B3BDF7F">
            <w:pPr>
              <w:jc w:val="center"/>
              <w:rPr>
                <w:rFonts w:ascii="Arial" w:hAnsi="Arial" w:eastAsia="Batang" w:cs="Arial"/>
                <w:color w:val="000000"/>
                <w:kern w:val="0"/>
                <w:szCs w:val="20"/>
              </w:rPr>
            </w:pPr>
            <w:r>
              <w:rPr>
                <w:rFonts w:hint="eastAsia" w:ascii="Arial" w:hAnsi="Arial" w:eastAsia="Batang" w:cs="Arial"/>
                <w:color w:val="000000"/>
                <w:kern w:val="0"/>
                <w:szCs w:val="20"/>
              </w:rPr>
              <w:t>Relation</w:t>
            </w:r>
          </w:p>
        </w:tc>
        <w:tc>
          <w:tcPr>
            <w:tcW w:w="3408" w:type="dxa"/>
            <w:gridSpan w:val="5"/>
            <w:tcBorders>
              <w:top w:val="single" w:color="000000" w:sz="2" w:space="0"/>
              <w:left w:val="single" w:color="000000" w:sz="2" w:space="0"/>
              <w:bottom w:val="dotted" w:color="auto" w:sz="4" w:space="0"/>
              <w:right w:val="single" w:color="000000" w:sz="2" w:space="0"/>
            </w:tcBorders>
            <w:vAlign w:val="center"/>
          </w:tcPr>
          <w:p w14:paraId="32F9DA90">
            <w:pPr>
              <w:widowControl/>
              <w:jc w:val="left"/>
              <w:rPr>
                <w:rFonts w:ascii="Times New Roman" w:hAnsi="Batang" w:eastAsia="Batang"/>
                <w:b/>
                <w:bCs/>
                <w:color w:val="0070C0"/>
                <w:kern w:val="0"/>
                <w:sz w:val="22"/>
              </w:rPr>
            </w:pPr>
          </w:p>
        </w:tc>
      </w:tr>
      <w:tr w14:paraId="6B96379A">
        <w:tblPrEx>
          <w:tblCellMar>
            <w:top w:w="0" w:type="dxa"/>
            <w:left w:w="0" w:type="dxa"/>
            <w:bottom w:w="0" w:type="dxa"/>
            <w:right w:w="0" w:type="dxa"/>
          </w:tblCellMar>
        </w:tblPrEx>
        <w:trPr>
          <w:gridAfter w:val="2"/>
          <w:wAfter w:w="5948" w:type="dxa"/>
          <w:trHeight w:val="140" w:hRule="atLeast"/>
        </w:trPr>
        <w:tc>
          <w:tcPr>
            <w:tcW w:w="2006" w:type="dxa"/>
            <w:gridSpan w:val="2"/>
            <w:vMerge w:val="continue"/>
            <w:tcBorders>
              <w:left w:val="single" w:color="000000" w:sz="2" w:space="0"/>
              <w:bottom w:val="single" w:color="000000" w:sz="12" w:space="0"/>
              <w:right w:val="single" w:color="000000" w:sz="2" w:space="0"/>
            </w:tcBorders>
            <w:tcMar>
              <w:top w:w="28" w:type="dxa"/>
              <w:left w:w="28" w:type="dxa"/>
              <w:bottom w:w="28" w:type="dxa"/>
              <w:right w:w="28" w:type="dxa"/>
            </w:tcMar>
            <w:vAlign w:val="center"/>
          </w:tcPr>
          <w:p w14:paraId="3260685D">
            <w:pPr>
              <w:widowControl/>
              <w:jc w:val="left"/>
              <w:rPr>
                <w:rFonts w:ascii="Times New Roman" w:hAnsi="Batang" w:eastAsia="Batang"/>
                <w:b/>
                <w:bCs/>
                <w:color w:val="0070C0"/>
                <w:kern w:val="0"/>
                <w:sz w:val="22"/>
              </w:rPr>
            </w:pPr>
          </w:p>
        </w:tc>
        <w:tc>
          <w:tcPr>
            <w:tcW w:w="1278" w:type="dxa"/>
            <w:gridSpan w:val="3"/>
            <w:tcBorders>
              <w:top w:val="dotted" w:color="auto" w:sz="4" w:space="0"/>
              <w:left w:val="single" w:color="000000" w:sz="2" w:space="0"/>
              <w:bottom w:val="single" w:color="000000" w:sz="12" w:space="0"/>
              <w:right w:val="single" w:color="000000" w:sz="2" w:space="0"/>
            </w:tcBorders>
            <w:vAlign w:val="center"/>
          </w:tcPr>
          <w:p w14:paraId="3790784D">
            <w:pPr>
              <w:jc w:val="center"/>
              <w:rPr>
                <w:rFonts w:ascii="Arial" w:hAnsi="Arial" w:eastAsia="Batang" w:cs="Arial"/>
                <w:color w:val="000000"/>
                <w:kern w:val="0"/>
                <w:szCs w:val="20"/>
              </w:rPr>
            </w:pPr>
            <w:r>
              <w:rPr>
                <w:rFonts w:ascii="Arial" w:hAnsi="Arial" w:eastAsia="Batang" w:cs="Arial"/>
                <w:color w:val="000000"/>
                <w:kern w:val="0"/>
                <w:szCs w:val="20"/>
              </w:rPr>
              <w:t>Tel</w:t>
            </w:r>
            <w:r>
              <w:rPr>
                <w:rFonts w:hint="eastAsia" w:ascii="Arial" w:hAnsi="Arial" w:eastAsia="Batang" w:cs="Arial"/>
                <w:color w:val="000000"/>
                <w:kern w:val="0"/>
                <w:szCs w:val="20"/>
              </w:rPr>
              <w:t>ephone</w:t>
            </w:r>
          </w:p>
        </w:tc>
        <w:tc>
          <w:tcPr>
            <w:tcW w:w="2693" w:type="dxa"/>
            <w:gridSpan w:val="5"/>
            <w:tcBorders>
              <w:top w:val="dotted" w:color="auto" w:sz="4" w:space="0"/>
              <w:left w:val="single" w:color="000000" w:sz="2" w:space="0"/>
              <w:bottom w:val="single" w:color="000000" w:sz="12" w:space="0"/>
              <w:right w:val="single" w:color="000000" w:sz="2" w:space="0"/>
            </w:tcBorders>
            <w:vAlign w:val="center"/>
          </w:tcPr>
          <w:p w14:paraId="3C63E482">
            <w:pPr>
              <w:widowControl/>
              <w:jc w:val="left"/>
              <w:rPr>
                <w:rFonts w:ascii="Times New Roman" w:hAnsi="Batang" w:eastAsia="Batang"/>
                <w:b/>
                <w:bCs/>
                <w:color w:val="0070C0"/>
                <w:kern w:val="0"/>
                <w:sz w:val="22"/>
              </w:rPr>
            </w:pPr>
          </w:p>
        </w:tc>
        <w:tc>
          <w:tcPr>
            <w:tcW w:w="1141" w:type="dxa"/>
            <w:gridSpan w:val="2"/>
            <w:tcBorders>
              <w:top w:val="dotted" w:color="auto" w:sz="4" w:space="0"/>
              <w:left w:val="single" w:color="000000" w:sz="2" w:space="0"/>
              <w:bottom w:val="single" w:color="000000" w:sz="12" w:space="0"/>
              <w:right w:val="single" w:color="000000" w:sz="2" w:space="0"/>
            </w:tcBorders>
            <w:vAlign w:val="center"/>
          </w:tcPr>
          <w:p w14:paraId="5F423474">
            <w:pPr>
              <w:jc w:val="center"/>
              <w:rPr>
                <w:rFonts w:ascii="Arial" w:hAnsi="Arial" w:eastAsia="Batang" w:cs="Arial"/>
                <w:color w:val="000000"/>
                <w:kern w:val="0"/>
                <w:szCs w:val="20"/>
              </w:rPr>
            </w:pPr>
            <w:r>
              <w:rPr>
                <w:rFonts w:hint="eastAsia" w:ascii="Arial" w:hAnsi="Arial" w:eastAsia="Batang" w:cs="Arial"/>
                <w:color w:val="000000"/>
                <w:kern w:val="0"/>
                <w:szCs w:val="20"/>
              </w:rPr>
              <w:t>E-mail</w:t>
            </w:r>
          </w:p>
        </w:tc>
        <w:tc>
          <w:tcPr>
            <w:tcW w:w="3408" w:type="dxa"/>
            <w:gridSpan w:val="5"/>
            <w:tcBorders>
              <w:top w:val="dotted" w:color="auto" w:sz="4" w:space="0"/>
              <w:left w:val="single" w:color="000000" w:sz="2" w:space="0"/>
              <w:bottom w:val="single" w:color="000000" w:sz="12" w:space="0"/>
              <w:right w:val="single" w:color="000000" w:sz="2" w:space="0"/>
            </w:tcBorders>
            <w:vAlign w:val="center"/>
          </w:tcPr>
          <w:p w14:paraId="09E32F32">
            <w:pPr>
              <w:widowControl/>
              <w:jc w:val="left"/>
              <w:rPr>
                <w:rFonts w:ascii="Times New Roman" w:hAnsi="Batang" w:eastAsia="Batang"/>
                <w:b/>
                <w:bCs/>
                <w:color w:val="0070C0"/>
                <w:kern w:val="0"/>
                <w:sz w:val="22"/>
              </w:rPr>
            </w:pPr>
          </w:p>
        </w:tc>
      </w:tr>
      <w:tr w14:paraId="35FD8CAA">
        <w:tblPrEx>
          <w:tblCellMar>
            <w:top w:w="0" w:type="dxa"/>
            <w:left w:w="0" w:type="dxa"/>
            <w:bottom w:w="0" w:type="dxa"/>
            <w:right w:w="0" w:type="dxa"/>
          </w:tblCellMar>
        </w:tblPrEx>
        <w:trPr>
          <w:gridAfter w:val="2"/>
          <w:wAfter w:w="5948" w:type="dxa"/>
          <w:trHeight w:val="140" w:hRule="atLeast"/>
        </w:trPr>
        <w:tc>
          <w:tcPr>
            <w:tcW w:w="10526" w:type="dxa"/>
            <w:gridSpan w:val="17"/>
            <w:tcBorders>
              <w:top w:val="single" w:color="000000"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7CDFEFC0">
            <w:pPr>
              <w:widowControl/>
              <w:ind w:firstLine="110" w:firstLineChars="50"/>
              <w:jc w:val="left"/>
              <w:rPr>
                <w:rFonts w:ascii="Times New Roman" w:hAnsi="Times New Roman" w:eastAsia="Batang"/>
                <w:color w:val="FFFFFF"/>
                <w:kern w:val="0"/>
                <w:szCs w:val="20"/>
              </w:rPr>
            </w:pPr>
            <w:r>
              <w:rPr>
                <w:rFonts w:ascii="Arial" w:hAnsi="Arial" w:eastAsia="Batang" w:cs="Arial"/>
                <w:b/>
                <w:bCs/>
                <w:color w:val="FFFFFF"/>
                <w:kern w:val="0"/>
                <w:sz w:val="22"/>
              </w:rPr>
              <w:t>III. CURRENT EMPLOYMENT</w:t>
            </w:r>
          </w:p>
        </w:tc>
      </w:tr>
      <w:tr w14:paraId="561EE100">
        <w:tblPrEx>
          <w:tblCellMar>
            <w:top w:w="0" w:type="dxa"/>
            <w:left w:w="0" w:type="dxa"/>
            <w:bottom w:w="0" w:type="dxa"/>
            <w:right w:w="0" w:type="dxa"/>
          </w:tblCellMar>
        </w:tblPrEx>
        <w:trPr>
          <w:gridAfter w:val="2"/>
          <w:wAfter w:w="5948" w:type="dxa"/>
          <w:trHeight w:val="223" w:hRule="atLeast"/>
        </w:trPr>
        <w:tc>
          <w:tcPr>
            <w:tcW w:w="2006" w:type="dxa"/>
            <w:gridSpan w:val="2"/>
            <w:tcBorders>
              <w:top w:val="single" w:color="000000" w:sz="1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B0A2F98">
            <w:pPr>
              <w:widowControl/>
              <w:ind w:firstLine="103" w:firstLineChars="50"/>
              <w:jc w:val="center"/>
              <w:rPr>
                <w:rFonts w:ascii="Arial" w:hAnsi="Arial" w:eastAsia="Batang" w:cs="Arial"/>
                <w:b/>
                <w:bCs/>
                <w:w w:val="98"/>
                <w:kern w:val="0"/>
                <w:szCs w:val="20"/>
              </w:rPr>
            </w:pPr>
            <w:r>
              <w:rPr>
                <w:rFonts w:ascii="Arial" w:hAnsi="Arial" w:eastAsia="Batang" w:cs="Arial"/>
                <w:b/>
                <w:bCs/>
                <w:w w:val="98"/>
                <w:kern w:val="0"/>
                <w:szCs w:val="20"/>
              </w:rPr>
              <w:t>Organization</w:t>
            </w:r>
          </w:p>
        </w:tc>
        <w:tc>
          <w:tcPr>
            <w:tcW w:w="8520" w:type="dxa"/>
            <w:gridSpan w:val="15"/>
            <w:tcBorders>
              <w:top w:val="single" w:color="000000" w:sz="1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0D0D241">
            <w:pPr>
              <w:widowControl/>
              <w:rPr>
                <w:rFonts w:ascii="Arial" w:hAnsi="Arial" w:eastAsia="Yu Mincho" w:cs="Arial"/>
                <w:b/>
                <w:w w:val="98"/>
                <w:kern w:val="0"/>
                <w:szCs w:val="20"/>
              </w:rPr>
            </w:pPr>
          </w:p>
        </w:tc>
      </w:tr>
      <w:tr w14:paraId="53BC61B9">
        <w:tblPrEx>
          <w:tblCellMar>
            <w:top w:w="0" w:type="dxa"/>
            <w:left w:w="0" w:type="dxa"/>
            <w:bottom w:w="0" w:type="dxa"/>
            <w:right w:w="0" w:type="dxa"/>
          </w:tblCellMar>
        </w:tblPrEx>
        <w:trPr>
          <w:gridAfter w:val="2"/>
          <w:wAfter w:w="5948" w:type="dxa"/>
          <w:trHeight w:val="354" w:hRule="atLeast"/>
        </w:trPr>
        <w:tc>
          <w:tcPr>
            <w:tcW w:w="2006" w:type="dxa"/>
            <w:gridSpan w:val="2"/>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79AAB196">
            <w:pPr>
              <w:widowControl/>
              <w:ind w:firstLine="103" w:firstLineChars="50"/>
              <w:jc w:val="center"/>
              <w:rPr>
                <w:rFonts w:ascii="Arial" w:hAnsi="Arial" w:eastAsia="Batang" w:cs="Arial"/>
                <w:b/>
                <w:w w:val="98"/>
                <w:kern w:val="0"/>
                <w:szCs w:val="20"/>
              </w:rPr>
            </w:pPr>
            <w:r>
              <w:rPr>
                <w:rFonts w:hint="eastAsia" w:ascii="Arial" w:hAnsi="Arial" w:eastAsia="Batang" w:cs="Arial"/>
                <w:b/>
                <w:w w:val="98"/>
                <w:kern w:val="0"/>
                <w:szCs w:val="20"/>
                <w:lang w:eastAsia="ko-KR"/>
              </w:rPr>
              <w:t>Department</w:t>
            </w:r>
          </w:p>
        </w:tc>
        <w:tc>
          <w:tcPr>
            <w:tcW w:w="8520" w:type="dxa"/>
            <w:gridSpan w:val="15"/>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246BB99C">
            <w:pPr>
              <w:jc w:val="center"/>
              <w:rPr>
                <w:rFonts w:ascii="Arial" w:hAnsi="Arial" w:eastAsia="Batang" w:cs="Arial"/>
                <w:w w:val="98"/>
                <w:kern w:val="0"/>
                <w:szCs w:val="20"/>
              </w:rPr>
            </w:pPr>
          </w:p>
        </w:tc>
      </w:tr>
      <w:tr w14:paraId="3783B863">
        <w:tblPrEx>
          <w:tblCellMar>
            <w:top w:w="0" w:type="dxa"/>
            <w:left w:w="0" w:type="dxa"/>
            <w:bottom w:w="0" w:type="dxa"/>
            <w:right w:w="0" w:type="dxa"/>
          </w:tblCellMar>
        </w:tblPrEx>
        <w:trPr>
          <w:gridAfter w:val="2"/>
          <w:wAfter w:w="5948" w:type="dxa"/>
          <w:trHeight w:val="236" w:hRule="atLeast"/>
        </w:trPr>
        <w:tc>
          <w:tcPr>
            <w:tcW w:w="2006" w:type="dxa"/>
            <w:gridSpan w:val="2"/>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7CFDDE0E">
            <w:pPr>
              <w:widowControl/>
              <w:ind w:firstLine="103" w:firstLineChars="50"/>
              <w:jc w:val="center"/>
              <w:rPr>
                <w:rFonts w:ascii="Arial" w:hAnsi="Arial" w:eastAsia="Batang" w:cs="Arial"/>
                <w:b/>
                <w:bCs/>
                <w:w w:val="98"/>
                <w:kern w:val="0"/>
                <w:szCs w:val="20"/>
              </w:rPr>
            </w:pPr>
            <w:r>
              <w:rPr>
                <w:rFonts w:hint="eastAsia" w:ascii="Arial" w:hAnsi="Arial" w:eastAsia="Batang" w:cs="Arial"/>
                <w:b/>
                <w:w w:val="98"/>
                <w:kern w:val="0"/>
                <w:szCs w:val="20"/>
              </w:rPr>
              <w:t xml:space="preserve">Present </w:t>
            </w:r>
            <w:r>
              <w:rPr>
                <w:rFonts w:ascii="Arial" w:hAnsi="Arial" w:eastAsia="Batang" w:cs="Arial"/>
                <w:b/>
                <w:w w:val="98"/>
                <w:kern w:val="0"/>
                <w:szCs w:val="20"/>
              </w:rPr>
              <w:t>Position</w:t>
            </w:r>
          </w:p>
        </w:tc>
        <w:tc>
          <w:tcPr>
            <w:tcW w:w="2410" w:type="dxa"/>
            <w:gridSpan w:val="6"/>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323CB5D9">
            <w:pPr>
              <w:widowControl/>
              <w:jc w:val="center"/>
              <w:rPr>
                <w:rFonts w:ascii="Arial" w:hAnsi="Arial" w:eastAsia="Batang" w:cs="Arial"/>
                <w:b/>
                <w:w w:val="98"/>
                <w:kern w:val="0"/>
                <w:szCs w:val="20"/>
              </w:rPr>
            </w:pPr>
          </w:p>
        </w:tc>
        <w:tc>
          <w:tcPr>
            <w:tcW w:w="2409" w:type="dxa"/>
            <w:gridSpan w:val="3"/>
            <w:tcBorders>
              <w:top w:val="single" w:color="000000" w:sz="2" w:space="0"/>
              <w:left w:val="single" w:color="000000" w:sz="2" w:space="0"/>
              <w:right w:val="single" w:color="000000" w:sz="2" w:space="0"/>
            </w:tcBorders>
            <w:vAlign w:val="center"/>
          </w:tcPr>
          <w:p w14:paraId="5E191BEC">
            <w:pPr>
              <w:ind w:firstLine="103" w:firstLineChars="50"/>
              <w:jc w:val="center"/>
              <w:rPr>
                <w:rFonts w:ascii="Arial" w:hAnsi="Arial" w:eastAsia="Batang" w:cs="Arial"/>
                <w:b/>
                <w:w w:val="98"/>
                <w:kern w:val="0"/>
                <w:szCs w:val="20"/>
              </w:rPr>
            </w:pPr>
            <w:r>
              <w:rPr>
                <w:rFonts w:hint="eastAsia" w:ascii="Arial" w:hAnsi="Arial" w:eastAsia="Batang" w:cs="Arial"/>
                <w:b/>
                <w:w w:val="98"/>
                <w:kern w:val="0"/>
                <w:szCs w:val="20"/>
              </w:rPr>
              <w:t>Employment Duration</w:t>
            </w:r>
          </w:p>
        </w:tc>
        <w:tc>
          <w:tcPr>
            <w:tcW w:w="3701" w:type="dxa"/>
            <w:gridSpan w:val="6"/>
            <w:tcBorders>
              <w:top w:val="single" w:color="000000" w:sz="2" w:space="0"/>
              <w:left w:val="single" w:color="000000" w:sz="2" w:space="0"/>
              <w:right w:val="single" w:color="000000" w:sz="2" w:space="0"/>
            </w:tcBorders>
            <w:vAlign w:val="center"/>
          </w:tcPr>
          <w:p w14:paraId="045121A0">
            <w:pPr>
              <w:jc w:val="center"/>
              <w:rPr>
                <w:rFonts w:ascii="Arial" w:hAnsi="Arial" w:eastAsia="Batang" w:cs="Arial"/>
                <w:b/>
                <w:w w:val="98"/>
                <w:kern w:val="0"/>
                <w:szCs w:val="20"/>
                <w:lang w:eastAsia="ko-KR"/>
              </w:rPr>
            </w:pPr>
            <w:r>
              <w:rPr>
                <w:rFonts w:hint="eastAsia" w:ascii="Arial" w:hAnsi="Arial" w:eastAsia="Batang" w:cs="Arial"/>
                <w:w w:val="98"/>
                <w:kern w:val="0"/>
                <w:sz w:val="20"/>
                <w:szCs w:val="20"/>
              </w:rPr>
              <w:t xml:space="preserve">from </w:t>
            </w:r>
            <w:r>
              <w:rPr>
                <w:rFonts w:hint="eastAsia" w:ascii="Arial" w:hAnsi="Arial" w:eastAsia="Batang" w:cs="Arial"/>
                <w:w w:val="98"/>
                <w:kern w:val="0"/>
                <w:sz w:val="20"/>
                <w:szCs w:val="20"/>
                <w:u w:val="single"/>
              </w:rPr>
              <w:t xml:space="preserve">      </w:t>
            </w:r>
            <w:r>
              <w:rPr>
                <w:rFonts w:hint="eastAsia" w:ascii="Arial" w:hAnsi="Arial" w:eastAsia="Batang" w:cs="Arial"/>
                <w:w w:val="98"/>
                <w:kern w:val="0"/>
                <w:sz w:val="20"/>
                <w:szCs w:val="20"/>
                <w:u w:val="single"/>
                <w:lang w:eastAsia="ko-KR"/>
              </w:rPr>
              <w:t xml:space="preserve">  </w:t>
            </w:r>
            <w:r>
              <w:rPr>
                <w:rFonts w:hint="eastAsia" w:ascii="Arial" w:hAnsi="Arial" w:eastAsia="Batang" w:cs="Arial"/>
                <w:w w:val="98"/>
                <w:kern w:val="0"/>
                <w:sz w:val="20"/>
                <w:szCs w:val="20"/>
                <w:u w:val="single"/>
              </w:rPr>
              <w:t xml:space="preserve">   </w:t>
            </w:r>
            <w:r>
              <w:rPr>
                <w:rFonts w:hint="eastAsia" w:ascii="Arial" w:hAnsi="Arial" w:eastAsia="Batang" w:cs="Arial"/>
                <w:w w:val="98"/>
                <w:kern w:val="0"/>
                <w:sz w:val="20"/>
                <w:szCs w:val="20"/>
              </w:rPr>
              <w:t xml:space="preserve"> to present</w:t>
            </w:r>
            <w:r>
              <w:rPr>
                <w:rFonts w:hint="eastAsia" w:ascii="Arial" w:hAnsi="Arial" w:eastAsia="Batang" w:cs="Arial"/>
                <w:w w:val="98"/>
                <w:kern w:val="0"/>
                <w:sz w:val="20"/>
                <w:szCs w:val="20"/>
                <w:lang w:eastAsia="ko-KR"/>
              </w:rPr>
              <w:t xml:space="preserve"> </w:t>
            </w:r>
            <w:r>
              <w:rPr>
                <w:rFonts w:hint="eastAsia" w:ascii="Arial" w:hAnsi="Arial" w:eastAsia="Batang" w:cs="Arial"/>
                <w:w w:val="98"/>
                <w:kern w:val="0"/>
                <w:sz w:val="18"/>
                <w:szCs w:val="20"/>
                <w:lang w:eastAsia="ko-KR"/>
              </w:rPr>
              <w:t>(</w:t>
            </w:r>
            <w:r>
              <w:rPr>
                <w:rFonts w:hint="eastAsia" w:ascii="Arial" w:hAnsi="Arial" w:eastAsia="Batang" w:cs="Arial"/>
                <w:i/>
                <w:w w:val="98"/>
                <w:kern w:val="0"/>
                <w:sz w:val="18"/>
                <w:szCs w:val="20"/>
                <w:lang w:eastAsia="ko-KR"/>
              </w:rPr>
              <w:t>MM-YYYY)</w:t>
            </w:r>
          </w:p>
        </w:tc>
      </w:tr>
      <w:tr w14:paraId="40515852">
        <w:tblPrEx>
          <w:tblCellMar>
            <w:top w:w="0" w:type="dxa"/>
            <w:left w:w="0" w:type="dxa"/>
            <w:bottom w:w="0" w:type="dxa"/>
            <w:right w:w="0" w:type="dxa"/>
          </w:tblCellMar>
        </w:tblPrEx>
        <w:trPr>
          <w:gridAfter w:val="2"/>
          <w:wAfter w:w="5948" w:type="dxa"/>
          <w:trHeight w:val="422" w:hRule="atLeast"/>
        </w:trPr>
        <w:tc>
          <w:tcPr>
            <w:tcW w:w="2006" w:type="dxa"/>
            <w:gridSpan w:val="2"/>
            <w:vMerge w:val="restart"/>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53458FD2">
            <w:pPr>
              <w:widowControl/>
              <w:jc w:val="center"/>
              <w:rPr>
                <w:rFonts w:ascii="Arial" w:hAnsi="Arial" w:eastAsia="Batang" w:cs="Arial"/>
                <w:b/>
                <w:w w:val="98"/>
                <w:kern w:val="0"/>
                <w:szCs w:val="20"/>
              </w:rPr>
            </w:pPr>
            <w:r>
              <w:rPr>
                <w:rFonts w:ascii="Arial" w:hAnsi="Arial" w:eastAsia="Batang" w:cs="Arial"/>
                <w:b/>
                <w:bCs/>
                <w:w w:val="98"/>
                <w:kern w:val="0"/>
                <w:szCs w:val="20"/>
              </w:rPr>
              <w:t>Type of Organization</w:t>
            </w:r>
          </w:p>
        </w:tc>
        <w:tc>
          <w:tcPr>
            <w:tcW w:w="2410" w:type="dxa"/>
            <w:gridSpan w:val="6"/>
            <w:tcBorders>
              <w:top w:val="single" w:color="000000" w:sz="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2EAB4DAC">
            <w:pPr>
              <w:spacing w:line="360" w:lineRule="auto"/>
              <w:ind w:firstLine="105" w:firstLineChars="50"/>
              <w:jc w:val="left"/>
              <w:rPr>
                <w:rFonts w:ascii="Arial" w:hAnsi="Arial" w:eastAsia="Batang" w:cs="Arial"/>
                <w:color w:val="000000"/>
                <w:kern w:val="0"/>
                <w:szCs w:val="20"/>
              </w:rPr>
            </w:pPr>
            <w:r>
              <w:rPr>
                <w:rFonts w:ascii="Arial" w:hAnsi="Arial" w:eastAsia="Batang" w:cs="Arial"/>
                <w:color w:val="000000"/>
                <w:kern w:val="0"/>
                <w:szCs w:val="20"/>
              </w:rPr>
              <w:t>Government</w:t>
            </w:r>
          </w:p>
        </w:tc>
        <w:tc>
          <w:tcPr>
            <w:tcW w:w="6110" w:type="dxa"/>
            <w:gridSpan w:val="9"/>
            <w:tcBorders>
              <w:top w:val="single" w:color="000000" w:sz="2" w:space="0"/>
              <w:left w:val="single" w:color="000000" w:sz="2" w:space="0"/>
              <w:bottom w:val="dotted" w:color="auto" w:sz="4" w:space="0"/>
              <w:right w:val="single" w:color="000000" w:sz="2" w:space="0"/>
            </w:tcBorders>
            <w:vAlign w:val="center"/>
          </w:tcPr>
          <w:p w14:paraId="7CCF85EA">
            <w:pPr>
              <w:spacing w:line="360" w:lineRule="auto"/>
              <w:ind w:firstLine="105" w:firstLineChars="50"/>
              <w:jc w:val="left"/>
              <w:rPr>
                <w:rFonts w:ascii="Arial" w:hAnsi="Arial" w:eastAsia="Batang" w:cs="Arial"/>
                <w:color w:val="000000"/>
                <w:kern w:val="0"/>
                <w:szCs w:val="20"/>
              </w:rPr>
            </w:pPr>
            <w:r>
              <w:rPr>
                <w:rFonts w:ascii="Arial" w:hAnsi="Arial" w:eastAsia="Batang" w:cs="Arial"/>
                <w:color w:val="000000"/>
                <w:kern w:val="0"/>
                <w:szCs w:val="20"/>
              </w:rPr>
              <w:t>□</w:t>
            </w:r>
            <w:r>
              <w:rPr>
                <w:rFonts w:hint="eastAsia" w:ascii="Arial" w:hAnsi="Arial" w:eastAsia="Batang" w:cs="Arial"/>
                <w:color w:val="000000"/>
                <w:kern w:val="0"/>
                <w:szCs w:val="20"/>
              </w:rPr>
              <w:t xml:space="preserve"> </w:t>
            </w:r>
            <w:r>
              <w:rPr>
                <w:rFonts w:ascii="Arial" w:hAnsi="Arial" w:eastAsia="Batang" w:cs="Arial"/>
                <w:color w:val="000000"/>
                <w:kern w:val="0"/>
                <w:szCs w:val="20"/>
              </w:rPr>
              <w:t>Central</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w:t>
            </w:r>
            <w:r>
              <w:rPr>
                <w:rFonts w:hint="eastAsia" w:ascii="Arial" w:hAnsi="Arial" w:eastAsia="Batang" w:cs="Arial"/>
                <w:color w:val="000000"/>
                <w:kern w:val="0"/>
                <w:szCs w:val="20"/>
              </w:rPr>
              <w:t xml:space="preserve"> Local</w:t>
            </w:r>
          </w:p>
        </w:tc>
      </w:tr>
      <w:tr w14:paraId="6B667A47">
        <w:tblPrEx>
          <w:tblCellMar>
            <w:top w:w="0" w:type="dxa"/>
            <w:left w:w="0" w:type="dxa"/>
            <w:bottom w:w="0" w:type="dxa"/>
            <w:right w:w="0" w:type="dxa"/>
          </w:tblCellMar>
        </w:tblPrEx>
        <w:trPr>
          <w:gridAfter w:val="2"/>
          <w:wAfter w:w="5948" w:type="dxa"/>
          <w:trHeight w:val="253"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0BB61470">
            <w:pPr>
              <w:widowControl/>
              <w:jc w:val="center"/>
              <w:rPr>
                <w:rFonts w:ascii="Arial" w:hAnsi="Arial" w:eastAsia="Batang" w:cs="Arial"/>
                <w:b/>
                <w:bCs/>
                <w:w w:val="98"/>
                <w:kern w:val="0"/>
                <w:szCs w:val="20"/>
              </w:rPr>
            </w:pPr>
          </w:p>
        </w:tc>
        <w:tc>
          <w:tcPr>
            <w:tcW w:w="2410" w:type="dxa"/>
            <w:gridSpan w:val="6"/>
            <w:tcBorders>
              <w:top w:val="dotted" w:color="auto" w:sz="4"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633ACD93">
            <w:pPr>
              <w:spacing w:line="360" w:lineRule="auto"/>
              <w:ind w:firstLine="105" w:firstLineChars="50"/>
              <w:jc w:val="left"/>
              <w:rPr>
                <w:rFonts w:ascii="Arial" w:hAnsi="Arial" w:eastAsia="Batang" w:cs="Arial"/>
                <w:color w:val="000000"/>
                <w:kern w:val="0"/>
                <w:szCs w:val="20"/>
              </w:rPr>
            </w:pPr>
            <w:r>
              <w:rPr>
                <w:rFonts w:ascii="Arial" w:hAnsi="Arial" w:eastAsia="Batang" w:cs="Arial"/>
                <w:color w:val="000000"/>
                <w:kern w:val="0"/>
                <w:szCs w:val="20"/>
              </w:rPr>
              <w:t>Institution</w:t>
            </w:r>
          </w:p>
        </w:tc>
        <w:tc>
          <w:tcPr>
            <w:tcW w:w="6110" w:type="dxa"/>
            <w:gridSpan w:val="9"/>
            <w:tcBorders>
              <w:top w:val="dotted" w:color="auto" w:sz="4" w:space="0"/>
              <w:left w:val="single" w:color="000000" w:sz="2" w:space="0"/>
              <w:bottom w:val="dotted" w:color="auto" w:sz="4" w:space="0"/>
              <w:right w:val="single" w:color="000000" w:sz="2" w:space="0"/>
            </w:tcBorders>
            <w:vAlign w:val="center"/>
          </w:tcPr>
          <w:p w14:paraId="61ED65C7">
            <w:pPr>
              <w:spacing w:line="360" w:lineRule="auto"/>
              <w:ind w:firstLine="105" w:firstLineChars="50"/>
              <w:jc w:val="left"/>
              <w:rPr>
                <w:rFonts w:ascii="Arial" w:hAnsi="Arial" w:eastAsia="Batang" w:cs="Arial"/>
                <w:color w:val="000000"/>
                <w:kern w:val="0"/>
                <w:szCs w:val="20"/>
              </w:rPr>
            </w:pPr>
            <w:r>
              <w:rPr>
                <w:rFonts w:ascii="Arial" w:hAnsi="Arial" w:eastAsia="Batang" w:cs="Arial"/>
                <w:color w:val="000000"/>
                <w:kern w:val="0"/>
                <w:szCs w:val="20"/>
              </w:rPr>
              <w:t>□</w:t>
            </w:r>
            <w:r>
              <w:rPr>
                <w:rFonts w:hint="eastAsia" w:ascii="Arial" w:hAnsi="Arial" w:eastAsia="Batang" w:cs="Arial"/>
                <w:color w:val="000000"/>
                <w:kern w:val="0"/>
                <w:szCs w:val="20"/>
              </w:rPr>
              <w:t xml:space="preserve"> </w:t>
            </w:r>
            <w:r>
              <w:rPr>
                <w:rFonts w:ascii="Arial" w:hAnsi="Arial" w:eastAsia="Batang" w:cs="Arial"/>
                <w:color w:val="000000"/>
                <w:kern w:val="0"/>
                <w:szCs w:val="20"/>
              </w:rPr>
              <w:t xml:space="preserve">Public </w:t>
            </w:r>
            <w:r>
              <w:rPr>
                <w:rFonts w:ascii="Arial" w:hAnsi="Arial" w:eastAsia="Batang" w:cs="Arial"/>
                <w:color w:val="000000"/>
                <w:kern w:val="0"/>
                <w:szCs w:val="20"/>
                <w:lang w:eastAsia="ko-KR"/>
              </w:rPr>
              <w:t>(</w:t>
            </w:r>
            <w:r>
              <w:rPr>
                <w:rFonts w:hint="eastAsia" w:ascii="Arial" w:hAnsi="Arial" w:eastAsia="Batang" w:cs="Arial"/>
                <w:color w:val="000000"/>
                <w:kern w:val="0"/>
                <w:szCs w:val="20"/>
                <w:lang w:eastAsia="ko-KR"/>
              </w:rPr>
              <w:t>O</w:t>
            </w:r>
            <w:r>
              <w:rPr>
                <w:rFonts w:ascii="Arial" w:hAnsi="Arial" w:eastAsia="Batang" w:cs="Arial"/>
                <w:color w:val="000000"/>
                <w:kern w:val="0"/>
                <w:szCs w:val="20"/>
                <w:lang w:eastAsia="ko-KR"/>
              </w:rPr>
              <w:t xml:space="preserve">nly Public Sector employees are eligible </w:t>
            </w:r>
            <w:r>
              <w:rPr>
                <w:rFonts w:hint="eastAsia" w:ascii="Arial" w:hAnsi="Arial" w:eastAsia="Batang" w:cs="Arial"/>
                <w:color w:val="000000"/>
                <w:kern w:val="0"/>
                <w:szCs w:val="20"/>
                <w:lang w:eastAsia="ko-KR"/>
              </w:rPr>
              <w:t>t</w:t>
            </w:r>
            <w:r>
              <w:rPr>
                <w:rFonts w:ascii="Arial" w:hAnsi="Arial" w:eastAsia="Batang" w:cs="Arial"/>
                <w:color w:val="000000"/>
                <w:kern w:val="0"/>
                <w:szCs w:val="20"/>
                <w:lang w:eastAsia="ko-KR"/>
              </w:rPr>
              <w:t xml:space="preserve">o apply) </w:t>
            </w:r>
          </w:p>
        </w:tc>
      </w:tr>
      <w:tr w14:paraId="644CB209">
        <w:tblPrEx>
          <w:tblCellMar>
            <w:top w:w="0" w:type="dxa"/>
            <w:left w:w="0" w:type="dxa"/>
            <w:bottom w:w="0" w:type="dxa"/>
            <w:right w:w="0" w:type="dxa"/>
          </w:tblCellMar>
        </w:tblPrEx>
        <w:trPr>
          <w:gridAfter w:val="2"/>
          <w:wAfter w:w="5948" w:type="dxa"/>
          <w:trHeight w:val="280" w:hRule="atLeast"/>
        </w:trPr>
        <w:tc>
          <w:tcPr>
            <w:tcW w:w="2006" w:type="dxa"/>
            <w:gridSpan w:val="2"/>
            <w:vMerge w:val="continue"/>
            <w:tcBorders>
              <w:left w:val="single" w:color="000000" w:sz="2" w:space="0"/>
              <w:bottom w:val="single" w:color="000000" w:sz="2" w:space="0"/>
              <w:right w:val="single" w:color="000000" w:sz="2" w:space="0"/>
            </w:tcBorders>
            <w:tcMar>
              <w:top w:w="28" w:type="dxa"/>
              <w:left w:w="28" w:type="dxa"/>
              <w:bottom w:w="28" w:type="dxa"/>
              <w:right w:w="28" w:type="dxa"/>
            </w:tcMar>
            <w:vAlign w:val="center"/>
          </w:tcPr>
          <w:p w14:paraId="556DE0B7">
            <w:pPr>
              <w:widowControl/>
              <w:jc w:val="center"/>
              <w:rPr>
                <w:rFonts w:ascii="Arial" w:hAnsi="Arial" w:eastAsia="Batang" w:cs="Arial"/>
                <w:b/>
                <w:bCs/>
                <w:w w:val="98"/>
                <w:kern w:val="0"/>
                <w:szCs w:val="20"/>
              </w:rPr>
            </w:pPr>
          </w:p>
        </w:tc>
        <w:tc>
          <w:tcPr>
            <w:tcW w:w="2410" w:type="dxa"/>
            <w:gridSpan w:val="6"/>
            <w:tcBorders>
              <w:top w:val="dotted" w:color="auto" w:sz="4"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7352AE1C">
            <w:pPr>
              <w:spacing w:line="360" w:lineRule="auto"/>
              <w:ind w:firstLine="105" w:firstLineChars="50"/>
              <w:jc w:val="left"/>
              <w:rPr>
                <w:rFonts w:ascii="Arial" w:hAnsi="Arial" w:eastAsia="Batang" w:cs="Arial"/>
                <w:color w:val="000000"/>
                <w:kern w:val="0"/>
                <w:szCs w:val="20"/>
              </w:rPr>
            </w:pPr>
            <w:r>
              <w:rPr>
                <w:rFonts w:ascii="Arial" w:hAnsi="Arial" w:eastAsia="Batang" w:cs="Arial"/>
                <w:color w:val="000000"/>
                <w:kern w:val="0"/>
                <w:szCs w:val="20"/>
              </w:rPr>
              <w:t>Others</w:t>
            </w:r>
          </w:p>
        </w:tc>
        <w:tc>
          <w:tcPr>
            <w:tcW w:w="6110" w:type="dxa"/>
            <w:gridSpan w:val="9"/>
            <w:tcBorders>
              <w:top w:val="dotted" w:color="auto" w:sz="4" w:space="0"/>
              <w:left w:val="single" w:color="000000" w:sz="2" w:space="0"/>
              <w:bottom w:val="single" w:color="000000" w:sz="2" w:space="0"/>
              <w:right w:val="single" w:color="000000" w:sz="2" w:space="0"/>
            </w:tcBorders>
            <w:vAlign w:val="center"/>
          </w:tcPr>
          <w:p w14:paraId="45EE5C03">
            <w:pPr>
              <w:spacing w:line="360" w:lineRule="auto"/>
              <w:ind w:firstLine="105" w:firstLineChars="50"/>
              <w:jc w:val="left"/>
              <w:rPr>
                <w:rFonts w:ascii="Arial" w:hAnsi="Arial" w:eastAsia="Batang" w:cs="Arial"/>
                <w:color w:val="000000"/>
                <w:kern w:val="0"/>
                <w:szCs w:val="20"/>
              </w:rPr>
            </w:pPr>
            <w:r>
              <w:rPr>
                <w:rFonts w:hint="eastAsia" w:ascii="Arial" w:hAnsi="Arial" w:eastAsia="Batang" w:cs="Arial"/>
                <w:color w:val="000000"/>
                <w:kern w:val="0"/>
                <w:szCs w:val="20"/>
              </w:rPr>
              <w:t>(Please specify)</w:t>
            </w:r>
          </w:p>
        </w:tc>
      </w:tr>
      <w:tr w14:paraId="20E3F5AC">
        <w:tblPrEx>
          <w:tblCellMar>
            <w:top w:w="0" w:type="dxa"/>
            <w:left w:w="0" w:type="dxa"/>
            <w:bottom w:w="0" w:type="dxa"/>
            <w:right w:w="0" w:type="dxa"/>
          </w:tblCellMar>
        </w:tblPrEx>
        <w:trPr>
          <w:gridAfter w:val="2"/>
          <w:wAfter w:w="5948" w:type="dxa"/>
          <w:trHeight w:val="311" w:hRule="atLeast"/>
        </w:trPr>
        <w:tc>
          <w:tcPr>
            <w:tcW w:w="2006" w:type="dxa"/>
            <w:gridSpan w:val="2"/>
            <w:vMerge w:val="restart"/>
            <w:tcBorders>
              <w:top w:val="single" w:color="000000" w:sz="2" w:space="0"/>
              <w:left w:val="single" w:color="000000" w:sz="2" w:space="0"/>
              <w:right w:val="single" w:color="000000" w:sz="2" w:space="0"/>
            </w:tcBorders>
            <w:tcMar>
              <w:top w:w="28" w:type="dxa"/>
              <w:left w:w="28" w:type="dxa"/>
              <w:bottom w:w="28" w:type="dxa"/>
              <w:right w:w="28" w:type="dxa"/>
            </w:tcMar>
            <w:vAlign w:val="center"/>
          </w:tcPr>
          <w:p w14:paraId="6D56E007">
            <w:pPr>
              <w:widowControl/>
              <w:ind w:firstLine="103" w:firstLineChars="50"/>
              <w:jc w:val="center"/>
              <w:rPr>
                <w:rFonts w:ascii="Arial" w:hAnsi="Arial" w:eastAsia="Batang" w:cs="Arial"/>
                <w:b/>
                <w:bCs/>
                <w:w w:val="98"/>
                <w:kern w:val="0"/>
                <w:szCs w:val="20"/>
              </w:rPr>
            </w:pPr>
            <w:r>
              <w:rPr>
                <w:rFonts w:ascii="Arial" w:hAnsi="Arial" w:eastAsia="Batang" w:cs="Arial"/>
                <w:b/>
                <w:bCs/>
                <w:w w:val="98"/>
                <w:kern w:val="0"/>
                <w:szCs w:val="20"/>
              </w:rPr>
              <w:t>Job Description</w:t>
            </w:r>
          </w:p>
        </w:tc>
        <w:tc>
          <w:tcPr>
            <w:tcW w:w="8520" w:type="dxa"/>
            <w:gridSpan w:val="15"/>
            <w:tcBorders>
              <w:top w:val="single" w:color="000000" w:sz="2"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38DD67CD">
            <w:pPr>
              <w:pStyle w:val="25"/>
              <w:spacing w:line="240" w:lineRule="auto"/>
              <w:ind w:left="210" w:leftChars="100"/>
              <w:rPr>
                <w:rFonts w:ascii="Arial" w:hAnsi="Arial" w:cs="Arial"/>
                <w:color w:val="auto"/>
                <w:sz w:val="21"/>
              </w:rPr>
            </w:pPr>
            <w:r>
              <w:rPr>
                <w:rFonts w:hint="eastAsia" w:ascii="Arial" w:hAnsi="Arial" w:cs="Arial"/>
                <w:bCs/>
                <w:sz w:val="21"/>
              </w:rPr>
              <w:t>Describe your main duties. Specify any technical equipment or facilities you work on with if applicable.</w:t>
            </w:r>
          </w:p>
        </w:tc>
      </w:tr>
      <w:tr w14:paraId="7033354D">
        <w:tblPrEx>
          <w:tblCellMar>
            <w:top w:w="0" w:type="dxa"/>
            <w:left w:w="0" w:type="dxa"/>
            <w:bottom w:w="0" w:type="dxa"/>
            <w:right w:w="0" w:type="dxa"/>
          </w:tblCellMar>
        </w:tblPrEx>
        <w:trPr>
          <w:gridAfter w:val="2"/>
          <w:wAfter w:w="5948" w:type="dxa"/>
          <w:trHeight w:val="192"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645484EC">
            <w:pPr>
              <w:widowControl/>
              <w:jc w:val="center"/>
              <w:rPr>
                <w:rFonts w:ascii="Arial" w:hAnsi="Arial" w:eastAsia="Batang" w:cs="Arial"/>
                <w:b/>
                <w:bCs/>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197C4FD7">
            <w:pPr>
              <w:jc w:val="left"/>
              <w:rPr>
                <w:rFonts w:ascii="Arial" w:hAnsi="Arial" w:eastAsia="Batang" w:cs="Arial"/>
                <w:bCs/>
                <w:kern w:val="0"/>
                <w:szCs w:val="20"/>
                <w:lang w:eastAsia="ko-KR"/>
              </w:rPr>
            </w:pPr>
          </w:p>
          <w:p w14:paraId="510FB97B">
            <w:pPr>
              <w:jc w:val="left"/>
              <w:rPr>
                <w:rFonts w:ascii="Arial" w:hAnsi="Arial" w:eastAsia="Batang" w:cs="Arial"/>
                <w:bCs/>
                <w:kern w:val="0"/>
                <w:szCs w:val="20"/>
                <w:lang w:eastAsia="ko-KR"/>
              </w:rPr>
            </w:pPr>
          </w:p>
          <w:p w14:paraId="634B7D5F">
            <w:pPr>
              <w:jc w:val="left"/>
              <w:rPr>
                <w:rFonts w:ascii="Arial" w:hAnsi="Arial" w:eastAsia="Batang" w:cs="Arial"/>
                <w:bCs/>
                <w:kern w:val="0"/>
                <w:szCs w:val="20"/>
                <w:lang w:eastAsia="ko-KR"/>
              </w:rPr>
            </w:pPr>
          </w:p>
          <w:p w14:paraId="62158F9C">
            <w:pPr>
              <w:jc w:val="left"/>
              <w:rPr>
                <w:rFonts w:ascii="Arial" w:hAnsi="Arial" w:eastAsia="Batang" w:cs="Arial"/>
                <w:bCs/>
                <w:kern w:val="0"/>
                <w:szCs w:val="20"/>
                <w:lang w:eastAsia="ko-KR"/>
              </w:rPr>
            </w:pPr>
          </w:p>
        </w:tc>
      </w:tr>
      <w:tr w14:paraId="00BACC11">
        <w:tblPrEx>
          <w:tblCellMar>
            <w:top w:w="0" w:type="dxa"/>
            <w:left w:w="0" w:type="dxa"/>
            <w:bottom w:w="0" w:type="dxa"/>
            <w:right w:w="0" w:type="dxa"/>
          </w:tblCellMar>
        </w:tblPrEx>
        <w:trPr>
          <w:gridAfter w:val="2"/>
          <w:wAfter w:w="5948" w:type="dxa"/>
          <w:trHeight w:val="192"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7790BECF">
            <w:pPr>
              <w:widowControl/>
              <w:jc w:val="center"/>
              <w:rPr>
                <w:rFonts w:ascii="Arial" w:hAnsi="Arial" w:eastAsia="Batang" w:cs="Arial"/>
                <w:b/>
                <w:bCs/>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06F50483">
            <w:pPr>
              <w:pStyle w:val="25"/>
              <w:spacing w:line="240" w:lineRule="auto"/>
              <w:ind w:left="210" w:leftChars="100"/>
              <w:rPr>
                <w:rFonts w:ascii="Arial" w:hAnsi="Arial" w:cs="Arial"/>
                <w:bCs/>
                <w:sz w:val="21"/>
              </w:rPr>
            </w:pPr>
            <w:r>
              <w:rPr>
                <w:rFonts w:ascii="Arial" w:hAnsi="Arial" w:cs="Arial"/>
                <w:bCs/>
                <w:sz w:val="21"/>
              </w:rPr>
              <w:t xml:space="preserve">Describe any themes, topics and places of interest you would like to see in </w:t>
            </w:r>
            <w:r>
              <w:rPr>
                <w:rFonts w:hint="eastAsia" w:ascii="Arial" w:hAnsi="Arial" w:cs="Arial"/>
                <w:bCs/>
                <w:sz w:val="21"/>
              </w:rPr>
              <w:t xml:space="preserve">the </w:t>
            </w:r>
            <w:r>
              <w:rPr>
                <w:rFonts w:ascii="Arial" w:hAnsi="Arial" w:cs="Arial"/>
                <w:bCs/>
                <w:sz w:val="21"/>
              </w:rPr>
              <w:t>Program related to your tasks mentioned aforesaid.</w:t>
            </w:r>
          </w:p>
        </w:tc>
      </w:tr>
      <w:tr w14:paraId="410CEAC4">
        <w:tblPrEx>
          <w:tblCellMar>
            <w:top w:w="0" w:type="dxa"/>
            <w:left w:w="0" w:type="dxa"/>
            <w:bottom w:w="0" w:type="dxa"/>
            <w:right w:w="0" w:type="dxa"/>
          </w:tblCellMar>
        </w:tblPrEx>
        <w:trPr>
          <w:gridAfter w:val="2"/>
          <w:wAfter w:w="5948" w:type="dxa"/>
          <w:trHeight w:val="192"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19335DAD">
            <w:pPr>
              <w:widowControl/>
              <w:jc w:val="center"/>
              <w:rPr>
                <w:rFonts w:ascii="Arial" w:hAnsi="Arial" w:eastAsia="Batang" w:cs="Arial"/>
                <w:b/>
                <w:bCs/>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629D83D9">
            <w:pPr>
              <w:jc w:val="left"/>
              <w:rPr>
                <w:rFonts w:ascii="Arial" w:hAnsi="Arial" w:eastAsia="Batang" w:cs="Arial"/>
                <w:bCs/>
                <w:color w:val="000000"/>
                <w:kern w:val="0"/>
                <w:szCs w:val="20"/>
                <w:lang w:eastAsia="ko-KR"/>
              </w:rPr>
            </w:pPr>
          </w:p>
          <w:p w14:paraId="4FD8048B">
            <w:pPr>
              <w:jc w:val="left"/>
              <w:rPr>
                <w:rFonts w:ascii="Arial" w:hAnsi="Arial" w:eastAsia="Batang" w:cs="Arial"/>
                <w:bCs/>
                <w:color w:val="000000"/>
                <w:kern w:val="0"/>
                <w:szCs w:val="20"/>
                <w:lang w:eastAsia="ko-KR"/>
              </w:rPr>
            </w:pPr>
          </w:p>
          <w:p w14:paraId="2D332F73">
            <w:pPr>
              <w:jc w:val="left"/>
              <w:rPr>
                <w:rFonts w:ascii="Arial" w:hAnsi="Arial" w:eastAsia="Batang" w:cs="Arial"/>
                <w:bCs/>
                <w:color w:val="000000"/>
                <w:kern w:val="0"/>
                <w:szCs w:val="20"/>
                <w:lang w:eastAsia="ko-KR"/>
              </w:rPr>
            </w:pPr>
          </w:p>
          <w:p w14:paraId="1FB01849">
            <w:pPr>
              <w:jc w:val="left"/>
              <w:rPr>
                <w:rFonts w:ascii="Arial" w:hAnsi="Arial" w:eastAsia="Batang" w:cs="Arial"/>
                <w:bCs/>
                <w:color w:val="000000"/>
                <w:kern w:val="0"/>
                <w:szCs w:val="20"/>
                <w:lang w:eastAsia="ko-KR"/>
              </w:rPr>
            </w:pPr>
          </w:p>
          <w:p w14:paraId="41A06343">
            <w:pPr>
              <w:jc w:val="left"/>
              <w:rPr>
                <w:rFonts w:ascii="Arial" w:hAnsi="Arial" w:eastAsia="Batang" w:cs="Arial"/>
                <w:bCs/>
                <w:color w:val="000000"/>
                <w:kern w:val="0"/>
                <w:szCs w:val="20"/>
                <w:lang w:eastAsia="ko-KR"/>
              </w:rPr>
            </w:pPr>
          </w:p>
        </w:tc>
      </w:tr>
      <w:tr w14:paraId="23949DAD">
        <w:tblPrEx>
          <w:tblCellMar>
            <w:top w:w="0" w:type="dxa"/>
            <w:left w:w="0" w:type="dxa"/>
            <w:bottom w:w="0" w:type="dxa"/>
            <w:right w:w="0" w:type="dxa"/>
          </w:tblCellMar>
        </w:tblPrEx>
        <w:trPr>
          <w:gridAfter w:val="2"/>
          <w:wAfter w:w="5948" w:type="dxa"/>
          <w:trHeight w:val="192"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27972A7C">
            <w:pPr>
              <w:widowControl/>
              <w:jc w:val="center"/>
              <w:rPr>
                <w:rFonts w:ascii="Arial" w:hAnsi="Arial" w:eastAsia="Batang" w:cs="Arial"/>
                <w:b/>
                <w:bCs/>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6D45A33F">
            <w:pPr>
              <w:pStyle w:val="25"/>
              <w:spacing w:line="240" w:lineRule="auto"/>
              <w:ind w:left="210" w:leftChars="100"/>
              <w:rPr>
                <w:rFonts w:ascii="Arial" w:hAnsi="Arial" w:cs="Arial"/>
                <w:bCs/>
                <w:w w:val="90"/>
                <w:sz w:val="21"/>
              </w:rPr>
            </w:pPr>
            <w:r>
              <w:rPr>
                <w:rFonts w:hint="eastAsia" w:ascii="Arial" w:hAnsi="Arial" w:cs="Arial"/>
                <w:bCs/>
                <w:sz w:val="21"/>
              </w:rPr>
              <w:t>Elaborate on organizational setback</w:t>
            </w:r>
            <w:r>
              <w:rPr>
                <w:rFonts w:ascii="Arial" w:hAnsi="Arial" w:cs="Arial"/>
                <w:bCs/>
                <w:sz w:val="21"/>
              </w:rPr>
              <w:t>s</w:t>
            </w:r>
            <w:r>
              <w:rPr>
                <w:rFonts w:hint="eastAsia" w:ascii="Arial" w:hAnsi="Arial" w:cs="Arial"/>
                <w:bCs/>
                <w:sz w:val="21"/>
              </w:rPr>
              <w:t xml:space="preserve"> or c</w:t>
            </w:r>
            <w:r>
              <w:rPr>
                <w:rFonts w:ascii="Arial" w:hAnsi="Arial" w:cs="Arial"/>
                <w:bCs/>
                <w:sz w:val="21"/>
              </w:rPr>
              <w:t>hallenges</w:t>
            </w:r>
            <w:r>
              <w:rPr>
                <w:rFonts w:hint="eastAsia" w:ascii="Arial" w:hAnsi="Arial" w:cs="Arial"/>
                <w:bCs/>
                <w:sz w:val="21"/>
              </w:rPr>
              <w:t xml:space="preserve"> that you wish to address through the </w:t>
            </w:r>
            <w:r>
              <w:rPr>
                <w:rFonts w:ascii="Arial" w:hAnsi="Arial" w:cs="Arial"/>
                <w:bCs/>
                <w:sz w:val="21"/>
              </w:rPr>
              <w:t>Program</w:t>
            </w:r>
            <w:r>
              <w:rPr>
                <w:rFonts w:hint="eastAsia" w:ascii="Arial" w:hAnsi="Arial" w:cs="Arial"/>
                <w:bCs/>
                <w:sz w:val="21"/>
              </w:rPr>
              <w:t>.</w:t>
            </w:r>
          </w:p>
        </w:tc>
      </w:tr>
      <w:tr w14:paraId="36D25C38">
        <w:tblPrEx>
          <w:tblCellMar>
            <w:top w:w="0" w:type="dxa"/>
            <w:left w:w="0" w:type="dxa"/>
            <w:bottom w:w="0" w:type="dxa"/>
            <w:right w:w="0" w:type="dxa"/>
          </w:tblCellMar>
        </w:tblPrEx>
        <w:trPr>
          <w:gridAfter w:val="2"/>
          <w:wAfter w:w="5948" w:type="dxa"/>
          <w:trHeight w:val="192"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1771BE02">
            <w:pPr>
              <w:widowControl/>
              <w:jc w:val="center"/>
              <w:rPr>
                <w:rFonts w:ascii="Arial" w:hAnsi="Arial" w:eastAsia="Batang" w:cs="Arial"/>
                <w:b/>
                <w:bCs/>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01930322">
            <w:pPr>
              <w:jc w:val="left"/>
              <w:rPr>
                <w:rFonts w:ascii="Arial" w:hAnsi="Arial" w:eastAsia="Batang" w:cs="Arial"/>
                <w:bCs/>
                <w:kern w:val="0"/>
                <w:szCs w:val="20"/>
                <w:lang w:eastAsia="ko-KR"/>
              </w:rPr>
            </w:pPr>
          </w:p>
          <w:p w14:paraId="7FEBEFDC">
            <w:pPr>
              <w:jc w:val="left"/>
              <w:rPr>
                <w:rFonts w:ascii="Arial" w:hAnsi="Arial" w:eastAsia="Batang" w:cs="Arial"/>
                <w:bCs/>
                <w:kern w:val="0"/>
                <w:szCs w:val="20"/>
                <w:lang w:eastAsia="ko-KR"/>
              </w:rPr>
            </w:pPr>
          </w:p>
          <w:p w14:paraId="195DDA30">
            <w:pPr>
              <w:jc w:val="left"/>
              <w:rPr>
                <w:rFonts w:ascii="Arial" w:hAnsi="Arial" w:eastAsia="Batang" w:cs="Arial"/>
                <w:bCs/>
                <w:kern w:val="0"/>
                <w:szCs w:val="20"/>
                <w:lang w:eastAsia="ko-KR"/>
              </w:rPr>
            </w:pPr>
          </w:p>
          <w:p w14:paraId="40882DD7">
            <w:pPr>
              <w:jc w:val="left"/>
              <w:rPr>
                <w:rFonts w:ascii="Arial" w:hAnsi="Arial" w:eastAsia="Batang" w:cs="Arial"/>
                <w:bCs/>
                <w:kern w:val="0"/>
                <w:szCs w:val="20"/>
                <w:lang w:eastAsia="ko-KR"/>
              </w:rPr>
            </w:pPr>
          </w:p>
          <w:p w14:paraId="4353791B">
            <w:pPr>
              <w:jc w:val="left"/>
              <w:rPr>
                <w:rFonts w:ascii="Arial" w:hAnsi="Arial" w:eastAsia="Batang" w:cs="Arial"/>
                <w:bCs/>
                <w:kern w:val="0"/>
                <w:szCs w:val="20"/>
                <w:lang w:eastAsia="ko-KR"/>
              </w:rPr>
            </w:pPr>
          </w:p>
          <w:p w14:paraId="7459DF24">
            <w:pPr>
              <w:jc w:val="left"/>
              <w:rPr>
                <w:rFonts w:ascii="Arial" w:hAnsi="Arial" w:eastAsia="Batang" w:cs="Arial"/>
                <w:bCs/>
                <w:kern w:val="0"/>
                <w:szCs w:val="20"/>
                <w:lang w:eastAsia="ko-KR"/>
              </w:rPr>
            </w:pPr>
          </w:p>
        </w:tc>
      </w:tr>
      <w:tr w14:paraId="66A7E824">
        <w:tblPrEx>
          <w:tblCellMar>
            <w:top w:w="0" w:type="dxa"/>
            <w:left w:w="0" w:type="dxa"/>
            <w:bottom w:w="0" w:type="dxa"/>
            <w:right w:w="0" w:type="dxa"/>
          </w:tblCellMar>
        </w:tblPrEx>
        <w:trPr>
          <w:gridAfter w:val="2"/>
          <w:wAfter w:w="5948" w:type="dxa"/>
          <w:trHeight w:val="434"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3F2898CD">
            <w:pPr>
              <w:widowControl/>
              <w:jc w:val="center"/>
              <w:rPr>
                <w:rFonts w:ascii="Arial" w:hAnsi="Arial" w:eastAsia="Batang" w:cs="Arial"/>
                <w:b/>
                <w:bCs/>
                <w:color w:val="000000"/>
                <w:w w:val="98"/>
                <w:kern w:val="0"/>
                <w:szCs w:val="20"/>
              </w:rPr>
            </w:pPr>
          </w:p>
        </w:tc>
        <w:tc>
          <w:tcPr>
            <w:tcW w:w="8520" w:type="dxa"/>
            <w:gridSpan w:val="15"/>
            <w:tcBorders>
              <w:top w:val="single" w:color="auto" w:sz="4" w:space="0"/>
              <w:left w:val="single" w:color="000000" w:sz="2" w:space="0"/>
              <w:bottom w:val="dotted" w:color="auto" w:sz="4" w:space="0"/>
              <w:right w:val="single" w:color="000000" w:sz="2" w:space="0"/>
            </w:tcBorders>
            <w:tcMar>
              <w:top w:w="28" w:type="dxa"/>
              <w:left w:w="28" w:type="dxa"/>
              <w:bottom w:w="28" w:type="dxa"/>
              <w:right w:w="28" w:type="dxa"/>
            </w:tcMar>
            <w:vAlign w:val="center"/>
          </w:tcPr>
          <w:p w14:paraId="137ABCC1">
            <w:pPr>
              <w:pStyle w:val="25"/>
              <w:spacing w:line="240" w:lineRule="auto"/>
              <w:ind w:left="210" w:leftChars="100"/>
              <w:rPr>
                <w:rFonts w:ascii="Arial" w:hAnsi="Arial" w:cs="Arial"/>
                <w:bCs/>
                <w:sz w:val="21"/>
              </w:rPr>
            </w:pPr>
            <w:r>
              <w:rPr>
                <w:rFonts w:hint="eastAsia" w:ascii="Arial" w:hAnsi="Arial" w:cs="Arial"/>
                <w:bCs/>
                <w:sz w:val="21"/>
              </w:rPr>
              <w:t xml:space="preserve">Elaborate on your plans to apply the lessons learned from the </w:t>
            </w:r>
            <w:r>
              <w:rPr>
                <w:rFonts w:ascii="Arial" w:hAnsi="Arial" w:cs="Arial"/>
                <w:bCs/>
                <w:sz w:val="21"/>
              </w:rPr>
              <w:t>Program</w:t>
            </w:r>
            <w:r>
              <w:rPr>
                <w:rFonts w:hint="eastAsia" w:ascii="Arial" w:hAnsi="Arial" w:cs="Arial"/>
                <w:bCs/>
                <w:sz w:val="21"/>
              </w:rPr>
              <w:t xml:space="preserve"> to your organization.</w:t>
            </w:r>
          </w:p>
        </w:tc>
      </w:tr>
      <w:tr w14:paraId="15190755">
        <w:tblPrEx>
          <w:tblCellMar>
            <w:top w:w="0" w:type="dxa"/>
            <w:left w:w="0" w:type="dxa"/>
            <w:bottom w:w="0" w:type="dxa"/>
            <w:right w:w="0" w:type="dxa"/>
          </w:tblCellMar>
        </w:tblPrEx>
        <w:trPr>
          <w:gridAfter w:val="2"/>
          <w:wAfter w:w="5948" w:type="dxa"/>
          <w:trHeight w:val="1639" w:hRule="atLeast"/>
        </w:trPr>
        <w:tc>
          <w:tcPr>
            <w:tcW w:w="2006" w:type="dxa"/>
            <w:gridSpan w:val="2"/>
            <w:vMerge w:val="continue"/>
            <w:tcBorders>
              <w:left w:val="single" w:color="000000" w:sz="2" w:space="0"/>
              <w:right w:val="single" w:color="000000" w:sz="2" w:space="0"/>
            </w:tcBorders>
            <w:tcMar>
              <w:top w:w="28" w:type="dxa"/>
              <w:left w:w="28" w:type="dxa"/>
              <w:bottom w:w="28" w:type="dxa"/>
              <w:right w:w="28" w:type="dxa"/>
            </w:tcMar>
            <w:vAlign w:val="center"/>
          </w:tcPr>
          <w:p w14:paraId="5281977A">
            <w:pPr>
              <w:widowControl/>
              <w:jc w:val="center"/>
              <w:rPr>
                <w:rFonts w:ascii="Arial" w:hAnsi="Arial" w:eastAsia="Batang" w:cs="Arial"/>
                <w:b/>
                <w:bCs/>
                <w:color w:val="000000"/>
                <w:w w:val="98"/>
                <w:kern w:val="0"/>
                <w:szCs w:val="20"/>
              </w:rPr>
            </w:pPr>
          </w:p>
        </w:tc>
        <w:tc>
          <w:tcPr>
            <w:tcW w:w="8520" w:type="dxa"/>
            <w:gridSpan w:val="15"/>
            <w:tcBorders>
              <w:top w:val="dotted" w:color="auto" w:sz="4" w:space="0"/>
              <w:left w:val="single" w:color="000000" w:sz="2" w:space="0"/>
              <w:right w:val="single" w:color="000000" w:sz="2" w:space="0"/>
            </w:tcBorders>
            <w:tcMar>
              <w:top w:w="28" w:type="dxa"/>
              <w:left w:w="28" w:type="dxa"/>
              <w:bottom w:w="28" w:type="dxa"/>
              <w:right w:w="28" w:type="dxa"/>
            </w:tcMar>
            <w:vAlign w:val="center"/>
          </w:tcPr>
          <w:p w14:paraId="509CFA76">
            <w:pPr>
              <w:jc w:val="left"/>
              <w:rPr>
                <w:rFonts w:ascii="Arial" w:hAnsi="Arial" w:eastAsia="Batang" w:cs="Arial"/>
                <w:bCs/>
                <w:color w:val="000000"/>
                <w:kern w:val="0"/>
                <w:szCs w:val="20"/>
              </w:rPr>
            </w:pPr>
          </w:p>
          <w:p w14:paraId="31416439">
            <w:pPr>
              <w:jc w:val="left"/>
              <w:rPr>
                <w:rFonts w:ascii="Arial" w:hAnsi="Arial" w:eastAsia="Batang" w:cs="Arial"/>
                <w:b/>
                <w:bCs/>
                <w:color w:val="000000"/>
                <w:w w:val="98"/>
                <w:kern w:val="0"/>
                <w:szCs w:val="20"/>
                <w:lang w:eastAsia="ko-KR"/>
              </w:rPr>
            </w:pPr>
          </w:p>
          <w:p w14:paraId="34AEB301">
            <w:pPr>
              <w:jc w:val="left"/>
              <w:rPr>
                <w:rFonts w:ascii="Arial" w:hAnsi="Arial" w:eastAsia="Batang" w:cs="Arial"/>
                <w:b/>
                <w:bCs/>
                <w:color w:val="000000"/>
                <w:w w:val="98"/>
                <w:kern w:val="0"/>
                <w:szCs w:val="20"/>
                <w:lang w:eastAsia="ko-KR"/>
              </w:rPr>
            </w:pPr>
          </w:p>
          <w:p w14:paraId="2D15EE1A">
            <w:pPr>
              <w:jc w:val="left"/>
              <w:rPr>
                <w:rFonts w:ascii="Arial" w:hAnsi="Arial" w:eastAsia="Batang" w:cs="Arial"/>
                <w:b/>
                <w:bCs/>
                <w:color w:val="000000"/>
                <w:w w:val="98"/>
                <w:kern w:val="0"/>
                <w:szCs w:val="20"/>
                <w:lang w:eastAsia="ko-KR"/>
              </w:rPr>
            </w:pPr>
          </w:p>
          <w:p w14:paraId="3D5C32E3">
            <w:pPr>
              <w:jc w:val="left"/>
              <w:rPr>
                <w:rFonts w:ascii="Arial" w:hAnsi="Arial" w:eastAsia="Batang" w:cs="Arial"/>
                <w:b/>
                <w:bCs/>
                <w:color w:val="000000"/>
                <w:w w:val="98"/>
                <w:kern w:val="0"/>
                <w:szCs w:val="20"/>
                <w:lang w:eastAsia="ko-KR"/>
              </w:rPr>
            </w:pPr>
          </w:p>
        </w:tc>
      </w:tr>
      <w:tr w14:paraId="003C478B">
        <w:tblPrEx>
          <w:tblCellMar>
            <w:top w:w="0" w:type="dxa"/>
            <w:left w:w="0" w:type="dxa"/>
            <w:bottom w:w="0" w:type="dxa"/>
            <w:right w:w="0" w:type="dxa"/>
          </w:tblCellMar>
        </w:tblPrEx>
        <w:trPr>
          <w:gridAfter w:val="2"/>
          <w:wAfter w:w="5948" w:type="dxa"/>
          <w:trHeight w:val="357" w:hRule="atLeast"/>
        </w:trPr>
        <w:tc>
          <w:tcPr>
            <w:tcW w:w="10526" w:type="dxa"/>
            <w:gridSpan w:val="17"/>
            <w:tcBorders>
              <w:top w:val="single" w:color="auto"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7C3B0BB0">
            <w:pPr>
              <w:widowControl/>
              <w:ind w:firstLine="110" w:firstLineChars="50"/>
              <w:jc w:val="left"/>
              <w:rPr>
                <w:rFonts w:ascii="Times New Roman" w:hAnsi="Times New Roman" w:eastAsia="Batang"/>
                <w:b/>
                <w:color w:val="FFFFFF"/>
                <w:w w:val="90"/>
                <w:kern w:val="0"/>
                <w:sz w:val="22"/>
                <w:lang w:eastAsia="ko-KR"/>
              </w:rPr>
            </w:pPr>
            <w:r>
              <w:rPr>
                <w:rFonts w:ascii="Arial" w:hAnsi="Arial" w:eastAsia="Batang" w:cs="Arial"/>
                <w:b/>
                <w:bCs/>
                <w:color w:val="FFFFFF"/>
                <w:kern w:val="0"/>
                <w:sz w:val="22"/>
              </w:rPr>
              <w:t>VI. CAREER</w:t>
            </w:r>
            <w:r>
              <w:rPr>
                <w:rFonts w:ascii="Arial" w:hAnsi="Arial" w:eastAsia="Batang" w:cs="Arial"/>
                <w:b/>
                <w:bCs/>
                <w:color w:val="FFFFFF"/>
                <w:kern w:val="0"/>
                <w:sz w:val="22"/>
                <w:lang w:eastAsia="ko-KR"/>
              </w:rPr>
              <w:t xml:space="preserve"> RECORD</w:t>
            </w:r>
          </w:p>
        </w:tc>
      </w:tr>
      <w:tr w14:paraId="16B08896">
        <w:tblPrEx>
          <w:tblCellMar>
            <w:top w:w="0" w:type="dxa"/>
            <w:left w:w="0" w:type="dxa"/>
            <w:bottom w:w="0" w:type="dxa"/>
            <w:right w:w="0" w:type="dxa"/>
          </w:tblCellMar>
        </w:tblPrEx>
        <w:trPr>
          <w:gridAfter w:val="2"/>
          <w:wAfter w:w="5948" w:type="dxa"/>
          <w:trHeight w:val="392" w:hRule="atLeast"/>
        </w:trPr>
        <w:tc>
          <w:tcPr>
            <w:tcW w:w="10526" w:type="dxa"/>
            <w:gridSpan w:val="17"/>
            <w:tcBorders>
              <w:top w:val="single" w:color="000000" w:sz="12" w:space="0"/>
              <w:left w:val="single" w:color="000000" w:sz="2" w:space="0"/>
              <w:bottom w:val="single" w:color="auto" w:sz="2" w:space="0"/>
              <w:right w:val="single" w:color="000000" w:sz="2" w:space="0"/>
            </w:tcBorders>
            <w:tcMar>
              <w:top w:w="28" w:type="dxa"/>
              <w:left w:w="28" w:type="dxa"/>
              <w:bottom w:w="28" w:type="dxa"/>
              <w:right w:w="28" w:type="dxa"/>
            </w:tcMar>
            <w:vAlign w:val="center"/>
          </w:tcPr>
          <w:p w14:paraId="2391427D">
            <w:pPr>
              <w:widowControl/>
              <w:ind w:firstLine="108" w:firstLineChars="50"/>
              <w:jc w:val="left"/>
              <w:rPr>
                <w:rFonts w:ascii="Arial" w:hAnsi="Arial" w:eastAsia="Batang" w:cs="Arial"/>
                <w:b/>
                <w:color w:val="000000"/>
                <w:w w:val="98"/>
                <w:kern w:val="0"/>
                <w:sz w:val="22"/>
              </w:rPr>
            </w:pPr>
            <w:r>
              <w:rPr>
                <w:rFonts w:ascii="Arial" w:hAnsi="Arial" w:eastAsia="Batang" w:cs="Arial"/>
                <w:b/>
                <w:color w:val="000000"/>
                <w:w w:val="98"/>
                <w:kern w:val="0"/>
                <w:sz w:val="22"/>
              </w:rPr>
              <w:t xml:space="preserve">Career </w:t>
            </w:r>
            <w:r>
              <w:rPr>
                <w:rFonts w:hint="eastAsia" w:ascii="Arial" w:hAnsi="Arial" w:eastAsia="Batang" w:cs="Arial"/>
                <w:b/>
                <w:color w:val="000000"/>
                <w:w w:val="98"/>
                <w:kern w:val="0"/>
                <w:sz w:val="22"/>
              </w:rPr>
              <w:t>Background (Past 5 Years)</w:t>
            </w:r>
          </w:p>
        </w:tc>
      </w:tr>
      <w:tr w14:paraId="7297D76D">
        <w:tblPrEx>
          <w:tblCellMar>
            <w:top w:w="0" w:type="dxa"/>
            <w:left w:w="0" w:type="dxa"/>
            <w:bottom w:w="0" w:type="dxa"/>
            <w:right w:w="0" w:type="dxa"/>
          </w:tblCellMar>
        </w:tblPrEx>
        <w:trPr>
          <w:gridAfter w:val="2"/>
          <w:wAfter w:w="5948" w:type="dxa"/>
          <w:trHeight w:val="353" w:hRule="atLeast"/>
        </w:trPr>
        <w:tc>
          <w:tcPr>
            <w:tcW w:w="2006" w:type="dxa"/>
            <w:gridSpan w:val="2"/>
            <w:vMerge w:val="restart"/>
            <w:tcBorders>
              <w:top w:val="single" w:color="auto" w:sz="2" w:space="0"/>
              <w:left w:val="single" w:color="000000" w:sz="2" w:space="0"/>
              <w:right w:val="single" w:color="000000" w:sz="2" w:space="0"/>
            </w:tcBorders>
            <w:tcMar>
              <w:top w:w="28" w:type="dxa"/>
              <w:left w:w="28" w:type="dxa"/>
              <w:bottom w:w="28" w:type="dxa"/>
              <w:right w:w="28" w:type="dxa"/>
            </w:tcMar>
            <w:vAlign w:val="center"/>
          </w:tcPr>
          <w:p w14:paraId="0D7495D2">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Organization</w:t>
            </w:r>
          </w:p>
        </w:tc>
        <w:tc>
          <w:tcPr>
            <w:tcW w:w="1984" w:type="dxa"/>
            <w:gridSpan w:val="4"/>
            <w:vMerge w:val="restart"/>
            <w:tcBorders>
              <w:top w:val="single" w:color="auto" w:sz="2" w:space="0"/>
              <w:left w:val="single" w:color="000000" w:sz="2" w:space="0"/>
              <w:right w:val="single" w:color="000000" w:sz="2" w:space="0"/>
            </w:tcBorders>
            <w:vAlign w:val="center"/>
          </w:tcPr>
          <w:p w14:paraId="4CA45D06">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Department</w:t>
            </w:r>
          </w:p>
        </w:tc>
        <w:tc>
          <w:tcPr>
            <w:tcW w:w="3686" w:type="dxa"/>
            <w:gridSpan w:val="8"/>
            <w:vMerge w:val="restart"/>
            <w:tcBorders>
              <w:top w:val="single" w:color="auto" w:sz="2" w:space="0"/>
              <w:left w:val="single" w:color="000000" w:sz="2" w:space="0"/>
              <w:right w:val="single" w:color="000000" w:sz="2" w:space="0"/>
            </w:tcBorders>
            <w:vAlign w:val="center"/>
          </w:tcPr>
          <w:p w14:paraId="589190CF">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Position</w:t>
            </w:r>
            <w:r>
              <w:rPr>
                <w:rFonts w:hint="eastAsia" w:ascii="Arial" w:hAnsi="Arial" w:eastAsia="Batang" w:cs="Arial"/>
                <w:b/>
                <w:color w:val="000000"/>
                <w:w w:val="98"/>
                <w:kern w:val="0"/>
                <w:szCs w:val="20"/>
                <w:lang w:eastAsia="ko-KR"/>
              </w:rPr>
              <w:t xml:space="preserve"> </w:t>
            </w:r>
            <w:r>
              <w:rPr>
                <w:rFonts w:ascii="Arial" w:hAnsi="Arial" w:eastAsia="Batang" w:cs="Arial"/>
                <w:b/>
                <w:color w:val="000000"/>
                <w:w w:val="98"/>
                <w:kern w:val="0"/>
                <w:szCs w:val="20"/>
              </w:rPr>
              <w:t>/ Responsibilities</w:t>
            </w:r>
          </w:p>
        </w:tc>
        <w:tc>
          <w:tcPr>
            <w:tcW w:w="2850" w:type="dxa"/>
            <w:gridSpan w:val="3"/>
            <w:tcBorders>
              <w:top w:val="single" w:color="auto" w:sz="2"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636D4909">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Period</w:t>
            </w:r>
            <w:r>
              <w:rPr>
                <w:rFonts w:hint="eastAsia" w:ascii="Arial" w:hAnsi="Arial" w:eastAsia="Batang" w:cs="Arial"/>
                <w:b/>
                <w:color w:val="000000"/>
                <w:w w:val="98"/>
                <w:kern w:val="0"/>
                <w:szCs w:val="20"/>
                <w:lang w:eastAsia="ko-KR"/>
              </w:rPr>
              <w:t xml:space="preserve"> </w:t>
            </w:r>
            <w:r>
              <w:rPr>
                <w:rFonts w:ascii="Arial" w:hAnsi="Arial" w:eastAsia="Batang" w:cs="Arial"/>
                <w:i/>
                <w:color w:val="000000"/>
                <w:w w:val="98"/>
                <w:kern w:val="0"/>
                <w:szCs w:val="20"/>
              </w:rPr>
              <w:t>(</w:t>
            </w:r>
            <w:r>
              <w:rPr>
                <w:rFonts w:hint="eastAsia" w:ascii="Arial" w:hAnsi="Arial" w:eastAsia="Batang" w:cs="Arial"/>
                <w:i/>
                <w:w w:val="98"/>
                <w:kern w:val="0"/>
                <w:szCs w:val="20"/>
                <w:lang w:eastAsia="ko-KR"/>
              </w:rPr>
              <w:t>MM-YYYY)</w:t>
            </w:r>
          </w:p>
        </w:tc>
      </w:tr>
      <w:tr w14:paraId="10A8838C">
        <w:tblPrEx>
          <w:tblCellMar>
            <w:top w:w="0" w:type="dxa"/>
            <w:left w:w="0" w:type="dxa"/>
            <w:bottom w:w="0" w:type="dxa"/>
            <w:right w:w="0" w:type="dxa"/>
          </w:tblCellMar>
        </w:tblPrEx>
        <w:trPr>
          <w:gridAfter w:val="2"/>
          <w:wAfter w:w="5948" w:type="dxa"/>
          <w:trHeight w:val="284" w:hRule="atLeast"/>
        </w:trPr>
        <w:tc>
          <w:tcPr>
            <w:tcW w:w="2006" w:type="dxa"/>
            <w:gridSpan w:val="2"/>
            <w:vMerge w:val="continue"/>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463065C9">
            <w:pPr>
              <w:widowControl/>
              <w:jc w:val="center"/>
              <w:rPr>
                <w:rFonts w:ascii="Times New Roman" w:hAnsi="Times New Roman" w:eastAsia="Batang"/>
                <w:b/>
                <w:color w:val="000000"/>
                <w:kern w:val="0"/>
                <w:sz w:val="22"/>
              </w:rPr>
            </w:pPr>
          </w:p>
        </w:tc>
        <w:tc>
          <w:tcPr>
            <w:tcW w:w="1984" w:type="dxa"/>
            <w:gridSpan w:val="4"/>
            <w:vMerge w:val="continue"/>
            <w:tcBorders>
              <w:left w:val="single" w:color="000000" w:sz="2" w:space="0"/>
              <w:bottom w:val="single" w:color="000000" w:sz="6" w:space="0"/>
              <w:right w:val="single" w:color="000000" w:sz="2" w:space="0"/>
            </w:tcBorders>
            <w:vAlign w:val="center"/>
          </w:tcPr>
          <w:p w14:paraId="49BDAD28">
            <w:pPr>
              <w:widowControl/>
              <w:jc w:val="center"/>
              <w:rPr>
                <w:rFonts w:ascii="Arial" w:hAnsi="Arial" w:eastAsia="Batang" w:cs="Arial"/>
                <w:b/>
                <w:color w:val="000000"/>
                <w:w w:val="98"/>
                <w:kern w:val="0"/>
                <w:szCs w:val="20"/>
              </w:rPr>
            </w:pPr>
          </w:p>
        </w:tc>
        <w:tc>
          <w:tcPr>
            <w:tcW w:w="3686" w:type="dxa"/>
            <w:gridSpan w:val="8"/>
            <w:vMerge w:val="continue"/>
            <w:tcBorders>
              <w:left w:val="single" w:color="000000" w:sz="2" w:space="0"/>
              <w:bottom w:val="single" w:color="000000" w:sz="6" w:space="0"/>
              <w:right w:val="single" w:color="000000" w:sz="2" w:space="0"/>
            </w:tcBorders>
            <w:vAlign w:val="center"/>
          </w:tcPr>
          <w:p w14:paraId="0CA8A8E8">
            <w:pPr>
              <w:widowControl/>
              <w:jc w:val="center"/>
              <w:rPr>
                <w:rFonts w:ascii="Arial" w:hAnsi="Arial" w:eastAsia="Batang" w:cs="Arial"/>
                <w:b/>
                <w:color w:val="000000"/>
                <w:w w:val="98"/>
                <w:kern w:val="0"/>
                <w:szCs w:val="20"/>
              </w:rPr>
            </w:pPr>
          </w:p>
        </w:tc>
        <w:tc>
          <w:tcPr>
            <w:tcW w:w="1417" w:type="dxa"/>
            <w:gridSpan w:val="2"/>
            <w:tcBorders>
              <w:top w:val="single" w:color="auto" w:sz="4" w:space="0"/>
              <w:left w:val="single" w:color="000000" w:sz="2" w:space="0"/>
              <w:right w:val="single" w:color="000000" w:sz="2" w:space="0"/>
            </w:tcBorders>
            <w:tcMar>
              <w:top w:w="28" w:type="dxa"/>
              <w:left w:w="28" w:type="dxa"/>
              <w:bottom w:w="28" w:type="dxa"/>
              <w:right w:w="28" w:type="dxa"/>
            </w:tcMar>
            <w:vAlign w:val="center"/>
          </w:tcPr>
          <w:p w14:paraId="3D6489CC">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From</w:t>
            </w:r>
          </w:p>
        </w:tc>
        <w:tc>
          <w:tcPr>
            <w:tcW w:w="1433" w:type="dxa"/>
            <w:tcBorders>
              <w:top w:val="single" w:color="auto" w:sz="4" w:space="0"/>
              <w:left w:val="single" w:color="000000" w:sz="2" w:space="0"/>
              <w:right w:val="single" w:color="000000" w:sz="2" w:space="0"/>
            </w:tcBorders>
            <w:vAlign w:val="center"/>
          </w:tcPr>
          <w:p w14:paraId="550735D1">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To</w:t>
            </w:r>
          </w:p>
        </w:tc>
      </w:tr>
      <w:tr w14:paraId="7F1FF635">
        <w:tblPrEx>
          <w:tblCellMar>
            <w:top w:w="0" w:type="dxa"/>
            <w:left w:w="0" w:type="dxa"/>
            <w:bottom w:w="0" w:type="dxa"/>
            <w:right w:w="0" w:type="dxa"/>
          </w:tblCellMar>
        </w:tblPrEx>
        <w:trPr>
          <w:gridAfter w:val="2"/>
          <w:wAfter w:w="5948" w:type="dxa"/>
          <w:trHeight w:val="312" w:hRule="atLeast"/>
        </w:trPr>
        <w:tc>
          <w:tcPr>
            <w:tcW w:w="2006" w:type="dxa"/>
            <w:gridSpan w:val="2"/>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2BCB4590">
            <w:pPr>
              <w:widowControl/>
              <w:jc w:val="left"/>
              <w:rPr>
                <w:rFonts w:ascii="Times New Roman" w:hAnsi="Times New Roman" w:eastAsia="Batang"/>
                <w:b/>
                <w:color w:val="000000"/>
                <w:kern w:val="0"/>
                <w:sz w:val="22"/>
              </w:rPr>
            </w:pPr>
          </w:p>
        </w:tc>
        <w:tc>
          <w:tcPr>
            <w:tcW w:w="1984" w:type="dxa"/>
            <w:gridSpan w:val="4"/>
            <w:tcBorders>
              <w:left w:val="single" w:color="000000" w:sz="2" w:space="0"/>
              <w:bottom w:val="single" w:color="000000" w:sz="6" w:space="0"/>
              <w:right w:val="single" w:color="000000" w:sz="2" w:space="0"/>
            </w:tcBorders>
            <w:vAlign w:val="center"/>
          </w:tcPr>
          <w:p w14:paraId="30386587">
            <w:pPr>
              <w:widowControl/>
              <w:jc w:val="left"/>
              <w:rPr>
                <w:rFonts w:ascii="Arial" w:hAnsi="Arial" w:eastAsia="Batang" w:cs="Arial"/>
                <w:b/>
                <w:color w:val="000000"/>
                <w:w w:val="98"/>
                <w:kern w:val="0"/>
                <w:szCs w:val="20"/>
              </w:rPr>
            </w:pPr>
          </w:p>
        </w:tc>
        <w:tc>
          <w:tcPr>
            <w:tcW w:w="3686" w:type="dxa"/>
            <w:gridSpan w:val="8"/>
            <w:tcBorders>
              <w:left w:val="single" w:color="000000" w:sz="2" w:space="0"/>
              <w:bottom w:val="single" w:color="000000" w:sz="6" w:space="0"/>
              <w:right w:val="single" w:color="000000" w:sz="2" w:space="0"/>
            </w:tcBorders>
            <w:vAlign w:val="center"/>
          </w:tcPr>
          <w:p w14:paraId="7E9BB911">
            <w:pPr>
              <w:widowControl/>
              <w:jc w:val="left"/>
              <w:rPr>
                <w:rFonts w:ascii="Arial" w:hAnsi="Arial" w:eastAsia="Batang" w:cs="Arial"/>
                <w:b/>
                <w:color w:val="000000"/>
                <w:w w:val="98"/>
                <w:kern w:val="0"/>
                <w:szCs w:val="20"/>
              </w:rPr>
            </w:pPr>
          </w:p>
        </w:tc>
        <w:tc>
          <w:tcPr>
            <w:tcW w:w="1417" w:type="dxa"/>
            <w:gridSpan w:val="2"/>
            <w:tcBorders>
              <w:top w:val="single" w:color="auto" w:sz="4" w:space="0"/>
              <w:left w:val="single" w:color="000000" w:sz="2" w:space="0"/>
              <w:right w:val="single" w:color="000000" w:sz="2" w:space="0"/>
            </w:tcBorders>
            <w:tcMar>
              <w:top w:w="28" w:type="dxa"/>
              <w:left w:w="28" w:type="dxa"/>
              <w:bottom w:w="28" w:type="dxa"/>
              <w:right w:w="28" w:type="dxa"/>
            </w:tcMar>
            <w:vAlign w:val="center"/>
          </w:tcPr>
          <w:p w14:paraId="3717B6E4">
            <w:pPr>
              <w:widowControl/>
              <w:jc w:val="left"/>
              <w:rPr>
                <w:rFonts w:ascii="Arial" w:hAnsi="Arial" w:eastAsia="Batang" w:cs="Arial"/>
                <w:color w:val="000000"/>
                <w:w w:val="98"/>
                <w:kern w:val="0"/>
                <w:szCs w:val="20"/>
              </w:rPr>
            </w:pPr>
          </w:p>
        </w:tc>
        <w:tc>
          <w:tcPr>
            <w:tcW w:w="1433" w:type="dxa"/>
            <w:tcBorders>
              <w:top w:val="single" w:color="auto" w:sz="4" w:space="0"/>
              <w:left w:val="single" w:color="000000" w:sz="2" w:space="0"/>
              <w:right w:val="single" w:color="000000" w:sz="2" w:space="0"/>
            </w:tcBorders>
            <w:vAlign w:val="center"/>
          </w:tcPr>
          <w:p w14:paraId="23D00A18">
            <w:pPr>
              <w:widowControl/>
              <w:jc w:val="left"/>
              <w:rPr>
                <w:rFonts w:ascii="Arial" w:hAnsi="Arial" w:eastAsia="Batang" w:cs="Arial"/>
                <w:color w:val="000000"/>
                <w:w w:val="98"/>
                <w:kern w:val="0"/>
                <w:szCs w:val="20"/>
              </w:rPr>
            </w:pPr>
          </w:p>
        </w:tc>
      </w:tr>
      <w:tr w14:paraId="1978DF3D">
        <w:tblPrEx>
          <w:tblCellMar>
            <w:top w:w="0" w:type="dxa"/>
            <w:left w:w="0" w:type="dxa"/>
            <w:bottom w:w="0" w:type="dxa"/>
            <w:right w:w="0" w:type="dxa"/>
          </w:tblCellMar>
        </w:tblPrEx>
        <w:trPr>
          <w:gridAfter w:val="2"/>
          <w:wAfter w:w="5948" w:type="dxa"/>
          <w:trHeight w:val="360" w:hRule="atLeast"/>
        </w:trPr>
        <w:tc>
          <w:tcPr>
            <w:tcW w:w="2006" w:type="dxa"/>
            <w:gridSpan w:val="2"/>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08355800">
            <w:pPr>
              <w:widowControl/>
              <w:jc w:val="left"/>
              <w:rPr>
                <w:rFonts w:ascii="Times New Roman" w:hAnsi="Times New Roman" w:eastAsia="Batang"/>
                <w:b/>
                <w:color w:val="000000"/>
                <w:kern w:val="0"/>
                <w:sz w:val="22"/>
              </w:rPr>
            </w:pPr>
          </w:p>
        </w:tc>
        <w:tc>
          <w:tcPr>
            <w:tcW w:w="1984" w:type="dxa"/>
            <w:gridSpan w:val="4"/>
            <w:tcBorders>
              <w:left w:val="single" w:color="000000" w:sz="2" w:space="0"/>
              <w:bottom w:val="single" w:color="000000" w:sz="6" w:space="0"/>
              <w:right w:val="single" w:color="000000" w:sz="2" w:space="0"/>
            </w:tcBorders>
            <w:vAlign w:val="center"/>
          </w:tcPr>
          <w:p w14:paraId="017DBE83">
            <w:pPr>
              <w:widowControl/>
              <w:jc w:val="left"/>
              <w:rPr>
                <w:rFonts w:ascii="Arial" w:hAnsi="Arial" w:eastAsia="Batang" w:cs="Arial"/>
                <w:b/>
                <w:color w:val="000000"/>
                <w:w w:val="98"/>
                <w:kern w:val="0"/>
                <w:szCs w:val="20"/>
              </w:rPr>
            </w:pPr>
          </w:p>
        </w:tc>
        <w:tc>
          <w:tcPr>
            <w:tcW w:w="3686" w:type="dxa"/>
            <w:gridSpan w:val="8"/>
            <w:tcBorders>
              <w:left w:val="single" w:color="000000" w:sz="2" w:space="0"/>
              <w:bottom w:val="single" w:color="000000" w:sz="6" w:space="0"/>
              <w:right w:val="single" w:color="000000" w:sz="2" w:space="0"/>
            </w:tcBorders>
            <w:vAlign w:val="center"/>
          </w:tcPr>
          <w:p w14:paraId="50025825">
            <w:pPr>
              <w:widowControl/>
              <w:jc w:val="left"/>
              <w:rPr>
                <w:rFonts w:ascii="Arial" w:hAnsi="Arial" w:eastAsia="Batang" w:cs="Arial"/>
                <w:b/>
                <w:color w:val="000000"/>
                <w:w w:val="98"/>
                <w:kern w:val="0"/>
                <w:szCs w:val="20"/>
              </w:rPr>
            </w:pPr>
          </w:p>
        </w:tc>
        <w:tc>
          <w:tcPr>
            <w:tcW w:w="1417" w:type="dxa"/>
            <w:gridSpan w:val="2"/>
            <w:tcBorders>
              <w:top w:val="single" w:color="auto" w:sz="4" w:space="0"/>
              <w:left w:val="single" w:color="000000" w:sz="2" w:space="0"/>
              <w:right w:val="single" w:color="000000" w:sz="2" w:space="0"/>
            </w:tcBorders>
            <w:tcMar>
              <w:top w:w="28" w:type="dxa"/>
              <w:left w:w="28" w:type="dxa"/>
              <w:bottom w:w="28" w:type="dxa"/>
              <w:right w:w="28" w:type="dxa"/>
            </w:tcMar>
            <w:vAlign w:val="center"/>
          </w:tcPr>
          <w:p w14:paraId="04FC51E5">
            <w:pPr>
              <w:widowControl/>
              <w:jc w:val="left"/>
              <w:rPr>
                <w:rFonts w:ascii="Arial" w:hAnsi="Arial" w:eastAsia="Batang" w:cs="Arial"/>
                <w:color w:val="000000"/>
                <w:w w:val="98"/>
                <w:kern w:val="0"/>
                <w:szCs w:val="20"/>
              </w:rPr>
            </w:pPr>
          </w:p>
        </w:tc>
        <w:tc>
          <w:tcPr>
            <w:tcW w:w="1433" w:type="dxa"/>
            <w:tcBorders>
              <w:top w:val="single" w:color="auto" w:sz="4" w:space="0"/>
              <w:left w:val="single" w:color="000000" w:sz="2" w:space="0"/>
              <w:right w:val="single" w:color="000000" w:sz="2" w:space="0"/>
            </w:tcBorders>
            <w:vAlign w:val="center"/>
          </w:tcPr>
          <w:p w14:paraId="5EDE83F3">
            <w:pPr>
              <w:widowControl/>
              <w:jc w:val="left"/>
              <w:rPr>
                <w:rFonts w:ascii="Arial" w:hAnsi="Arial" w:eastAsia="Batang" w:cs="Arial"/>
                <w:color w:val="000000"/>
                <w:w w:val="98"/>
                <w:kern w:val="0"/>
                <w:szCs w:val="20"/>
              </w:rPr>
            </w:pPr>
          </w:p>
        </w:tc>
      </w:tr>
      <w:tr w14:paraId="0AB9D66A">
        <w:tblPrEx>
          <w:tblCellMar>
            <w:top w:w="0" w:type="dxa"/>
            <w:left w:w="0" w:type="dxa"/>
            <w:bottom w:w="0" w:type="dxa"/>
            <w:right w:w="0" w:type="dxa"/>
          </w:tblCellMar>
        </w:tblPrEx>
        <w:trPr>
          <w:gridAfter w:val="2"/>
          <w:wAfter w:w="5948" w:type="dxa"/>
          <w:trHeight w:val="352" w:hRule="atLeast"/>
        </w:trPr>
        <w:tc>
          <w:tcPr>
            <w:tcW w:w="2006" w:type="dxa"/>
            <w:gridSpan w:val="2"/>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4D18F875">
            <w:pPr>
              <w:widowControl/>
              <w:jc w:val="left"/>
              <w:rPr>
                <w:rFonts w:ascii="Times New Roman" w:hAnsi="Times New Roman" w:eastAsia="Batang"/>
                <w:b/>
                <w:color w:val="000000"/>
                <w:kern w:val="0"/>
                <w:sz w:val="22"/>
              </w:rPr>
            </w:pPr>
          </w:p>
        </w:tc>
        <w:tc>
          <w:tcPr>
            <w:tcW w:w="1984" w:type="dxa"/>
            <w:gridSpan w:val="4"/>
            <w:tcBorders>
              <w:left w:val="single" w:color="000000" w:sz="2" w:space="0"/>
              <w:bottom w:val="single" w:color="000000" w:sz="6" w:space="0"/>
              <w:right w:val="single" w:color="000000" w:sz="2" w:space="0"/>
            </w:tcBorders>
            <w:vAlign w:val="center"/>
          </w:tcPr>
          <w:p w14:paraId="52007D6A">
            <w:pPr>
              <w:widowControl/>
              <w:jc w:val="left"/>
              <w:rPr>
                <w:rFonts w:ascii="Arial" w:hAnsi="Arial" w:eastAsia="Batang" w:cs="Arial"/>
                <w:b/>
                <w:color w:val="000000"/>
                <w:w w:val="98"/>
                <w:kern w:val="0"/>
                <w:szCs w:val="20"/>
              </w:rPr>
            </w:pPr>
          </w:p>
        </w:tc>
        <w:tc>
          <w:tcPr>
            <w:tcW w:w="3686" w:type="dxa"/>
            <w:gridSpan w:val="8"/>
            <w:tcBorders>
              <w:left w:val="single" w:color="000000" w:sz="2" w:space="0"/>
              <w:bottom w:val="single" w:color="000000" w:sz="6" w:space="0"/>
              <w:right w:val="single" w:color="000000" w:sz="2" w:space="0"/>
            </w:tcBorders>
            <w:vAlign w:val="center"/>
          </w:tcPr>
          <w:p w14:paraId="77D82E56">
            <w:pPr>
              <w:widowControl/>
              <w:jc w:val="left"/>
              <w:rPr>
                <w:rFonts w:ascii="Arial" w:hAnsi="Arial" w:eastAsia="Batang" w:cs="Arial"/>
                <w:b/>
                <w:color w:val="000000"/>
                <w:w w:val="98"/>
                <w:kern w:val="0"/>
                <w:szCs w:val="20"/>
              </w:rPr>
            </w:pPr>
          </w:p>
        </w:tc>
        <w:tc>
          <w:tcPr>
            <w:tcW w:w="1417" w:type="dxa"/>
            <w:gridSpan w:val="2"/>
            <w:tcBorders>
              <w:top w:val="single" w:color="auto" w:sz="4" w:space="0"/>
              <w:left w:val="single" w:color="000000" w:sz="2" w:space="0"/>
              <w:right w:val="single" w:color="000000" w:sz="2" w:space="0"/>
            </w:tcBorders>
            <w:tcMar>
              <w:top w:w="28" w:type="dxa"/>
              <w:left w:w="28" w:type="dxa"/>
              <w:bottom w:w="28" w:type="dxa"/>
              <w:right w:w="28" w:type="dxa"/>
            </w:tcMar>
            <w:vAlign w:val="center"/>
          </w:tcPr>
          <w:p w14:paraId="3B76897C">
            <w:pPr>
              <w:widowControl/>
              <w:jc w:val="left"/>
              <w:rPr>
                <w:rFonts w:ascii="Arial" w:hAnsi="Arial" w:eastAsia="Batang" w:cs="Arial"/>
                <w:color w:val="000000"/>
                <w:w w:val="98"/>
                <w:kern w:val="0"/>
                <w:szCs w:val="20"/>
              </w:rPr>
            </w:pPr>
          </w:p>
        </w:tc>
        <w:tc>
          <w:tcPr>
            <w:tcW w:w="1433" w:type="dxa"/>
            <w:tcBorders>
              <w:top w:val="single" w:color="auto" w:sz="4" w:space="0"/>
              <w:left w:val="single" w:color="000000" w:sz="2" w:space="0"/>
              <w:right w:val="single" w:color="000000" w:sz="2" w:space="0"/>
            </w:tcBorders>
            <w:vAlign w:val="center"/>
          </w:tcPr>
          <w:p w14:paraId="4D8537C8">
            <w:pPr>
              <w:widowControl/>
              <w:jc w:val="left"/>
              <w:rPr>
                <w:rFonts w:ascii="Arial" w:hAnsi="Arial" w:eastAsia="Batang" w:cs="Arial"/>
                <w:color w:val="000000"/>
                <w:w w:val="98"/>
                <w:kern w:val="0"/>
                <w:szCs w:val="20"/>
              </w:rPr>
            </w:pPr>
          </w:p>
        </w:tc>
      </w:tr>
      <w:tr w14:paraId="7DE9E193">
        <w:tblPrEx>
          <w:tblCellMar>
            <w:top w:w="0" w:type="dxa"/>
            <w:left w:w="0" w:type="dxa"/>
            <w:bottom w:w="0" w:type="dxa"/>
            <w:right w:w="0" w:type="dxa"/>
          </w:tblCellMar>
        </w:tblPrEx>
        <w:trPr>
          <w:gridAfter w:val="2"/>
          <w:wAfter w:w="5948" w:type="dxa"/>
          <w:trHeight w:val="498" w:hRule="atLeast"/>
        </w:trPr>
        <w:tc>
          <w:tcPr>
            <w:tcW w:w="10526" w:type="dxa"/>
            <w:gridSpan w:val="17"/>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1663636C">
            <w:pPr>
              <w:widowControl/>
              <w:ind w:firstLine="108" w:firstLineChars="50"/>
              <w:jc w:val="left"/>
              <w:rPr>
                <w:rFonts w:ascii="Arial" w:hAnsi="Arial" w:eastAsia="Batang" w:cs="Arial"/>
                <w:b/>
                <w:color w:val="000000"/>
                <w:w w:val="98"/>
                <w:kern w:val="0"/>
                <w:sz w:val="22"/>
                <w:lang w:eastAsia="ko-KR"/>
              </w:rPr>
            </w:pPr>
            <w:r>
              <w:rPr>
                <w:rFonts w:ascii="Arial" w:hAnsi="Arial" w:eastAsia="Batang" w:cs="Arial"/>
                <w:b/>
                <w:color w:val="000000"/>
                <w:w w:val="98"/>
                <w:kern w:val="0"/>
                <w:sz w:val="22"/>
              </w:rPr>
              <w:t>Educational Background</w:t>
            </w:r>
            <w:r>
              <w:rPr>
                <w:rFonts w:hint="eastAsia" w:ascii="Arial" w:hAnsi="Arial" w:eastAsia="Batang" w:cs="Arial"/>
                <w:b/>
                <w:color w:val="000000"/>
                <w:w w:val="98"/>
                <w:kern w:val="0"/>
                <w:sz w:val="22"/>
                <w:lang w:eastAsia="ko-KR"/>
              </w:rPr>
              <w:t xml:space="preserve"> (Higher Education)</w:t>
            </w:r>
          </w:p>
        </w:tc>
      </w:tr>
      <w:tr w14:paraId="0FADEBE1">
        <w:tblPrEx>
          <w:tblCellMar>
            <w:top w:w="0" w:type="dxa"/>
            <w:left w:w="0" w:type="dxa"/>
            <w:bottom w:w="0" w:type="dxa"/>
            <w:right w:w="0" w:type="dxa"/>
          </w:tblCellMar>
        </w:tblPrEx>
        <w:trPr>
          <w:gridAfter w:val="2"/>
          <w:wAfter w:w="5948" w:type="dxa"/>
          <w:trHeight w:val="355" w:hRule="atLeast"/>
        </w:trPr>
        <w:tc>
          <w:tcPr>
            <w:tcW w:w="2006" w:type="dxa"/>
            <w:gridSpan w:val="2"/>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107FBF37">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Institution</w:t>
            </w:r>
          </w:p>
        </w:tc>
        <w:tc>
          <w:tcPr>
            <w:tcW w:w="1984" w:type="dxa"/>
            <w:gridSpan w:val="4"/>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0FD7495F">
            <w:pPr>
              <w:jc w:val="center"/>
              <w:rPr>
                <w:rFonts w:ascii="Arial" w:hAnsi="Arial" w:eastAsia="Batang" w:cs="Arial"/>
                <w:color w:val="000000"/>
                <w:w w:val="98"/>
                <w:kern w:val="0"/>
                <w:szCs w:val="20"/>
                <w:lang w:eastAsia="ko-KR"/>
              </w:rPr>
            </w:pPr>
            <w:r>
              <w:rPr>
                <w:rFonts w:hint="eastAsia" w:ascii="Arial" w:hAnsi="Arial" w:eastAsia="Batang" w:cs="Arial"/>
                <w:b/>
                <w:color w:val="000000"/>
                <w:w w:val="98"/>
                <w:kern w:val="0"/>
                <w:szCs w:val="20"/>
                <w:lang w:eastAsia="ko-KR"/>
              </w:rPr>
              <w:t>City / Country</w:t>
            </w:r>
          </w:p>
        </w:tc>
        <w:tc>
          <w:tcPr>
            <w:tcW w:w="3686" w:type="dxa"/>
            <w:gridSpan w:val="8"/>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51267151">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Field of Study and Degree</w:t>
            </w:r>
          </w:p>
        </w:tc>
        <w:tc>
          <w:tcPr>
            <w:tcW w:w="2850" w:type="dxa"/>
            <w:gridSpan w:val="3"/>
            <w:tcBorders>
              <w:top w:val="single" w:color="000000" w:sz="6" w:space="0"/>
              <w:left w:val="single" w:color="000000" w:sz="2" w:space="0"/>
              <w:bottom w:val="single" w:color="auto" w:sz="4" w:space="0"/>
              <w:right w:val="single" w:color="000000" w:sz="2" w:space="0"/>
            </w:tcBorders>
            <w:vAlign w:val="center"/>
          </w:tcPr>
          <w:p w14:paraId="4AD605EB">
            <w:pPr>
              <w:widowControl/>
              <w:jc w:val="center"/>
              <w:rPr>
                <w:rFonts w:ascii="Arial" w:hAnsi="Arial" w:eastAsia="Batang" w:cs="Arial"/>
                <w:color w:val="000000"/>
                <w:w w:val="98"/>
                <w:kern w:val="0"/>
                <w:szCs w:val="20"/>
                <w:lang w:eastAsia="ko-KR"/>
              </w:rPr>
            </w:pPr>
            <w:r>
              <w:rPr>
                <w:rFonts w:ascii="Arial" w:hAnsi="Arial" w:eastAsia="Batang" w:cs="Arial"/>
                <w:b/>
                <w:color w:val="000000"/>
                <w:w w:val="98"/>
                <w:kern w:val="0"/>
                <w:szCs w:val="20"/>
              </w:rPr>
              <w:t>Period</w:t>
            </w:r>
            <w:r>
              <w:rPr>
                <w:rFonts w:hint="eastAsia" w:ascii="Arial" w:hAnsi="Arial" w:eastAsia="Batang" w:cs="Arial"/>
                <w:i/>
                <w:color w:val="000000"/>
                <w:w w:val="98"/>
                <w:kern w:val="0"/>
                <w:szCs w:val="20"/>
                <w:lang w:eastAsia="ko-KR"/>
              </w:rPr>
              <w:t xml:space="preserve"> </w:t>
            </w:r>
            <w:r>
              <w:rPr>
                <w:rFonts w:ascii="Arial" w:hAnsi="Arial" w:eastAsia="Batang" w:cs="Arial"/>
                <w:i/>
                <w:color w:val="000000"/>
                <w:w w:val="98"/>
                <w:kern w:val="0"/>
                <w:szCs w:val="20"/>
              </w:rPr>
              <w:t>(</w:t>
            </w:r>
            <w:r>
              <w:rPr>
                <w:rFonts w:hint="eastAsia" w:ascii="Arial" w:hAnsi="Arial" w:eastAsia="Batang" w:cs="Arial"/>
                <w:i/>
                <w:w w:val="98"/>
                <w:kern w:val="0"/>
                <w:szCs w:val="20"/>
                <w:lang w:eastAsia="ko-KR"/>
              </w:rPr>
              <w:t>MM-YYYY)</w:t>
            </w:r>
          </w:p>
        </w:tc>
      </w:tr>
      <w:tr w14:paraId="7D633D55">
        <w:tblPrEx>
          <w:tblCellMar>
            <w:top w:w="0" w:type="dxa"/>
            <w:left w:w="0" w:type="dxa"/>
            <w:bottom w:w="0" w:type="dxa"/>
            <w:right w:w="0" w:type="dxa"/>
          </w:tblCellMar>
        </w:tblPrEx>
        <w:trPr>
          <w:gridAfter w:val="2"/>
          <w:wAfter w:w="5948" w:type="dxa"/>
          <w:trHeight w:val="234" w:hRule="atLeast"/>
        </w:trPr>
        <w:tc>
          <w:tcPr>
            <w:tcW w:w="2006" w:type="dxa"/>
            <w:gridSpan w:val="2"/>
            <w:vMerge w:val="continue"/>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1E3ED29C">
            <w:pPr>
              <w:widowControl/>
              <w:rPr>
                <w:rFonts w:ascii="Arial" w:hAnsi="Arial" w:eastAsia="Batang" w:cs="Arial"/>
                <w:b/>
                <w:color w:val="000000"/>
                <w:kern w:val="0"/>
                <w:szCs w:val="20"/>
              </w:rPr>
            </w:pPr>
          </w:p>
        </w:tc>
        <w:tc>
          <w:tcPr>
            <w:tcW w:w="1984" w:type="dxa"/>
            <w:gridSpan w:val="4"/>
            <w:vMerge w:val="continue"/>
            <w:tcBorders>
              <w:left w:val="single" w:color="000000" w:sz="2" w:space="0"/>
              <w:right w:val="single" w:color="000000" w:sz="2" w:space="0"/>
            </w:tcBorders>
            <w:tcMar>
              <w:top w:w="28" w:type="dxa"/>
              <w:left w:w="28" w:type="dxa"/>
              <w:bottom w:w="28" w:type="dxa"/>
              <w:right w:w="28" w:type="dxa"/>
            </w:tcMar>
            <w:vAlign w:val="center"/>
          </w:tcPr>
          <w:p w14:paraId="6B22632A">
            <w:pPr>
              <w:jc w:val="center"/>
              <w:rPr>
                <w:rFonts w:ascii="Arial" w:hAnsi="Arial" w:eastAsia="Batang" w:cs="Arial"/>
                <w:b/>
                <w:bCs/>
                <w:color w:val="000000"/>
                <w:w w:val="98"/>
                <w:kern w:val="0"/>
                <w:szCs w:val="20"/>
              </w:rPr>
            </w:pPr>
          </w:p>
        </w:tc>
        <w:tc>
          <w:tcPr>
            <w:tcW w:w="3686" w:type="dxa"/>
            <w:gridSpan w:val="8"/>
            <w:vMerge w:val="continue"/>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214340D0">
            <w:pPr>
              <w:widowControl/>
              <w:jc w:val="center"/>
              <w:rPr>
                <w:rFonts w:ascii="Arial" w:hAnsi="Arial" w:eastAsia="Batang" w:cs="Arial"/>
                <w:color w:val="000000"/>
                <w:w w:val="98"/>
                <w:kern w:val="0"/>
                <w:szCs w:val="20"/>
              </w:rPr>
            </w:pPr>
          </w:p>
        </w:tc>
        <w:tc>
          <w:tcPr>
            <w:tcW w:w="1417" w:type="dxa"/>
            <w:gridSpan w:val="2"/>
            <w:tcBorders>
              <w:top w:val="single" w:color="auto" w:sz="4" w:space="0"/>
              <w:left w:val="single" w:color="000000" w:sz="2" w:space="0"/>
              <w:bottom w:val="single" w:color="000000" w:sz="6" w:space="0"/>
              <w:right w:val="single" w:color="000000" w:sz="2" w:space="0"/>
            </w:tcBorders>
            <w:vAlign w:val="center"/>
          </w:tcPr>
          <w:p w14:paraId="2C1A3D76">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From</w:t>
            </w:r>
          </w:p>
        </w:tc>
        <w:tc>
          <w:tcPr>
            <w:tcW w:w="1433" w:type="dxa"/>
            <w:tcBorders>
              <w:top w:val="single" w:color="auto" w:sz="4" w:space="0"/>
              <w:left w:val="single" w:color="000000" w:sz="2" w:space="0"/>
              <w:bottom w:val="single" w:color="000000" w:sz="6" w:space="0"/>
              <w:right w:val="single" w:color="000000" w:sz="2" w:space="0"/>
            </w:tcBorders>
            <w:vAlign w:val="center"/>
          </w:tcPr>
          <w:p w14:paraId="05B49FCD">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To</w:t>
            </w:r>
          </w:p>
        </w:tc>
      </w:tr>
      <w:tr w14:paraId="4245AE27">
        <w:tblPrEx>
          <w:tblCellMar>
            <w:top w:w="0" w:type="dxa"/>
            <w:left w:w="0" w:type="dxa"/>
            <w:bottom w:w="0" w:type="dxa"/>
            <w:right w:w="0" w:type="dxa"/>
          </w:tblCellMar>
        </w:tblPrEx>
        <w:trPr>
          <w:gridAfter w:val="2"/>
          <w:wAfter w:w="5948" w:type="dxa"/>
          <w:trHeight w:val="315" w:hRule="atLeast"/>
        </w:trPr>
        <w:tc>
          <w:tcPr>
            <w:tcW w:w="2006" w:type="dxa"/>
            <w:gridSpan w:val="2"/>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6334D91E">
            <w:pPr>
              <w:widowControl/>
              <w:jc w:val="left"/>
              <w:rPr>
                <w:rFonts w:ascii="Arial" w:hAnsi="Arial" w:eastAsia="Batang" w:cs="Arial"/>
                <w:color w:val="000000"/>
                <w:kern w:val="0"/>
                <w:szCs w:val="20"/>
              </w:rPr>
            </w:pPr>
            <w:r>
              <w:rPr>
                <w:rFonts w:ascii="Arial" w:hAnsi="Arial" w:eastAsia="Batang" w:cs="Arial"/>
                <w:color w:val="000000"/>
                <w:kern w:val="0"/>
                <w:szCs w:val="20"/>
              </w:rPr>
              <w:t> </w:t>
            </w:r>
          </w:p>
        </w:tc>
        <w:tc>
          <w:tcPr>
            <w:tcW w:w="1984" w:type="dxa"/>
            <w:gridSpan w:val="4"/>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7D7A3BD2">
            <w:pPr>
              <w:widowControl/>
              <w:jc w:val="left"/>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3686" w:type="dxa"/>
            <w:gridSpan w:val="8"/>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5555E505">
            <w:pPr>
              <w:widowControl/>
              <w:jc w:val="left"/>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417" w:type="dxa"/>
            <w:gridSpan w:val="2"/>
            <w:tcBorders>
              <w:top w:val="single" w:color="000000" w:sz="6" w:space="0"/>
              <w:left w:val="single" w:color="000000" w:sz="2" w:space="0"/>
              <w:bottom w:val="single" w:color="000000" w:sz="6" w:space="0"/>
              <w:right w:val="single" w:color="000000" w:sz="2" w:space="0"/>
            </w:tcBorders>
            <w:vAlign w:val="center"/>
          </w:tcPr>
          <w:p w14:paraId="5B3FC2DD">
            <w:pPr>
              <w:widowControl/>
              <w:jc w:val="left"/>
              <w:rPr>
                <w:rFonts w:ascii="Arial" w:hAnsi="Arial" w:eastAsia="Batang" w:cs="Arial"/>
                <w:color w:val="000000"/>
                <w:w w:val="98"/>
                <w:kern w:val="0"/>
                <w:szCs w:val="20"/>
              </w:rPr>
            </w:pPr>
          </w:p>
        </w:tc>
        <w:tc>
          <w:tcPr>
            <w:tcW w:w="1433" w:type="dxa"/>
            <w:tcBorders>
              <w:top w:val="single" w:color="000000" w:sz="6" w:space="0"/>
              <w:left w:val="single" w:color="000000" w:sz="2" w:space="0"/>
              <w:bottom w:val="single" w:color="000000" w:sz="6" w:space="0"/>
              <w:right w:val="single" w:color="000000" w:sz="2" w:space="0"/>
            </w:tcBorders>
            <w:vAlign w:val="center"/>
          </w:tcPr>
          <w:p w14:paraId="38236E27">
            <w:pPr>
              <w:widowControl/>
              <w:jc w:val="left"/>
              <w:rPr>
                <w:rFonts w:ascii="Arial" w:hAnsi="Arial" w:eastAsia="Batang" w:cs="Arial"/>
                <w:color w:val="000000"/>
                <w:w w:val="98"/>
                <w:kern w:val="0"/>
                <w:szCs w:val="20"/>
              </w:rPr>
            </w:pPr>
          </w:p>
        </w:tc>
      </w:tr>
      <w:tr w14:paraId="0C8AD942">
        <w:tblPrEx>
          <w:tblCellMar>
            <w:top w:w="0" w:type="dxa"/>
            <w:left w:w="0" w:type="dxa"/>
            <w:bottom w:w="0" w:type="dxa"/>
            <w:right w:w="0" w:type="dxa"/>
          </w:tblCellMar>
        </w:tblPrEx>
        <w:trPr>
          <w:gridAfter w:val="2"/>
          <w:wAfter w:w="5948" w:type="dxa"/>
          <w:trHeight w:val="349" w:hRule="atLeast"/>
        </w:trPr>
        <w:tc>
          <w:tcPr>
            <w:tcW w:w="2006" w:type="dxa"/>
            <w:gridSpan w:val="2"/>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0636DBCC">
            <w:pPr>
              <w:widowControl/>
              <w:jc w:val="left"/>
              <w:rPr>
                <w:rFonts w:ascii="Arial" w:hAnsi="Arial" w:eastAsia="Batang" w:cs="Arial"/>
                <w:color w:val="000000"/>
                <w:kern w:val="0"/>
                <w:szCs w:val="20"/>
              </w:rPr>
            </w:pPr>
            <w:r>
              <w:rPr>
                <w:rFonts w:ascii="Arial" w:hAnsi="Arial" w:eastAsia="Batang" w:cs="Arial"/>
                <w:color w:val="000000"/>
                <w:kern w:val="0"/>
                <w:szCs w:val="20"/>
              </w:rPr>
              <w:t> </w:t>
            </w:r>
          </w:p>
        </w:tc>
        <w:tc>
          <w:tcPr>
            <w:tcW w:w="1984" w:type="dxa"/>
            <w:gridSpan w:val="4"/>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019ADB7C">
            <w:pPr>
              <w:widowControl/>
              <w:jc w:val="left"/>
              <w:rPr>
                <w:rFonts w:ascii="Arial" w:hAnsi="Arial" w:eastAsia="Batang" w:cs="Arial"/>
                <w:color w:val="000000"/>
                <w:w w:val="98"/>
                <w:kern w:val="0"/>
                <w:szCs w:val="20"/>
              </w:rPr>
            </w:pPr>
          </w:p>
        </w:tc>
        <w:tc>
          <w:tcPr>
            <w:tcW w:w="3686" w:type="dxa"/>
            <w:gridSpan w:val="8"/>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2CE2C444">
            <w:pPr>
              <w:widowControl/>
              <w:jc w:val="left"/>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417" w:type="dxa"/>
            <w:gridSpan w:val="2"/>
            <w:tcBorders>
              <w:top w:val="single" w:color="000000" w:sz="6" w:space="0"/>
              <w:left w:val="single" w:color="000000" w:sz="2" w:space="0"/>
              <w:bottom w:val="single" w:color="000000" w:sz="6" w:space="0"/>
              <w:right w:val="single" w:color="000000" w:sz="2" w:space="0"/>
            </w:tcBorders>
            <w:vAlign w:val="center"/>
          </w:tcPr>
          <w:p w14:paraId="12904298">
            <w:pPr>
              <w:widowControl/>
              <w:jc w:val="left"/>
              <w:rPr>
                <w:rFonts w:ascii="Arial" w:hAnsi="Arial" w:eastAsia="Batang" w:cs="Arial"/>
                <w:color w:val="000000"/>
                <w:w w:val="98"/>
                <w:kern w:val="0"/>
                <w:szCs w:val="20"/>
              </w:rPr>
            </w:pPr>
          </w:p>
        </w:tc>
        <w:tc>
          <w:tcPr>
            <w:tcW w:w="1433" w:type="dxa"/>
            <w:tcBorders>
              <w:top w:val="single" w:color="000000" w:sz="6" w:space="0"/>
              <w:left w:val="single" w:color="000000" w:sz="2" w:space="0"/>
              <w:bottom w:val="single" w:color="000000" w:sz="6" w:space="0"/>
              <w:right w:val="single" w:color="000000" w:sz="2" w:space="0"/>
            </w:tcBorders>
            <w:vAlign w:val="center"/>
          </w:tcPr>
          <w:p w14:paraId="435770B0">
            <w:pPr>
              <w:widowControl/>
              <w:jc w:val="left"/>
              <w:rPr>
                <w:rFonts w:ascii="Arial" w:hAnsi="Arial" w:eastAsia="Batang" w:cs="Arial"/>
                <w:color w:val="000000"/>
                <w:w w:val="98"/>
                <w:kern w:val="0"/>
                <w:szCs w:val="20"/>
              </w:rPr>
            </w:pPr>
          </w:p>
        </w:tc>
      </w:tr>
      <w:tr w14:paraId="6C8C2C12">
        <w:tblPrEx>
          <w:tblCellMar>
            <w:top w:w="0" w:type="dxa"/>
            <w:left w:w="0" w:type="dxa"/>
            <w:bottom w:w="0" w:type="dxa"/>
            <w:right w:w="0" w:type="dxa"/>
          </w:tblCellMar>
        </w:tblPrEx>
        <w:trPr>
          <w:gridAfter w:val="2"/>
          <w:wAfter w:w="5948" w:type="dxa"/>
          <w:trHeight w:val="356" w:hRule="atLeast"/>
        </w:trPr>
        <w:tc>
          <w:tcPr>
            <w:tcW w:w="2006" w:type="dxa"/>
            <w:gridSpan w:val="2"/>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45BD7585">
            <w:pPr>
              <w:widowControl/>
              <w:jc w:val="left"/>
              <w:rPr>
                <w:rFonts w:ascii="Arial" w:hAnsi="Arial" w:eastAsia="Batang" w:cs="Arial"/>
                <w:color w:val="000000"/>
                <w:kern w:val="0"/>
                <w:szCs w:val="20"/>
              </w:rPr>
            </w:pPr>
            <w:r>
              <w:rPr>
                <w:rFonts w:ascii="Arial" w:hAnsi="Arial" w:eastAsia="Batang" w:cs="Arial"/>
                <w:color w:val="000000"/>
                <w:kern w:val="0"/>
                <w:szCs w:val="20"/>
              </w:rPr>
              <w:t> </w:t>
            </w:r>
          </w:p>
        </w:tc>
        <w:tc>
          <w:tcPr>
            <w:tcW w:w="1984" w:type="dxa"/>
            <w:gridSpan w:val="4"/>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1052402B">
            <w:pPr>
              <w:widowControl/>
              <w:jc w:val="left"/>
              <w:rPr>
                <w:rFonts w:ascii="Arial" w:hAnsi="Arial" w:eastAsia="Batang" w:cs="Arial"/>
                <w:color w:val="000000"/>
                <w:w w:val="98"/>
                <w:kern w:val="0"/>
                <w:szCs w:val="20"/>
              </w:rPr>
            </w:pPr>
          </w:p>
        </w:tc>
        <w:tc>
          <w:tcPr>
            <w:tcW w:w="3686" w:type="dxa"/>
            <w:gridSpan w:val="8"/>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3E7464B9">
            <w:pPr>
              <w:widowControl/>
              <w:jc w:val="left"/>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417" w:type="dxa"/>
            <w:gridSpan w:val="2"/>
            <w:tcBorders>
              <w:top w:val="single" w:color="000000" w:sz="6" w:space="0"/>
              <w:left w:val="single" w:color="000000" w:sz="2" w:space="0"/>
              <w:bottom w:val="single" w:color="000000" w:sz="6" w:space="0"/>
              <w:right w:val="single" w:color="000000" w:sz="2" w:space="0"/>
            </w:tcBorders>
            <w:vAlign w:val="center"/>
          </w:tcPr>
          <w:p w14:paraId="1248E267">
            <w:pPr>
              <w:widowControl/>
              <w:jc w:val="left"/>
              <w:rPr>
                <w:rFonts w:ascii="Arial" w:hAnsi="Arial" w:eastAsia="Batang" w:cs="Arial"/>
                <w:color w:val="000000"/>
                <w:w w:val="98"/>
                <w:kern w:val="0"/>
                <w:szCs w:val="20"/>
              </w:rPr>
            </w:pPr>
            <w:r>
              <w:rPr>
                <w:rFonts w:ascii="Arial" w:hAnsi="Arial" w:eastAsia="Batang" w:cs="Arial"/>
                <w:color w:val="000000"/>
                <w:w w:val="98"/>
                <w:kern w:val="0"/>
                <w:szCs w:val="20"/>
              </w:rPr>
              <w:t>`</w:t>
            </w:r>
          </w:p>
        </w:tc>
        <w:tc>
          <w:tcPr>
            <w:tcW w:w="1433" w:type="dxa"/>
            <w:tcBorders>
              <w:top w:val="single" w:color="000000" w:sz="6" w:space="0"/>
              <w:left w:val="single" w:color="000000" w:sz="2" w:space="0"/>
              <w:bottom w:val="single" w:color="000000" w:sz="6" w:space="0"/>
              <w:right w:val="single" w:color="000000" w:sz="2" w:space="0"/>
            </w:tcBorders>
            <w:vAlign w:val="center"/>
          </w:tcPr>
          <w:p w14:paraId="1122510D">
            <w:pPr>
              <w:widowControl/>
              <w:jc w:val="left"/>
              <w:rPr>
                <w:rFonts w:ascii="Arial" w:hAnsi="Arial" w:eastAsia="Batang" w:cs="Arial"/>
                <w:color w:val="000000"/>
                <w:w w:val="98"/>
                <w:kern w:val="0"/>
                <w:szCs w:val="20"/>
              </w:rPr>
            </w:pPr>
          </w:p>
        </w:tc>
      </w:tr>
      <w:tr w14:paraId="4F5A9AC4">
        <w:tblPrEx>
          <w:tblCellMar>
            <w:top w:w="0" w:type="dxa"/>
            <w:left w:w="0" w:type="dxa"/>
            <w:bottom w:w="0" w:type="dxa"/>
            <w:right w:w="0" w:type="dxa"/>
          </w:tblCellMar>
        </w:tblPrEx>
        <w:trPr>
          <w:gridAfter w:val="2"/>
          <w:wAfter w:w="5948" w:type="dxa"/>
          <w:trHeight w:val="365" w:hRule="atLeast"/>
        </w:trPr>
        <w:tc>
          <w:tcPr>
            <w:tcW w:w="10526" w:type="dxa"/>
            <w:gridSpan w:val="17"/>
            <w:tcBorders>
              <w:top w:val="single" w:color="000000" w:sz="6" w:space="0"/>
              <w:left w:val="single" w:color="000000" w:sz="2" w:space="0"/>
              <w:bottom w:val="single" w:color="auto" w:sz="4" w:space="0"/>
              <w:right w:val="single" w:color="000000" w:sz="2" w:space="0"/>
            </w:tcBorders>
            <w:tcMar>
              <w:top w:w="28" w:type="dxa"/>
              <w:left w:w="28" w:type="dxa"/>
              <w:bottom w:w="28" w:type="dxa"/>
              <w:right w:w="28" w:type="dxa"/>
            </w:tcMar>
            <w:vAlign w:val="center"/>
          </w:tcPr>
          <w:p w14:paraId="5883B243">
            <w:pPr>
              <w:widowControl/>
              <w:ind w:firstLine="108" w:firstLineChars="50"/>
              <w:jc w:val="left"/>
              <w:rPr>
                <w:rFonts w:ascii="Arial" w:hAnsi="Arial" w:eastAsia="Batang" w:cs="Arial"/>
                <w:b/>
                <w:color w:val="000000"/>
                <w:w w:val="98"/>
                <w:kern w:val="0"/>
                <w:sz w:val="22"/>
                <w:lang w:eastAsia="ko-KR"/>
              </w:rPr>
            </w:pPr>
            <w:r>
              <w:rPr>
                <w:rFonts w:ascii="Arial" w:hAnsi="Arial" w:eastAsia="Batang" w:cs="Arial"/>
                <w:b/>
                <w:color w:val="000000"/>
                <w:w w:val="98"/>
                <w:kern w:val="0"/>
                <w:sz w:val="22"/>
              </w:rPr>
              <w:t xml:space="preserve">Previous Attendance </w:t>
            </w:r>
            <w:r>
              <w:rPr>
                <w:rFonts w:hint="eastAsia" w:ascii="Arial" w:hAnsi="Arial" w:eastAsia="Batang" w:cs="Arial"/>
                <w:b/>
                <w:color w:val="000000"/>
                <w:w w:val="98"/>
                <w:kern w:val="0"/>
                <w:sz w:val="22"/>
                <w:lang w:eastAsia="ko-KR"/>
              </w:rPr>
              <w:t>to Training Program</w:t>
            </w:r>
            <w:r>
              <w:rPr>
                <w:rFonts w:ascii="Arial" w:hAnsi="Arial" w:eastAsia="Batang" w:cs="Arial"/>
                <w:b/>
                <w:color w:val="000000"/>
                <w:w w:val="98"/>
                <w:kern w:val="0"/>
                <w:sz w:val="22"/>
                <w:lang w:eastAsia="ko-KR"/>
              </w:rPr>
              <w:t>s</w:t>
            </w:r>
            <w:r>
              <w:rPr>
                <w:rFonts w:hint="eastAsia" w:ascii="Arial" w:hAnsi="Arial" w:eastAsia="Batang" w:cs="Arial"/>
                <w:b/>
                <w:color w:val="000000"/>
                <w:w w:val="98"/>
                <w:kern w:val="0"/>
                <w:sz w:val="22"/>
                <w:lang w:eastAsia="ko-KR"/>
              </w:rPr>
              <w:t xml:space="preserve"> in Foreign Countries</w:t>
            </w:r>
          </w:p>
        </w:tc>
      </w:tr>
      <w:tr w14:paraId="5EC43A3E">
        <w:tblPrEx>
          <w:tblCellMar>
            <w:top w:w="0" w:type="dxa"/>
            <w:left w:w="0" w:type="dxa"/>
            <w:bottom w:w="0" w:type="dxa"/>
            <w:right w:w="0" w:type="dxa"/>
          </w:tblCellMar>
        </w:tblPrEx>
        <w:trPr>
          <w:gridAfter w:val="2"/>
          <w:wAfter w:w="5948" w:type="dxa"/>
          <w:trHeight w:val="206" w:hRule="atLeast"/>
        </w:trPr>
        <w:tc>
          <w:tcPr>
            <w:tcW w:w="7534" w:type="dxa"/>
            <w:gridSpan w:val="13"/>
            <w:vMerge w:val="restart"/>
            <w:tcBorders>
              <w:top w:val="single" w:color="auto" w:sz="4" w:space="0"/>
              <w:left w:val="single" w:color="000000" w:sz="2" w:space="0"/>
              <w:right w:val="single" w:color="000000" w:sz="2" w:space="0"/>
            </w:tcBorders>
            <w:tcMar>
              <w:top w:w="28" w:type="dxa"/>
              <w:left w:w="28" w:type="dxa"/>
              <w:bottom w:w="28" w:type="dxa"/>
              <w:right w:w="28" w:type="dxa"/>
            </w:tcMar>
            <w:vAlign w:val="center"/>
          </w:tcPr>
          <w:p w14:paraId="61F036A7">
            <w:pPr>
              <w:pStyle w:val="25"/>
              <w:spacing w:line="240" w:lineRule="auto"/>
              <w:ind w:left="210" w:leftChars="100"/>
              <w:rPr>
                <w:rFonts w:ascii="Arial" w:hAnsi="Arial" w:cs="Arial"/>
                <w:bCs/>
                <w:sz w:val="21"/>
                <w:lang w:eastAsia="ja-JP"/>
              </w:rPr>
            </w:pPr>
            <w:r>
              <w:rPr>
                <w:rFonts w:ascii="Arial" w:hAnsi="Arial" w:cs="Arial"/>
                <w:bCs/>
                <w:sz w:val="21"/>
                <w:lang w:eastAsia="ja-JP"/>
              </w:rPr>
              <w:t>Have you previously attended any courses sponsored under programs</w:t>
            </w:r>
          </w:p>
          <w:p w14:paraId="576DA29F">
            <w:pPr>
              <w:pStyle w:val="25"/>
              <w:spacing w:line="240" w:lineRule="auto"/>
              <w:ind w:left="210" w:leftChars="10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color="auto" w:sz="4" w:space="0"/>
              <w:left w:val="single" w:color="000000" w:sz="2" w:space="0"/>
              <w:bottom w:val="dotted" w:color="auto" w:sz="4" w:space="0"/>
              <w:right w:val="single" w:color="000000" w:sz="2" w:space="0"/>
            </w:tcBorders>
            <w:vAlign w:val="center"/>
          </w:tcPr>
          <w:p w14:paraId="24049491">
            <w:pPr>
              <w:ind w:firstLine="105" w:firstLineChars="50"/>
              <w:jc w:val="center"/>
              <w:rPr>
                <w:rFonts w:ascii="Arial" w:hAnsi="Arial" w:eastAsia="Batang" w:cs="Arial"/>
                <w:kern w:val="0"/>
                <w:szCs w:val="20"/>
                <w:lang w:eastAsia="ko-KR"/>
              </w:rPr>
            </w:pPr>
            <w:r>
              <w:rPr>
                <w:rFonts w:ascii="Arial" w:hAnsi="Arial" w:eastAsia="Batang" w:cs="Arial"/>
                <w:kern w:val="0"/>
                <w:szCs w:val="20"/>
                <w:lang w:eastAsia="ko-KR"/>
              </w:rPr>
              <w:t>□</w:t>
            </w:r>
            <w:r>
              <w:rPr>
                <w:rFonts w:hint="eastAsia" w:ascii="Arial" w:hAnsi="Arial" w:eastAsia="Batang" w:cs="Arial"/>
                <w:kern w:val="0"/>
                <w:szCs w:val="20"/>
                <w:lang w:eastAsia="ko-KR"/>
              </w:rPr>
              <w:t xml:space="preserve"> </w:t>
            </w:r>
            <w:r>
              <w:rPr>
                <w:rFonts w:ascii="Arial" w:hAnsi="Arial" w:eastAsia="Batang" w:cs="Arial"/>
                <w:kern w:val="0"/>
                <w:szCs w:val="20"/>
                <w:lang w:eastAsia="ko-KR"/>
              </w:rPr>
              <w:t xml:space="preserve">Yes    </w:t>
            </w:r>
            <w:r>
              <w:rPr>
                <w:rFonts w:hint="eastAsia" w:ascii="Arial" w:hAnsi="Arial" w:eastAsia="Batang" w:cs="Arial"/>
                <w:kern w:val="0"/>
                <w:szCs w:val="20"/>
                <w:lang w:eastAsia="ko-KR"/>
              </w:rPr>
              <w:t xml:space="preserve">  </w:t>
            </w:r>
            <w:r>
              <w:rPr>
                <w:rFonts w:ascii="Arial" w:hAnsi="Arial" w:eastAsia="Batang" w:cs="Arial"/>
                <w:kern w:val="0"/>
                <w:szCs w:val="20"/>
                <w:lang w:eastAsia="ko-KR"/>
              </w:rPr>
              <w:t>□</w:t>
            </w:r>
            <w:r>
              <w:rPr>
                <w:rFonts w:hint="eastAsia" w:ascii="Arial" w:hAnsi="Arial" w:eastAsia="Batang" w:cs="Arial"/>
                <w:kern w:val="0"/>
                <w:szCs w:val="20"/>
                <w:lang w:eastAsia="ko-KR"/>
              </w:rPr>
              <w:t xml:space="preserve"> </w:t>
            </w:r>
            <w:r>
              <w:rPr>
                <w:rFonts w:ascii="Arial" w:hAnsi="Arial" w:eastAsia="Batang" w:cs="Arial"/>
                <w:kern w:val="0"/>
                <w:szCs w:val="20"/>
                <w:lang w:eastAsia="ko-KR"/>
              </w:rPr>
              <w:t>No</w:t>
            </w:r>
          </w:p>
        </w:tc>
      </w:tr>
      <w:tr w14:paraId="05878444">
        <w:tblPrEx>
          <w:tblCellMar>
            <w:top w:w="0" w:type="dxa"/>
            <w:left w:w="0" w:type="dxa"/>
            <w:bottom w:w="0" w:type="dxa"/>
            <w:right w:w="0" w:type="dxa"/>
          </w:tblCellMar>
        </w:tblPrEx>
        <w:trPr>
          <w:gridAfter w:val="2"/>
          <w:wAfter w:w="5948" w:type="dxa"/>
          <w:trHeight w:val="49" w:hRule="atLeast"/>
        </w:trPr>
        <w:tc>
          <w:tcPr>
            <w:tcW w:w="7534" w:type="dxa"/>
            <w:gridSpan w:val="13"/>
            <w:vMerge w:val="continue"/>
            <w:tcBorders>
              <w:left w:val="single" w:color="000000" w:sz="2" w:space="0"/>
              <w:bottom w:val="single" w:color="auto" w:sz="4" w:space="0"/>
              <w:right w:val="single" w:color="000000" w:sz="2" w:space="0"/>
            </w:tcBorders>
            <w:tcMar>
              <w:top w:w="28" w:type="dxa"/>
              <w:left w:w="28" w:type="dxa"/>
              <w:bottom w:w="28" w:type="dxa"/>
              <w:right w:w="28" w:type="dxa"/>
            </w:tcMar>
            <w:vAlign w:val="center"/>
          </w:tcPr>
          <w:p w14:paraId="28FB45E0">
            <w:pPr>
              <w:rPr>
                <w:rFonts w:ascii="Arial" w:hAnsi="Arial" w:eastAsia="Batang" w:cs="Arial"/>
                <w:b/>
                <w:color w:val="000000"/>
                <w:w w:val="98"/>
                <w:kern w:val="0"/>
                <w:szCs w:val="20"/>
              </w:rPr>
            </w:pPr>
          </w:p>
        </w:tc>
        <w:tc>
          <w:tcPr>
            <w:tcW w:w="2992" w:type="dxa"/>
            <w:gridSpan w:val="4"/>
            <w:tcBorders>
              <w:top w:val="dotted" w:color="auto" w:sz="4" w:space="0"/>
              <w:left w:val="single" w:color="000000" w:sz="2" w:space="0"/>
              <w:bottom w:val="single" w:color="auto" w:sz="4" w:space="0"/>
              <w:right w:val="single" w:color="000000" w:sz="2" w:space="0"/>
            </w:tcBorders>
            <w:vAlign w:val="center"/>
          </w:tcPr>
          <w:p w14:paraId="4AB464B0">
            <w:pPr>
              <w:ind w:firstLine="94" w:firstLineChars="50"/>
              <w:jc w:val="center"/>
              <w:rPr>
                <w:rFonts w:ascii="Arial" w:hAnsi="Arial" w:eastAsia="Batang" w:cs="Arial"/>
                <w:w w:val="90"/>
                <w:kern w:val="0"/>
                <w:szCs w:val="20"/>
                <w:lang w:eastAsia="ko-KR"/>
              </w:rPr>
            </w:pPr>
            <w:r>
              <w:rPr>
                <w:rFonts w:ascii="Arial" w:hAnsi="Arial" w:eastAsia="Batang" w:cs="Arial"/>
                <w:w w:val="90"/>
                <w:kern w:val="0"/>
                <w:szCs w:val="20"/>
                <w:lang w:eastAsia="ko-KR"/>
              </w:rPr>
              <w:t xml:space="preserve">If yes, please </w:t>
            </w:r>
            <w:r>
              <w:rPr>
                <w:rFonts w:hint="eastAsia" w:ascii="Arial" w:hAnsi="Arial" w:eastAsia="Batang" w:cs="Arial"/>
                <w:w w:val="90"/>
                <w:kern w:val="0"/>
                <w:szCs w:val="20"/>
                <w:lang w:eastAsia="ko-KR"/>
              </w:rPr>
              <w:t>specify as below</w:t>
            </w:r>
          </w:p>
        </w:tc>
      </w:tr>
      <w:tr w14:paraId="017F291F">
        <w:tblPrEx>
          <w:tblCellMar>
            <w:top w:w="0" w:type="dxa"/>
            <w:left w:w="0" w:type="dxa"/>
            <w:bottom w:w="0" w:type="dxa"/>
            <w:right w:w="0" w:type="dxa"/>
          </w:tblCellMar>
        </w:tblPrEx>
        <w:trPr>
          <w:gridAfter w:val="2"/>
          <w:wAfter w:w="5948" w:type="dxa"/>
          <w:trHeight w:val="155" w:hRule="atLeast"/>
        </w:trPr>
        <w:tc>
          <w:tcPr>
            <w:tcW w:w="1864" w:type="dxa"/>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3AE9CD64">
            <w:pPr>
              <w:widowControl/>
              <w:jc w:val="center"/>
              <w:rPr>
                <w:rFonts w:ascii="Arial" w:hAnsi="Arial" w:eastAsia="Batang" w:cs="Arial"/>
                <w:b/>
                <w:color w:val="000000"/>
                <w:w w:val="98"/>
                <w:kern w:val="0"/>
                <w:szCs w:val="20"/>
              </w:rPr>
            </w:pPr>
            <w:r>
              <w:rPr>
                <w:rFonts w:hint="eastAsia" w:ascii="Arial" w:hAnsi="Arial" w:eastAsia="Batang" w:cs="Arial"/>
                <w:b/>
                <w:color w:val="000000"/>
                <w:w w:val="98"/>
                <w:kern w:val="0"/>
                <w:szCs w:val="20"/>
              </w:rPr>
              <w:t xml:space="preserve">Training </w:t>
            </w:r>
            <w:r>
              <w:rPr>
                <w:rFonts w:ascii="Arial" w:hAnsi="Arial" w:eastAsia="Batang" w:cs="Arial"/>
                <w:b/>
                <w:color w:val="000000"/>
                <w:w w:val="98"/>
                <w:kern w:val="0"/>
                <w:szCs w:val="20"/>
              </w:rPr>
              <w:t>Institu</w:t>
            </w:r>
            <w:r>
              <w:rPr>
                <w:rFonts w:hint="eastAsia" w:ascii="Arial" w:hAnsi="Arial" w:eastAsia="Batang" w:cs="Arial"/>
                <w:b/>
                <w:color w:val="000000"/>
                <w:w w:val="98"/>
                <w:kern w:val="0"/>
                <w:szCs w:val="20"/>
              </w:rPr>
              <w:t>te</w:t>
            </w:r>
          </w:p>
        </w:tc>
        <w:tc>
          <w:tcPr>
            <w:tcW w:w="2126" w:type="dxa"/>
            <w:gridSpan w:val="5"/>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36794102">
            <w:pPr>
              <w:jc w:val="center"/>
              <w:rPr>
                <w:rFonts w:ascii="Arial" w:hAnsi="Arial" w:eastAsia="Batang" w:cs="Arial"/>
                <w:color w:val="000000"/>
                <w:w w:val="98"/>
                <w:kern w:val="0"/>
                <w:szCs w:val="20"/>
              </w:rPr>
            </w:pPr>
            <w:r>
              <w:rPr>
                <w:rFonts w:hint="eastAsia" w:ascii="Arial" w:hAnsi="Arial" w:eastAsia="Batang" w:cs="Arial"/>
                <w:b/>
                <w:color w:val="000000"/>
                <w:w w:val="98"/>
                <w:kern w:val="0"/>
                <w:szCs w:val="20"/>
                <w:lang w:eastAsia="ko-KR"/>
              </w:rPr>
              <w:t>City / Country</w:t>
            </w:r>
          </w:p>
        </w:tc>
        <w:tc>
          <w:tcPr>
            <w:tcW w:w="3544" w:type="dxa"/>
            <w:gridSpan w:val="7"/>
            <w:vMerge w:val="restart"/>
            <w:tcBorders>
              <w:top w:val="single" w:color="000000" w:sz="6" w:space="0"/>
              <w:left w:val="single" w:color="000000" w:sz="2" w:space="0"/>
              <w:right w:val="single" w:color="000000" w:sz="2" w:space="0"/>
            </w:tcBorders>
            <w:tcMar>
              <w:top w:w="28" w:type="dxa"/>
              <w:left w:w="28" w:type="dxa"/>
              <w:bottom w:w="28" w:type="dxa"/>
              <w:right w:w="28" w:type="dxa"/>
            </w:tcMar>
            <w:vAlign w:val="center"/>
          </w:tcPr>
          <w:p w14:paraId="64BFAEBC">
            <w:pPr>
              <w:widowControl/>
              <w:jc w:val="center"/>
              <w:rPr>
                <w:rFonts w:ascii="Arial" w:hAnsi="Arial" w:eastAsia="Batang" w:cs="Arial"/>
                <w:color w:val="000000"/>
                <w:w w:val="98"/>
                <w:kern w:val="0"/>
                <w:szCs w:val="20"/>
              </w:rPr>
            </w:pPr>
            <w:r>
              <w:rPr>
                <w:rFonts w:hint="eastAsia" w:ascii="Arial" w:hAnsi="Arial" w:eastAsia="Batang" w:cs="Arial"/>
                <w:b/>
                <w:bCs/>
                <w:color w:val="000000"/>
                <w:w w:val="98"/>
                <w:kern w:val="0"/>
                <w:szCs w:val="20"/>
              </w:rPr>
              <w:t>Course Title</w:t>
            </w:r>
          </w:p>
        </w:tc>
        <w:tc>
          <w:tcPr>
            <w:tcW w:w="2992" w:type="dxa"/>
            <w:gridSpan w:val="4"/>
            <w:tcBorders>
              <w:top w:val="single" w:color="000000" w:sz="6" w:space="0"/>
              <w:left w:val="single" w:color="000000" w:sz="2" w:space="0"/>
              <w:bottom w:val="single" w:color="auto" w:sz="4" w:space="0"/>
              <w:right w:val="single" w:color="000000" w:sz="2" w:space="0"/>
            </w:tcBorders>
            <w:vAlign w:val="center"/>
          </w:tcPr>
          <w:p w14:paraId="289F474D">
            <w:pPr>
              <w:widowControl/>
              <w:jc w:val="center"/>
              <w:rPr>
                <w:rFonts w:ascii="Arial" w:hAnsi="Arial" w:eastAsia="Batang" w:cs="Arial"/>
                <w:color w:val="000000"/>
                <w:w w:val="98"/>
                <w:kern w:val="0"/>
                <w:szCs w:val="20"/>
              </w:rPr>
            </w:pPr>
            <w:r>
              <w:rPr>
                <w:rFonts w:ascii="Arial" w:hAnsi="Arial" w:eastAsia="Batang" w:cs="Arial"/>
                <w:b/>
                <w:color w:val="000000"/>
                <w:w w:val="98"/>
                <w:kern w:val="0"/>
                <w:szCs w:val="20"/>
              </w:rPr>
              <w:t>Period</w:t>
            </w:r>
            <w:r>
              <w:rPr>
                <w:rFonts w:hint="eastAsia" w:ascii="Arial" w:hAnsi="Arial" w:eastAsia="Batang" w:cs="Arial"/>
                <w:i/>
                <w:color w:val="000000"/>
                <w:w w:val="98"/>
                <w:kern w:val="0"/>
                <w:szCs w:val="20"/>
                <w:lang w:eastAsia="ko-KR"/>
              </w:rPr>
              <w:t xml:space="preserve"> </w:t>
            </w:r>
            <w:r>
              <w:rPr>
                <w:rFonts w:ascii="Arial" w:hAnsi="Arial" w:eastAsia="Batang" w:cs="Arial"/>
                <w:i/>
                <w:color w:val="000000"/>
                <w:w w:val="98"/>
                <w:kern w:val="0"/>
                <w:szCs w:val="20"/>
              </w:rPr>
              <w:t>(</w:t>
            </w:r>
            <w:r>
              <w:rPr>
                <w:rFonts w:hint="eastAsia" w:ascii="Arial" w:hAnsi="Arial" w:eastAsia="Batang" w:cs="Arial"/>
                <w:i/>
                <w:w w:val="98"/>
                <w:kern w:val="0"/>
                <w:szCs w:val="20"/>
                <w:lang w:eastAsia="ko-KR"/>
              </w:rPr>
              <w:t>MM-YYYY)</w:t>
            </w:r>
          </w:p>
        </w:tc>
      </w:tr>
      <w:tr w14:paraId="6C8EAD09">
        <w:tblPrEx>
          <w:tblCellMar>
            <w:top w:w="0" w:type="dxa"/>
            <w:left w:w="0" w:type="dxa"/>
            <w:bottom w:w="0" w:type="dxa"/>
            <w:right w:w="0" w:type="dxa"/>
          </w:tblCellMar>
        </w:tblPrEx>
        <w:trPr>
          <w:gridAfter w:val="2"/>
          <w:wAfter w:w="5948" w:type="dxa"/>
          <w:trHeight w:val="49" w:hRule="atLeast"/>
        </w:trPr>
        <w:tc>
          <w:tcPr>
            <w:tcW w:w="1864" w:type="dxa"/>
            <w:vMerge w:val="continue"/>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06593D11">
            <w:pPr>
              <w:widowControl/>
              <w:rPr>
                <w:rFonts w:ascii="Arial" w:hAnsi="Arial" w:eastAsia="Batang" w:cs="Arial"/>
                <w:b/>
                <w:color w:val="000000"/>
                <w:kern w:val="0"/>
                <w:szCs w:val="20"/>
              </w:rPr>
            </w:pPr>
          </w:p>
        </w:tc>
        <w:tc>
          <w:tcPr>
            <w:tcW w:w="2126" w:type="dxa"/>
            <w:gridSpan w:val="5"/>
            <w:vMerge w:val="continue"/>
            <w:tcBorders>
              <w:left w:val="single" w:color="000000" w:sz="2" w:space="0"/>
              <w:right w:val="single" w:color="000000" w:sz="2" w:space="0"/>
            </w:tcBorders>
            <w:tcMar>
              <w:top w:w="28" w:type="dxa"/>
              <w:left w:w="28" w:type="dxa"/>
              <w:bottom w:w="28" w:type="dxa"/>
              <w:right w:w="28" w:type="dxa"/>
            </w:tcMar>
            <w:vAlign w:val="center"/>
          </w:tcPr>
          <w:p w14:paraId="28886E80">
            <w:pPr>
              <w:jc w:val="center"/>
              <w:rPr>
                <w:rFonts w:ascii="Arial" w:hAnsi="Arial" w:eastAsia="Batang" w:cs="Arial"/>
                <w:b/>
                <w:bCs/>
                <w:color w:val="000000"/>
                <w:w w:val="98"/>
                <w:kern w:val="0"/>
                <w:szCs w:val="20"/>
              </w:rPr>
            </w:pPr>
          </w:p>
        </w:tc>
        <w:tc>
          <w:tcPr>
            <w:tcW w:w="3544" w:type="dxa"/>
            <w:gridSpan w:val="7"/>
            <w:vMerge w:val="continue"/>
            <w:tcBorders>
              <w:left w:val="single" w:color="000000" w:sz="2" w:space="0"/>
              <w:bottom w:val="single" w:color="000000" w:sz="6" w:space="0"/>
              <w:right w:val="single" w:color="000000" w:sz="2" w:space="0"/>
            </w:tcBorders>
            <w:tcMar>
              <w:top w:w="28" w:type="dxa"/>
              <w:left w:w="28" w:type="dxa"/>
              <w:bottom w:w="28" w:type="dxa"/>
              <w:right w:w="28" w:type="dxa"/>
            </w:tcMar>
            <w:vAlign w:val="center"/>
          </w:tcPr>
          <w:p w14:paraId="1503E1C1">
            <w:pPr>
              <w:widowControl/>
              <w:jc w:val="center"/>
              <w:rPr>
                <w:rFonts w:ascii="Arial" w:hAnsi="Arial" w:eastAsia="Batang" w:cs="Arial"/>
                <w:color w:val="000000"/>
                <w:w w:val="98"/>
                <w:kern w:val="0"/>
                <w:szCs w:val="20"/>
              </w:rPr>
            </w:pPr>
          </w:p>
        </w:tc>
        <w:tc>
          <w:tcPr>
            <w:tcW w:w="1559" w:type="dxa"/>
            <w:gridSpan w:val="3"/>
            <w:tcBorders>
              <w:top w:val="single" w:color="auto" w:sz="4" w:space="0"/>
              <w:left w:val="single" w:color="000000" w:sz="2" w:space="0"/>
              <w:bottom w:val="single" w:color="000000" w:sz="6" w:space="0"/>
              <w:right w:val="single" w:color="000000" w:sz="2" w:space="0"/>
            </w:tcBorders>
            <w:vAlign w:val="center"/>
          </w:tcPr>
          <w:p w14:paraId="50F8549C">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From</w:t>
            </w:r>
          </w:p>
        </w:tc>
        <w:tc>
          <w:tcPr>
            <w:tcW w:w="1433" w:type="dxa"/>
            <w:tcBorders>
              <w:top w:val="single" w:color="auto" w:sz="4" w:space="0"/>
              <w:left w:val="single" w:color="000000" w:sz="2" w:space="0"/>
              <w:bottom w:val="single" w:color="000000" w:sz="6" w:space="0"/>
              <w:right w:val="single" w:color="000000" w:sz="2" w:space="0"/>
            </w:tcBorders>
            <w:vAlign w:val="center"/>
          </w:tcPr>
          <w:p w14:paraId="61D2BC4C">
            <w:pPr>
              <w:widowControl/>
              <w:jc w:val="center"/>
              <w:rPr>
                <w:rFonts w:ascii="Arial" w:hAnsi="Arial" w:eastAsia="Batang" w:cs="Arial"/>
                <w:color w:val="000000"/>
                <w:w w:val="98"/>
                <w:kern w:val="0"/>
                <w:szCs w:val="20"/>
              </w:rPr>
            </w:pPr>
            <w:r>
              <w:rPr>
                <w:rFonts w:ascii="Arial" w:hAnsi="Arial" w:eastAsia="Batang" w:cs="Arial"/>
                <w:color w:val="000000"/>
                <w:w w:val="98"/>
                <w:kern w:val="0"/>
                <w:szCs w:val="20"/>
              </w:rPr>
              <w:t>To</w:t>
            </w:r>
          </w:p>
        </w:tc>
      </w:tr>
      <w:tr w14:paraId="084C4537">
        <w:tblPrEx>
          <w:tblCellMar>
            <w:top w:w="0" w:type="dxa"/>
            <w:left w:w="0" w:type="dxa"/>
            <w:bottom w:w="0" w:type="dxa"/>
            <w:right w:w="0" w:type="dxa"/>
          </w:tblCellMar>
        </w:tblPrEx>
        <w:trPr>
          <w:gridAfter w:val="2"/>
          <w:wAfter w:w="5948" w:type="dxa"/>
          <w:trHeight w:val="362" w:hRule="atLeast"/>
        </w:trPr>
        <w:tc>
          <w:tcPr>
            <w:tcW w:w="1864" w:type="dxa"/>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38913505">
            <w:pPr>
              <w:widowControl/>
              <w:rPr>
                <w:rFonts w:ascii="Arial" w:hAnsi="Arial" w:eastAsia="Batang" w:cs="Arial"/>
                <w:color w:val="000000"/>
                <w:kern w:val="0"/>
                <w:szCs w:val="20"/>
              </w:rPr>
            </w:pPr>
            <w:r>
              <w:rPr>
                <w:rFonts w:ascii="Arial" w:hAnsi="Arial" w:eastAsia="Batang" w:cs="Arial"/>
                <w:color w:val="000000"/>
                <w:kern w:val="0"/>
                <w:szCs w:val="20"/>
              </w:rPr>
              <w:t> </w:t>
            </w:r>
          </w:p>
        </w:tc>
        <w:tc>
          <w:tcPr>
            <w:tcW w:w="2126" w:type="dxa"/>
            <w:gridSpan w:val="5"/>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35ABD94F">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3544" w:type="dxa"/>
            <w:gridSpan w:val="7"/>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1CBC7309">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559" w:type="dxa"/>
            <w:gridSpan w:val="3"/>
            <w:tcBorders>
              <w:top w:val="single" w:color="000000" w:sz="6" w:space="0"/>
              <w:left w:val="single" w:color="000000" w:sz="2" w:space="0"/>
              <w:bottom w:val="single" w:color="000000" w:sz="6" w:space="0"/>
              <w:right w:val="single" w:color="000000" w:sz="2" w:space="0"/>
            </w:tcBorders>
            <w:vAlign w:val="center"/>
          </w:tcPr>
          <w:p w14:paraId="0495D0C1">
            <w:pPr>
              <w:widowControl/>
              <w:rPr>
                <w:rFonts w:ascii="Arial" w:hAnsi="Arial" w:eastAsia="Batang" w:cs="Arial"/>
                <w:color w:val="000000"/>
                <w:w w:val="98"/>
                <w:kern w:val="0"/>
                <w:szCs w:val="20"/>
              </w:rPr>
            </w:pPr>
          </w:p>
        </w:tc>
        <w:tc>
          <w:tcPr>
            <w:tcW w:w="1433" w:type="dxa"/>
            <w:tcBorders>
              <w:top w:val="single" w:color="000000" w:sz="6" w:space="0"/>
              <w:left w:val="single" w:color="000000" w:sz="2" w:space="0"/>
              <w:bottom w:val="single" w:color="000000" w:sz="6" w:space="0"/>
              <w:right w:val="single" w:color="000000" w:sz="2" w:space="0"/>
            </w:tcBorders>
            <w:vAlign w:val="center"/>
          </w:tcPr>
          <w:p w14:paraId="02761D3C">
            <w:pPr>
              <w:widowControl/>
              <w:rPr>
                <w:rFonts w:ascii="Arial" w:hAnsi="Arial" w:eastAsia="Batang" w:cs="Arial"/>
                <w:color w:val="000000"/>
                <w:w w:val="98"/>
                <w:kern w:val="0"/>
                <w:szCs w:val="20"/>
              </w:rPr>
            </w:pPr>
          </w:p>
        </w:tc>
      </w:tr>
      <w:tr w14:paraId="523B5D52">
        <w:tblPrEx>
          <w:tblCellMar>
            <w:top w:w="0" w:type="dxa"/>
            <w:left w:w="0" w:type="dxa"/>
            <w:bottom w:w="0" w:type="dxa"/>
            <w:right w:w="0" w:type="dxa"/>
          </w:tblCellMar>
        </w:tblPrEx>
        <w:trPr>
          <w:gridAfter w:val="2"/>
          <w:wAfter w:w="5948" w:type="dxa"/>
          <w:trHeight w:val="353" w:hRule="atLeast"/>
        </w:trPr>
        <w:tc>
          <w:tcPr>
            <w:tcW w:w="1864" w:type="dxa"/>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71080E38">
            <w:pPr>
              <w:widowControl/>
              <w:rPr>
                <w:rFonts w:ascii="Arial" w:hAnsi="Arial" w:eastAsia="Batang" w:cs="Arial"/>
                <w:color w:val="000000"/>
                <w:kern w:val="0"/>
                <w:szCs w:val="20"/>
              </w:rPr>
            </w:pPr>
            <w:r>
              <w:rPr>
                <w:rFonts w:ascii="Arial" w:hAnsi="Arial" w:eastAsia="Batang" w:cs="Arial"/>
                <w:color w:val="000000"/>
                <w:kern w:val="0"/>
                <w:szCs w:val="20"/>
              </w:rPr>
              <w:t> </w:t>
            </w:r>
          </w:p>
        </w:tc>
        <w:tc>
          <w:tcPr>
            <w:tcW w:w="2126" w:type="dxa"/>
            <w:gridSpan w:val="5"/>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5D1676DD">
            <w:pPr>
              <w:widowControl/>
              <w:rPr>
                <w:rFonts w:ascii="Arial" w:hAnsi="Arial" w:eastAsia="Batang" w:cs="Arial"/>
                <w:color w:val="000000"/>
                <w:w w:val="98"/>
                <w:kern w:val="0"/>
                <w:szCs w:val="20"/>
              </w:rPr>
            </w:pPr>
          </w:p>
        </w:tc>
        <w:tc>
          <w:tcPr>
            <w:tcW w:w="3544" w:type="dxa"/>
            <w:gridSpan w:val="7"/>
            <w:tcBorders>
              <w:top w:val="single" w:color="000000" w:sz="6" w:space="0"/>
              <w:left w:val="single" w:color="000000" w:sz="2" w:space="0"/>
              <w:bottom w:val="single" w:color="000000" w:sz="6" w:space="0"/>
              <w:right w:val="single" w:color="000000" w:sz="2" w:space="0"/>
            </w:tcBorders>
            <w:tcMar>
              <w:top w:w="28" w:type="dxa"/>
              <w:left w:w="28" w:type="dxa"/>
              <w:bottom w:w="28" w:type="dxa"/>
              <w:right w:w="28" w:type="dxa"/>
            </w:tcMar>
            <w:vAlign w:val="center"/>
          </w:tcPr>
          <w:p w14:paraId="41DAE902">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559" w:type="dxa"/>
            <w:gridSpan w:val="3"/>
            <w:tcBorders>
              <w:top w:val="single" w:color="000000" w:sz="6" w:space="0"/>
              <w:left w:val="single" w:color="000000" w:sz="2" w:space="0"/>
              <w:bottom w:val="single" w:color="000000" w:sz="6" w:space="0"/>
              <w:right w:val="single" w:color="000000" w:sz="2" w:space="0"/>
            </w:tcBorders>
            <w:vAlign w:val="center"/>
          </w:tcPr>
          <w:p w14:paraId="0629BAB6">
            <w:pPr>
              <w:widowControl/>
              <w:rPr>
                <w:rFonts w:ascii="Arial" w:hAnsi="Arial" w:eastAsia="Batang" w:cs="Arial"/>
                <w:color w:val="000000"/>
                <w:w w:val="98"/>
                <w:kern w:val="0"/>
                <w:szCs w:val="20"/>
              </w:rPr>
            </w:pPr>
          </w:p>
        </w:tc>
        <w:tc>
          <w:tcPr>
            <w:tcW w:w="1433" w:type="dxa"/>
            <w:tcBorders>
              <w:top w:val="single" w:color="000000" w:sz="6" w:space="0"/>
              <w:left w:val="single" w:color="000000" w:sz="2" w:space="0"/>
              <w:bottom w:val="single" w:color="000000" w:sz="6" w:space="0"/>
              <w:right w:val="single" w:color="000000" w:sz="2" w:space="0"/>
            </w:tcBorders>
            <w:vAlign w:val="center"/>
          </w:tcPr>
          <w:p w14:paraId="09EC8873">
            <w:pPr>
              <w:widowControl/>
              <w:rPr>
                <w:rFonts w:ascii="Arial" w:hAnsi="Arial" w:eastAsia="Batang" w:cs="Arial"/>
                <w:color w:val="000000"/>
                <w:w w:val="98"/>
                <w:kern w:val="0"/>
                <w:szCs w:val="20"/>
              </w:rPr>
            </w:pPr>
          </w:p>
        </w:tc>
      </w:tr>
      <w:tr w14:paraId="6B1F93FE">
        <w:tblPrEx>
          <w:tblCellMar>
            <w:top w:w="0" w:type="dxa"/>
            <w:left w:w="0" w:type="dxa"/>
            <w:bottom w:w="0" w:type="dxa"/>
            <w:right w:w="0" w:type="dxa"/>
          </w:tblCellMar>
        </w:tblPrEx>
        <w:trPr>
          <w:gridAfter w:val="2"/>
          <w:wAfter w:w="5948" w:type="dxa"/>
          <w:trHeight w:val="360" w:hRule="atLeast"/>
        </w:trPr>
        <w:tc>
          <w:tcPr>
            <w:tcW w:w="1864" w:type="dxa"/>
            <w:tcBorders>
              <w:top w:val="single" w:color="000000" w:sz="6"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4A77FFCF">
            <w:pPr>
              <w:widowControl/>
              <w:rPr>
                <w:rFonts w:ascii="Arial" w:hAnsi="Arial" w:eastAsia="Batang" w:cs="Arial"/>
                <w:color w:val="000000"/>
                <w:kern w:val="0"/>
                <w:szCs w:val="20"/>
              </w:rPr>
            </w:pPr>
          </w:p>
        </w:tc>
        <w:tc>
          <w:tcPr>
            <w:tcW w:w="2126" w:type="dxa"/>
            <w:gridSpan w:val="5"/>
            <w:tcBorders>
              <w:top w:val="single" w:color="000000" w:sz="6"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789D8D0D">
            <w:pPr>
              <w:widowControl/>
              <w:rPr>
                <w:rFonts w:ascii="Arial" w:hAnsi="Arial" w:eastAsia="Batang" w:cs="Arial"/>
                <w:color w:val="000000"/>
                <w:w w:val="98"/>
                <w:kern w:val="0"/>
                <w:szCs w:val="20"/>
              </w:rPr>
            </w:pPr>
          </w:p>
        </w:tc>
        <w:tc>
          <w:tcPr>
            <w:tcW w:w="3544" w:type="dxa"/>
            <w:gridSpan w:val="7"/>
            <w:tcBorders>
              <w:top w:val="single" w:color="000000" w:sz="6"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4F39184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559" w:type="dxa"/>
            <w:gridSpan w:val="3"/>
            <w:tcBorders>
              <w:top w:val="single" w:color="000000" w:sz="6" w:space="0"/>
              <w:left w:val="single" w:color="000000" w:sz="2" w:space="0"/>
              <w:bottom w:val="single" w:color="000000" w:sz="12" w:space="0"/>
              <w:right w:val="single" w:color="000000" w:sz="2" w:space="0"/>
            </w:tcBorders>
            <w:vAlign w:val="center"/>
          </w:tcPr>
          <w:p w14:paraId="5C65D6BA">
            <w:pPr>
              <w:widowControl/>
              <w:rPr>
                <w:rFonts w:ascii="Arial" w:hAnsi="Arial" w:eastAsia="Batang" w:cs="Arial"/>
                <w:color w:val="000000"/>
                <w:w w:val="98"/>
                <w:kern w:val="0"/>
                <w:szCs w:val="20"/>
              </w:rPr>
            </w:pPr>
            <w:r>
              <w:rPr>
                <w:rFonts w:ascii="Arial" w:hAnsi="Arial" w:eastAsia="Batang" w:cs="Arial"/>
                <w:color w:val="000000"/>
                <w:w w:val="98"/>
                <w:kern w:val="0"/>
                <w:szCs w:val="20"/>
              </w:rPr>
              <w:t>`</w:t>
            </w:r>
          </w:p>
        </w:tc>
        <w:tc>
          <w:tcPr>
            <w:tcW w:w="1433" w:type="dxa"/>
            <w:tcBorders>
              <w:top w:val="single" w:color="000000" w:sz="6" w:space="0"/>
              <w:left w:val="single" w:color="000000" w:sz="2" w:space="0"/>
              <w:bottom w:val="single" w:color="000000" w:sz="12" w:space="0"/>
              <w:right w:val="single" w:color="000000" w:sz="2" w:space="0"/>
            </w:tcBorders>
            <w:vAlign w:val="center"/>
          </w:tcPr>
          <w:p w14:paraId="49EB8379">
            <w:pPr>
              <w:widowControl/>
              <w:rPr>
                <w:rFonts w:ascii="Arial" w:hAnsi="Arial" w:eastAsia="Batang" w:cs="Arial"/>
                <w:color w:val="000000"/>
                <w:w w:val="98"/>
                <w:kern w:val="0"/>
                <w:szCs w:val="20"/>
              </w:rPr>
            </w:pPr>
          </w:p>
        </w:tc>
      </w:tr>
      <w:tr w14:paraId="279A0973">
        <w:tblPrEx>
          <w:tblCellMar>
            <w:top w:w="0" w:type="dxa"/>
            <w:left w:w="0" w:type="dxa"/>
            <w:bottom w:w="0" w:type="dxa"/>
            <w:right w:w="0" w:type="dxa"/>
          </w:tblCellMar>
        </w:tblPrEx>
        <w:trPr>
          <w:gridAfter w:val="2"/>
          <w:wAfter w:w="5948" w:type="dxa"/>
          <w:trHeight w:val="222" w:hRule="atLeast"/>
        </w:trPr>
        <w:tc>
          <w:tcPr>
            <w:tcW w:w="10526" w:type="dxa"/>
            <w:gridSpan w:val="17"/>
            <w:tcBorders>
              <w:top w:val="single" w:color="000000"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357D6BB7">
            <w:pPr>
              <w:widowControl/>
              <w:ind w:firstLine="110" w:firstLineChars="50"/>
              <w:jc w:val="left"/>
              <w:rPr>
                <w:rFonts w:ascii="Times New Roman" w:hAnsi="Times New Roman" w:eastAsia="Batang"/>
                <w:color w:val="FFFFFF"/>
                <w:kern w:val="0"/>
                <w:sz w:val="22"/>
              </w:rPr>
            </w:pPr>
            <w:r>
              <w:rPr>
                <w:rFonts w:ascii="Arial" w:hAnsi="Arial" w:eastAsia="Batang" w:cs="Arial"/>
                <w:b/>
                <w:bCs/>
                <w:color w:val="FFFFFF"/>
                <w:kern w:val="0"/>
                <w:sz w:val="22"/>
              </w:rPr>
              <w:t>V. LANGUAGE</w:t>
            </w:r>
            <w:r>
              <w:rPr>
                <w:rFonts w:ascii="Arial" w:hAnsi="Arial" w:eastAsia="Batang" w:cs="Arial"/>
                <w:b/>
                <w:bCs/>
                <w:color w:val="FFFFFF"/>
                <w:kern w:val="0"/>
                <w:sz w:val="22"/>
                <w:lang w:eastAsia="ko-KR"/>
              </w:rPr>
              <w:t xml:space="preserve"> </w:t>
            </w:r>
            <w:r>
              <w:rPr>
                <w:rFonts w:ascii="Arial" w:hAnsi="Arial" w:eastAsia="Batang" w:cs="Arial"/>
                <w:b/>
                <w:bCs/>
                <w:color w:val="FFFFFF"/>
                <w:kern w:val="0"/>
                <w:sz w:val="22"/>
              </w:rPr>
              <w:t>PROFICIENCY</w:t>
            </w:r>
          </w:p>
        </w:tc>
      </w:tr>
      <w:tr w14:paraId="0FAC3CEC">
        <w:tblPrEx>
          <w:tblCellMar>
            <w:top w:w="0" w:type="dxa"/>
            <w:left w:w="0" w:type="dxa"/>
            <w:bottom w:w="0" w:type="dxa"/>
            <w:right w:w="0" w:type="dxa"/>
          </w:tblCellMar>
        </w:tblPrEx>
        <w:trPr>
          <w:gridAfter w:val="2"/>
          <w:wAfter w:w="5948" w:type="dxa"/>
          <w:trHeight w:val="7613" w:hRule="atLeast"/>
        </w:trPr>
        <w:tc>
          <w:tcPr>
            <w:tcW w:w="10526" w:type="dxa"/>
            <w:gridSpan w:val="17"/>
            <w:tcBorders>
              <w:top w:val="single" w:color="000000" w:sz="12"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5B693C92">
            <w:pPr>
              <w:widowControl/>
              <w:ind w:firstLine="210" w:firstLineChars="100"/>
              <w:rPr>
                <w:rFonts w:ascii="Arial" w:hAnsi="Arial" w:eastAsia="Batang" w:cs="Arial"/>
                <w:b/>
                <w:kern w:val="0"/>
                <w:szCs w:val="20"/>
                <w:lang w:eastAsia="ko-KR"/>
              </w:rPr>
            </w:pPr>
            <w:r>
              <w:rPr>
                <w:rFonts w:hint="eastAsia" w:ascii="Batang" w:hAnsi="Batang" w:eastAsia="Batang" w:cs="Arial"/>
                <w:b/>
                <w:kern w:val="0"/>
                <w:szCs w:val="20"/>
                <w:lang w:eastAsia="ko-KR"/>
              </w:rPr>
              <w:t>▣</w:t>
            </w:r>
            <w:r>
              <w:rPr>
                <w:rFonts w:hint="eastAsia" w:ascii="Arial" w:hAnsi="Arial" w:eastAsia="Batang" w:cs="Arial"/>
                <w:b/>
                <w:kern w:val="0"/>
                <w:szCs w:val="20"/>
                <w:lang w:eastAsia="ko-KR"/>
              </w:rPr>
              <w:t xml:space="preserve"> </w:t>
            </w:r>
            <w:r>
              <w:rPr>
                <w:rFonts w:ascii="Arial" w:hAnsi="Arial" w:eastAsia="Batang" w:cs="Arial"/>
                <w:b/>
                <w:kern w:val="0"/>
                <w:szCs w:val="20"/>
                <w:lang w:eastAsia="ko-KR"/>
              </w:rPr>
              <w:t xml:space="preserve">Native Language : </w:t>
            </w:r>
            <w:r>
              <w:rPr>
                <w:rFonts w:hint="eastAsia" w:ascii="Arial" w:hAnsi="Arial" w:eastAsia="Batang" w:cs="Arial"/>
                <w:b/>
                <w:kern w:val="0"/>
                <w:szCs w:val="20"/>
                <w:u w:val="single"/>
                <w:lang w:eastAsia="ko-KR"/>
              </w:rPr>
              <w:t xml:space="preserve">                             </w:t>
            </w:r>
            <w:r>
              <w:rPr>
                <w:rFonts w:ascii="Arial" w:hAnsi="Arial" w:eastAsia="Batang" w:cs="Arial"/>
                <w:b/>
                <w:kern w:val="0"/>
                <w:szCs w:val="20"/>
                <w:lang w:eastAsia="ko-KR"/>
              </w:rPr>
              <w:t xml:space="preserve">                                                </w:t>
            </w:r>
          </w:p>
          <w:p w14:paraId="6F4584ED">
            <w:pPr>
              <w:widowControl/>
              <w:ind w:firstLine="215" w:firstLineChars="100"/>
              <w:jc w:val="left"/>
              <w:rPr>
                <w:rFonts w:ascii="Arial" w:hAnsi="Arial" w:eastAsia="Batang" w:cs="Arial"/>
                <w:b/>
                <w:bCs/>
                <w:color w:val="000000"/>
                <w:w w:val="98"/>
                <w:kern w:val="0"/>
                <w:sz w:val="22"/>
                <w:szCs w:val="20"/>
                <w:lang w:eastAsia="ko-KR"/>
              </w:rPr>
            </w:pPr>
          </w:p>
          <w:p w14:paraId="59097AC5">
            <w:pPr>
              <w:widowControl/>
              <w:ind w:firstLine="210" w:firstLineChars="100"/>
              <w:jc w:val="left"/>
              <w:rPr>
                <w:rFonts w:ascii="Arial" w:hAnsi="Arial" w:eastAsia="Batang" w:cs="Arial"/>
                <w:b/>
                <w:bCs/>
                <w:color w:val="000000"/>
                <w:w w:val="98"/>
                <w:kern w:val="0"/>
                <w:sz w:val="22"/>
                <w:szCs w:val="20"/>
                <w:lang w:eastAsia="ko-KR"/>
              </w:rPr>
            </w:pPr>
            <w:r>
              <w:rPr>
                <w:rFonts w:hint="eastAsia" w:ascii="Batang" w:hAnsi="Batang" w:eastAsia="Batang" w:cs="Arial"/>
                <w:b/>
                <w:kern w:val="0"/>
                <w:szCs w:val="20"/>
                <w:lang w:eastAsia="ko-KR"/>
              </w:rPr>
              <w:t>▣</w:t>
            </w:r>
            <w:r>
              <w:rPr>
                <w:rFonts w:hint="eastAsia" w:ascii="Arial" w:hAnsi="Arial" w:eastAsia="Batang" w:cs="Arial"/>
                <w:b/>
                <w:kern w:val="0"/>
                <w:szCs w:val="20"/>
                <w:lang w:eastAsia="ko-KR"/>
              </w:rPr>
              <w:t xml:space="preserve"> </w:t>
            </w:r>
            <w:r>
              <w:rPr>
                <w:rFonts w:ascii="Arial" w:hAnsi="Arial" w:eastAsia="Batang" w:cs="Arial"/>
                <w:b/>
                <w:bCs/>
                <w:color w:val="000000"/>
                <w:w w:val="98"/>
                <w:kern w:val="0"/>
                <w:sz w:val="22"/>
                <w:szCs w:val="20"/>
              </w:rPr>
              <w:t xml:space="preserve">English </w:t>
            </w:r>
          </w:p>
          <w:tbl>
            <w:tblPr>
              <w:tblStyle w:val="4"/>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99" w:type="dxa"/>
                <w:bottom w:w="0" w:type="dxa"/>
                <w:right w:w="99" w:type="dxa"/>
              </w:tblCellMar>
            </w:tblPr>
            <w:tblGrid>
              <w:gridCol w:w="1840"/>
              <w:gridCol w:w="1637"/>
              <w:gridCol w:w="1738"/>
              <w:gridCol w:w="1739"/>
              <w:gridCol w:w="1738"/>
              <w:gridCol w:w="1739"/>
            </w:tblGrid>
            <w:tr w14:paraId="3C5C1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365" w:hRule="atLeast"/>
              </w:trPr>
              <w:tc>
                <w:tcPr>
                  <w:tcW w:w="1840" w:type="dxa"/>
                  <w:vAlign w:val="center"/>
                </w:tcPr>
                <w:p w14:paraId="5BB7CF60">
                  <w:pPr>
                    <w:widowControl/>
                    <w:rPr>
                      <w:rFonts w:ascii="Arial" w:hAnsi="Arial" w:eastAsia="Batang" w:cs="Arial"/>
                      <w:color w:val="000000"/>
                      <w:w w:val="98"/>
                      <w:kern w:val="0"/>
                      <w:szCs w:val="20"/>
                    </w:rPr>
                  </w:pPr>
                  <w:r>
                    <w:rPr>
                      <w:rFonts w:ascii="Arial" w:hAnsi="Arial" w:eastAsia="Batang" w:cs="Arial"/>
                      <w:b/>
                      <w:bCs/>
                      <w:color w:val="000000"/>
                      <w:w w:val="98"/>
                      <w:kern w:val="0"/>
                      <w:szCs w:val="20"/>
                    </w:rPr>
                    <w:t> </w:t>
                  </w:r>
                </w:p>
              </w:tc>
              <w:tc>
                <w:tcPr>
                  <w:tcW w:w="1637" w:type="dxa"/>
                  <w:vAlign w:val="center"/>
                </w:tcPr>
                <w:p w14:paraId="359B80B9">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Excellent</w:t>
                  </w:r>
                </w:p>
              </w:tc>
              <w:tc>
                <w:tcPr>
                  <w:tcW w:w="1738" w:type="dxa"/>
                  <w:vAlign w:val="center"/>
                </w:tcPr>
                <w:p w14:paraId="29A613CC">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Good</w:t>
                  </w:r>
                </w:p>
              </w:tc>
              <w:tc>
                <w:tcPr>
                  <w:tcW w:w="1739" w:type="dxa"/>
                  <w:vAlign w:val="center"/>
                </w:tcPr>
                <w:p w14:paraId="635243BC">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Fair</w:t>
                  </w:r>
                </w:p>
              </w:tc>
              <w:tc>
                <w:tcPr>
                  <w:tcW w:w="1738" w:type="dxa"/>
                  <w:vAlign w:val="center"/>
                </w:tcPr>
                <w:p w14:paraId="65FD8033">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Basic</w:t>
                  </w:r>
                </w:p>
              </w:tc>
              <w:tc>
                <w:tcPr>
                  <w:tcW w:w="1739" w:type="dxa"/>
                  <w:vAlign w:val="center"/>
                </w:tcPr>
                <w:p w14:paraId="492C1CDD">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Remarks</w:t>
                  </w:r>
                </w:p>
              </w:tc>
            </w:tr>
            <w:tr w14:paraId="244D0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343F042E">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Listening</w:t>
                  </w:r>
                </w:p>
              </w:tc>
              <w:tc>
                <w:tcPr>
                  <w:tcW w:w="1637" w:type="dxa"/>
                  <w:vAlign w:val="center"/>
                </w:tcPr>
                <w:p w14:paraId="709025F6">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650D329F">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465BD919">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4CA47E08">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5D83CC9A">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12DB5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39DF1CCE">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Speaking</w:t>
                  </w:r>
                </w:p>
              </w:tc>
              <w:tc>
                <w:tcPr>
                  <w:tcW w:w="1637" w:type="dxa"/>
                  <w:vAlign w:val="center"/>
                </w:tcPr>
                <w:p w14:paraId="3F60E0B4">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02993961">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4B3AE580">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2D83403C">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1F441B62">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37233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031C2164">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 xml:space="preserve">Writing </w:t>
                  </w:r>
                </w:p>
              </w:tc>
              <w:tc>
                <w:tcPr>
                  <w:tcW w:w="1637" w:type="dxa"/>
                  <w:vAlign w:val="center"/>
                </w:tcPr>
                <w:p w14:paraId="6939B3E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65B84039">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6884B33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45DCC72F">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41D22D5E">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6DABD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5D77DD51">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Reading</w:t>
                  </w:r>
                </w:p>
              </w:tc>
              <w:tc>
                <w:tcPr>
                  <w:tcW w:w="1637" w:type="dxa"/>
                  <w:vAlign w:val="center"/>
                </w:tcPr>
                <w:p w14:paraId="5A725446">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6F17F830">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059945D3">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641850D8">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13E25A38">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bl>
          <w:p w14:paraId="738F81C4">
            <w:pPr>
              <w:widowControl/>
              <w:rPr>
                <w:rFonts w:ascii="Arial" w:hAnsi="Arial" w:eastAsia="Batang" w:cs="Arial"/>
                <w:kern w:val="0"/>
                <w:szCs w:val="20"/>
                <w:lang w:eastAsia="ko-KR"/>
              </w:rPr>
            </w:pPr>
          </w:p>
          <w:p w14:paraId="63723D9A">
            <w:pPr>
              <w:widowControl/>
              <w:ind w:firstLine="210" w:firstLineChars="100"/>
              <w:rPr>
                <w:rFonts w:ascii="Arial" w:hAnsi="Arial" w:eastAsia="Batang" w:cs="Arial"/>
                <w:b/>
                <w:color w:val="000000"/>
                <w:w w:val="98"/>
                <w:kern w:val="0"/>
                <w:sz w:val="22"/>
                <w:u w:val="single"/>
                <w:lang w:eastAsia="ko-KR"/>
              </w:rPr>
            </w:pPr>
            <w:r>
              <w:rPr>
                <w:rFonts w:hint="eastAsia" w:ascii="Batang" w:hAnsi="Batang" w:eastAsia="Batang" w:cs="Arial"/>
                <w:b/>
                <w:kern w:val="0"/>
                <w:szCs w:val="20"/>
                <w:lang w:eastAsia="ko-KR"/>
              </w:rPr>
              <w:t>▣</w:t>
            </w:r>
            <w:r>
              <w:rPr>
                <w:rFonts w:hint="eastAsia" w:ascii="Arial" w:hAnsi="Arial" w:eastAsia="Batang" w:cs="Arial"/>
                <w:b/>
                <w:kern w:val="0"/>
                <w:szCs w:val="20"/>
                <w:lang w:eastAsia="ko-KR"/>
              </w:rPr>
              <w:t xml:space="preserve"> </w:t>
            </w:r>
            <w:r>
              <w:rPr>
                <w:rFonts w:ascii="Arial" w:hAnsi="Arial" w:eastAsia="Batang" w:cs="Arial"/>
                <w:b/>
                <w:kern w:val="0"/>
                <w:szCs w:val="20"/>
                <w:lang w:eastAsia="ko-KR"/>
              </w:rPr>
              <w:t>Other Languages</w:t>
            </w:r>
            <w:r>
              <w:rPr>
                <w:rFonts w:hint="eastAsia" w:ascii="Arial" w:hAnsi="Arial" w:eastAsia="Batang" w:cs="Arial"/>
                <w:b/>
                <w:kern w:val="0"/>
                <w:szCs w:val="20"/>
                <w:lang w:eastAsia="ko-KR"/>
              </w:rPr>
              <w:t xml:space="preserve"> </w:t>
            </w:r>
            <w:r>
              <w:rPr>
                <w:rFonts w:hint="eastAsia" w:ascii="Arial" w:hAnsi="Arial" w:eastAsia="Batang" w:cs="Arial"/>
                <w:i/>
                <w:kern w:val="0"/>
                <w:sz w:val="16"/>
                <w:szCs w:val="20"/>
                <w:lang w:eastAsia="ko-KR"/>
              </w:rPr>
              <w:t>(please specify)</w:t>
            </w:r>
            <w:r>
              <w:rPr>
                <w:rFonts w:ascii="Arial" w:hAnsi="Arial" w:eastAsia="Batang" w:cs="Arial"/>
                <w:b/>
                <w:kern w:val="0"/>
                <w:sz w:val="16"/>
                <w:szCs w:val="20"/>
                <w:lang w:eastAsia="ko-KR"/>
              </w:rPr>
              <w:t xml:space="preserve"> </w:t>
            </w:r>
            <w:r>
              <w:rPr>
                <w:rFonts w:ascii="Arial" w:hAnsi="Arial" w:eastAsia="Batang" w:cs="Arial"/>
                <w:b/>
                <w:kern w:val="0"/>
                <w:szCs w:val="20"/>
                <w:lang w:eastAsia="ko-KR"/>
              </w:rPr>
              <w:t>:</w:t>
            </w:r>
            <w:r>
              <w:rPr>
                <w:rFonts w:hint="eastAsia" w:ascii="Arial" w:hAnsi="Arial" w:eastAsia="Batang" w:cs="Arial"/>
                <w:b/>
                <w:kern w:val="0"/>
                <w:szCs w:val="20"/>
                <w:lang w:eastAsia="ko-KR"/>
              </w:rPr>
              <w:t xml:space="preserve"> </w:t>
            </w:r>
            <w:r>
              <w:rPr>
                <w:rFonts w:hint="eastAsia" w:ascii="Arial" w:hAnsi="Arial" w:eastAsia="Batang" w:cs="Arial"/>
                <w:b/>
                <w:color w:val="000000"/>
                <w:w w:val="98"/>
                <w:kern w:val="0"/>
                <w:sz w:val="22"/>
                <w:u w:val="single"/>
                <w:lang w:eastAsia="ko-KR"/>
              </w:rPr>
              <w:t xml:space="preserve">                             </w:t>
            </w:r>
          </w:p>
          <w:tbl>
            <w:tblPr>
              <w:tblStyle w:val="4"/>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99" w:type="dxa"/>
                <w:bottom w:w="0" w:type="dxa"/>
                <w:right w:w="99" w:type="dxa"/>
              </w:tblCellMar>
            </w:tblPr>
            <w:tblGrid>
              <w:gridCol w:w="1840"/>
              <w:gridCol w:w="1637"/>
              <w:gridCol w:w="1738"/>
              <w:gridCol w:w="1739"/>
              <w:gridCol w:w="1738"/>
              <w:gridCol w:w="1739"/>
            </w:tblGrid>
            <w:tr w14:paraId="4B02C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365" w:hRule="atLeast"/>
              </w:trPr>
              <w:tc>
                <w:tcPr>
                  <w:tcW w:w="1840" w:type="dxa"/>
                  <w:vAlign w:val="center"/>
                </w:tcPr>
                <w:p w14:paraId="30B23176">
                  <w:pPr>
                    <w:widowControl/>
                    <w:rPr>
                      <w:rFonts w:ascii="Arial" w:hAnsi="Arial" w:eastAsia="Batang" w:cs="Arial"/>
                      <w:color w:val="000000"/>
                      <w:w w:val="98"/>
                      <w:kern w:val="0"/>
                      <w:szCs w:val="20"/>
                    </w:rPr>
                  </w:pPr>
                  <w:r>
                    <w:rPr>
                      <w:rFonts w:ascii="Arial" w:hAnsi="Arial" w:eastAsia="Batang" w:cs="Arial"/>
                      <w:b/>
                      <w:bCs/>
                      <w:color w:val="000000"/>
                      <w:w w:val="98"/>
                      <w:kern w:val="0"/>
                      <w:szCs w:val="20"/>
                    </w:rPr>
                    <w:t> </w:t>
                  </w:r>
                </w:p>
              </w:tc>
              <w:tc>
                <w:tcPr>
                  <w:tcW w:w="1637" w:type="dxa"/>
                  <w:vAlign w:val="center"/>
                </w:tcPr>
                <w:p w14:paraId="3F2040A7">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Excellent</w:t>
                  </w:r>
                </w:p>
              </w:tc>
              <w:tc>
                <w:tcPr>
                  <w:tcW w:w="1738" w:type="dxa"/>
                  <w:vAlign w:val="center"/>
                </w:tcPr>
                <w:p w14:paraId="535D16C4">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Good</w:t>
                  </w:r>
                </w:p>
              </w:tc>
              <w:tc>
                <w:tcPr>
                  <w:tcW w:w="1739" w:type="dxa"/>
                  <w:vAlign w:val="center"/>
                </w:tcPr>
                <w:p w14:paraId="353F3DB6">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Fair</w:t>
                  </w:r>
                </w:p>
              </w:tc>
              <w:tc>
                <w:tcPr>
                  <w:tcW w:w="1738" w:type="dxa"/>
                  <w:vAlign w:val="center"/>
                </w:tcPr>
                <w:p w14:paraId="562F4728">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Basic</w:t>
                  </w:r>
                </w:p>
              </w:tc>
              <w:tc>
                <w:tcPr>
                  <w:tcW w:w="1739" w:type="dxa"/>
                  <w:vAlign w:val="center"/>
                </w:tcPr>
                <w:p w14:paraId="6EC9B3C7">
                  <w:pPr>
                    <w:widowControl/>
                    <w:jc w:val="center"/>
                    <w:rPr>
                      <w:rFonts w:ascii="Arial" w:hAnsi="Arial" w:eastAsia="Batang" w:cs="Arial"/>
                      <w:color w:val="000000"/>
                      <w:w w:val="98"/>
                      <w:kern w:val="0"/>
                      <w:szCs w:val="20"/>
                    </w:rPr>
                  </w:pPr>
                  <w:r>
                    <w:rPr>
                      <w:rFonts w:ascii="Arial" w:hAnsi="Arial" w:eastAsia="Batang" w:cs="Arial"/>
                      <w:b/>
                      <w:bCs/>
                      <w:color w:val="000000"/>
                      <w:w w:val="98"/>
                      <w:kern w:val="0"/>
                      <w:szCs w:val="20"/>
                    </w:rPr>
                    <w:t>Remarks</w:t>
                  </w:r>
                </w:p>
              </w:tc>
            </w:tr>
            <w:tr w14:paraId="5F935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44E08B98">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Listening</w:t>
                  </w:r>
                </w:p>
              </w:tc>
              <w:tc>
                <w:tcPr>
                  <w:tcW w:w="1637" w:type="dxa"/>
                  <w:vAlign w:val="center"/>
                </w:tcPr>
                <w:p w14:paraId="755820B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50EC8FF5">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1E5B84BF">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38004597">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7D7A8027">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34FA9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143" w:hRule="atLeast"/>
              </w:trPr>
              <w:tc>
                <w:tcPr>
                  <w:tcW w:w="1840" w:type="dxa"/>
                  <w:vAlign w:val="center"/>
                </w:tcPr>
                <w:p w14:paraId="31A0F279">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Speaking</w:t>
                  </w:r>
                </w:p>
              </w:tc>
              <w:tc>
                <w:tcPr>
                  <w:tcW w:w="1637" w:type="dxa"/>
                  <w:vAlign w:val="center"/>
                </w:tcPr>
                <w:p w14:paraId="0682C6D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62136A31">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1DDDC134">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5F49B4D7">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29AB8ADA">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2AC49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0BD33961">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 xml:space="preserve">Writing </w:t>
                  </w:r>
                </w:p>
              </w:tc>
              <w:tc>
                <w:tcPr>
                  <w:tcW w:w="1637" w:type="dxa"/>
                  <w:vAlign w:val="center"/>
                </w:tcPr>
                <w:p w14:paraId="414D01E6">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424EAF38">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5FA4C8F0">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4FBD97F9">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377BFDCE">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r w14:paraId="01F68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99" w:type="dxa"/>
                  <w:bottom w:w="0" w:type="dxa"/>
                  <w:right w:w="99" w:type="dxa"/>
                </w:tblCellMar>
              </w:tblPrEx>
              <w:trPr>
                <w:trHeight w:val="72" w:hRule="atLeast"/>
              </w:trPr>
              <w:tc>
                <w:tcPr>
                  <w:tcW w:w="1840" w:type="dxa"/>
                  <w:vAlign w:val="center"/>
                </w:tcPr>
                <w:p w14:paraId="5250747B">
                  <w:pPr>
                    <w:widowControl/>
                    <w:jc w:val="center"/>
                    <w:rPr>
                      <w:rFonts w:ascii="Arial" w:hAnsi="Arial" w:eastAsia="Batang" w:cs="Arial"/>
                      <w:b/>
                      <w:color w:val="000000"/>
                      <w:w w:val="98"/>
                      <w:kern w:val="0"/>
                      <w:szCs w:val="20"/>
                    </w:rPr>
                  </w:pPr>
                  <w:r>
                    <w:rPr>
                      <w:rFonts w:ascii="Arial" w:hAnsi="Arial" w:eastAsia="Batang" w:cs="Arial"/>
                      <w:b/>
                      <w:color w:val="000000"/>
                      <w:w w:val="98"/>
                      <w:kern w:val="0"/>
                      <w:szCs w:val="20"/>
                    </w:rPr>
                    <w:t>Reading</w:t>
                  </w:r>
                </w:p>
              </w:tc>
              <w:tc>
                <w:tcPr>
                  <w:tcW w:w="1637" w:type="dxa"/>
                  <w:vAlign w:val="center"/>
                </w:tcPr>
                <w:p w14:paraId="739161CE">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2B6214D9">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6CC689CB">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8" w:type="dxa"/>
                  <w:vAlign w:val="center"/>
                </w:tcPr>
                <w:p w14:paraId="17A11D18">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c>
                <w:tcPr>
                  <w:tcW w:w="1739" w:type="dxa"/>
                  <w:vAlign w:val="center"/>
                </w:tcPr>
                <w:p w14:paraId="1AE5EE5F">
                  <w:pPr>
                    <w:widowControl/>
                    <w:rPr>
                      <w:rFonts w:ascii="Arial" w:hAnsi="Arial" w:eastAsia="Batang" w:cs="Arial"/>
                      <w:color w:val="000000"/>
                      <w:w w:val="98"/>
                      <w:kern w:val="0"/>
                      <w:szCs w:val="20"/>
                    </w:rPr>
                  </w:pPr>
                  <w:r>
                    <w:rPr>
                      <w:rFonts w:ascii="Arial" w:hAnsi="Arial" w:eastAsia="Batang" w:cs="Arial"/>
                      <w:color w:val="000000"/>
                      <w:w w:val="98"/>
                      <w:kern w:val="0"/>
                      <w:szCs w:val="20"/>
                    </w:rPr>
                    <w:t> </w:t>
                  </w:r>
                </w:p>
              </w:tc>
            </w:tr>
          </w:tbl>
          <w:p w14:paraId="6967D664">
            <w:pPr>
              <w:pStyle w:val="25"/>
              <w:spacing w:line="240" w:lineRule="auto"/>
              <w:rPr>
                <w:rFonts w:ascii="Arial" w:hAnsi="Arial" w:cs="Arial"/>
                <w:bCs/>
                <w:sz w:val="18"/>
                <w:szCs w:val="18"/>
              </w:rPr>
            </w:pPr>
          </w:p>
          <w:p w14:paraId="4F98B9B5">
            <w:pPr>
              <w:pStyle w:val="25"/>
              <w:spacing w:line="240" w:lineRule="auto"/>
              <w:ind w:left="210" w:leftChars="100"/>
              <w:rPr>
                <w:rFonts w:ascii="Arial" w:hAnsi="Arial" w:cs="Arial"/>
                <w:bCs/>
                <w:sz w:val="18"/>
                <w:szCs w:val="18"/>
                <w:lang w:eastAsia="ja-JP"/>
              </w:rPr>
            </w:pPr>
            <w:r>
              <w:rPr>
                <w:rFonts w:hint="eastAsia" w:ascii="Arial" w:hAnsi="Arial" w:cs="Arial"/>
                <w:bCs/>
                <w:sz w:val="18"/>
                <w:szCs w:val="18"/>
              </w:rPr>
              <w:t>1.</w:t>
            </w:r>
            <w:r>
              <w:rPr>
                <w:rFonts w:ascii="Arial" w:hAnsi="Arial" w:cs="Arial"/>
                <w:bCs/>
                <w:sz w:val="18"/>
                <w:szCs w:val="18"/>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31193D81">
            <w:pPr>
              <w:pStyle w:val="25"/>
              <w:spacing w:line="240" w:lineRule="auto"/>
              <w:ind w:left="210" w:leftChars="100"/>
              <w:rPr>
                <w:rFonts w:ascii="Arial" w:hAnsi="Arial" w:cs="Arial"/>
                <w:bCs/>
                <w:sz w:val="18"/>
                <w:szCs w:val="18"/>
                <w:lang w:eastAsia="ja-JP"/>
              </w:rPr>
            </w:pPr>
            <w:r>
              <w:rPr>
                <w:rFonts w:hint="eastAsia" w:cs="Gulim"/>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presentations &amp; interviews.</w:t>
            </w:r>
            <w:r>
              <w:rPr>
                <w:rFonts w:hint="eastAsia" w:ascii="Arial" w:hAnsi="Arial" w:cs="Arial"/>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14:paraId="30595528">
            <w:pPr>
              <w:pStyle w:val="25"/>
              <w:spacing w:line="240" w:lineRule="auto"/>
              <w:ind w:left="210" w:leftChars="100"/>
              <w:rPr>
                <w:rFonts w:ascii="Arial" w:hAnsi="Arial" w:cs="Arial"/>
                <w:bCs/>
                <w:sz w:val="18"/>
                <w:szCs w:val="18"/>
                <w:lang w:eastAsia="ja-JP"/>
              </w:rPr>
            </w:pPr>
            <w:r>
              <w:rPr>
                <w:rFonts w:hint="eastAsia" w:cs="Gulim"/>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hint="eastAsia" w:ascii="Arial" w:hAnsi="Arial" w:cs="Arial"/>
                <w:bCs/>
                <w:sz w:val="18"/>
                <w:szCs w:val="18"/>
              </w:rPr>
              <w:t>c</w:t>
            </w:r>
            <w:r>
              <w:rPr>
                <w:rFonts w:ascii="Arial" w:hAnsi="Arial" w:cs="Arial"/>
                <w:bCs/>
                <w:sz w:val="18"/>
                <w:szCs w:val="18"/>
              </w:rPr>
              <w:t>omposition</w:t>
            </w:r>
            <w:r>
              <w:rPr>
                <w:rFonts w:ascii="Arial" w:hAnsi="Arial" w:cs="Arial"/>
                <w:bCs/>
                <w:sz w:val="18"/>
                <w:szCs w:val="18"/>
                <w:lang w:eastAsia="ja-JP"/>
              </w:rPr>
              <w:t>.</w:t>
            </w:r>
          </w:p>
          <w:p w14:paraId="6E24AA75">
            <w:pPr>
              <w:pStyle w:val="25"/>
              <w:ind w:left="210" w:leftChars="100"/>
              <w:rPr>
                <w:rFonts w:ascii="Arial" w:hAnsi="Arial" w:cs="Arial"/>
                <w:b/>
                <w:bCs/>
                <w:w w:val="98"/>
              </w:rPr>
            </w:pPr>
            <w:r>
              <w:rPr>
                <w:rFonts w:hint="eastAsia" w:cs="Gulim"/>
                <w:bCs/>
                <w:sz w:val="18"/>
                <w:szCs w:val="18"/>
              </w:rPr>
              <w:t xml:space="preserve">4. </w:t>
            </w:r>
            <w:r>
              <w:rPr>
                <w:rFonts w:hint="eastAsia" w:ascii="Arial" w:hAnsi="Arial" w:cs="Arial"/>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14:paraId="5AB499F9">
        <w:tblPrEx>
          <w:tblCellMar>
            <w:top w:w="0" w:type="dxa"/>
            <w:left w:w="0" w:type="dxa"/>
            <w:bottom w:w="0" w:type="dxa"/>
            <w:right w:w="0" w:type="dxa"/>
          </w:tblCellMar>
        </w:tblPrEx>
        <w:trPr>
          <w:gridAfter w:val="2"/>
          <w:wAfter w:w="5948" w:type="dxa"/>
          <w:trHeight w:val="311" w:hRule="atLeast"/>
        </w:trPr>
        <w:tc>
          <w:tcPr>
            <w:tcW w:w="10526" w:type="dxa"/>
            <w:gridSpan w:val="17"/>
            <w:tcBorders>
              <w:top w:val="single" w:color="000000" w:sz="12" w:space="0"/>
              <w:left w:val="single" w:color="000000" w:sz="2" w:space="0"/>
              <w:bottom w:val="single" w:color="000000" w:sz="12" w:space="0"/>
              <w:right w:val="single" w:color="000000" w:sz="2" w:space="0"/>
            </w:tcBorders>
            <w:shd w:val="clear" w:color="auto" w:fill="2F5496"/>
            <w:tcMar>
              <w:top w:w="28" w:type="dxa"/>
              <w:left w:w="28" w:type="dxa"/>
              <w:bottom w:w="28" w:type="dxa"/>
              <w:right w:w="28" w:type="dxa"/>
            </w:tcMar>
            <w:vAlign w:val="center"/>
          </w:tcPr>
          <w:p w14:paraId="5DA9EB4C">
            <w:pPr>
              <w:widowControl/>
              <w:ind w:firstLine="110" w:firstLineChars="50"/>
              <w:jc w:val="left"/>
              <w:rPr>
                <w:rFonts w:ascii="Times New Roman" w:hAnsi="Times New Roman" w:eastAsia="Batang"/>
                <w:color w:val="FFFFFF"/>
                <w:kern w:val="0"/>
                <w:sz w:val="22"/>
              </w:rPr>
            </w:pPr>
            <w:r>
              <w:rPr>
                <w:rFonts w:ascii="Arial" w:hAnsi="Arial" w:eastAsia="Malgun Gothic" w:cs="Arial"/>
                <w:b/>
                <w:color w:val="FFFFFF"/>
                <w:sz w:val="22"/>
                <w:lang w:eastAsia="ko-KR"/>
              </w:rPr>
              <w:t>IV.</w:t>
            </w:r>
            <w:r>
              <w:rPr>
                <w:rFonts w:ascii="Times New Roman" w:hAnsi="Times New Roman" w:eastAsia="Batang"/>
                <w:b/>
                <w:bCs/>
                <w:color w:val="FFFFFF"/>
                <w:kern w:val="0"/>
                <w:sz w:val="22"/>
              </w:rPr>
              <w:t xml:space="preserve"> </w:t>
            </w:r>
            <w:r>
              <w:rPr>
                <w:rFonts w:ascii="Arial" w:hAnsi="Arial" w:eastAsia="Malgun Gothic" w:cs="Arial"/>
                <w:b/>
                <w:color w:val="FFFFFF"/>
                <w:sz w:val="22"/>
                <w:lang w:eastAsia="ko-KR"/>
              </w:rPr>
              <w:t xml:space="preserve">OTHERS </w:t>
            </w:r>
          </w:p>
        </w:tc>
      </w:tr>
      <w:tr w14:paraId="0DDE8A69">
        <w:tblPrEx>
          <w:tblCellMar>
            <w:top w:w="0" w:type="dxa"/>
            <w:left w:w="0" w:type="dxa"/>
            <w:bottom w:w="0" w:type="dxa"/>
            <w:right w:w="0" w:type="dxa"/>
          </w:tblCellMar>
        </w:tblPrEx>
        <w:trPr>
          <w:gridAfter w:val="2"/>
          <w:wAfter w:w="5948" w:type="dxa"/>
          <w:trHeight w:val="509" w:hRule="atLeast"/>
        </w:trPr>
        <w:tc>
          <w:tcPr>
            <w:tcW w:w="1864" w:type="dxa"/>
            <w:vMerge w:val="restart"/>
            <w:tcBorders>
              <w:top w:val="single" w:color="000000" w:sz="12" w:space="0"/>
              <w:left w:val="single" w:color="000000" w:sz="2" w:space="0"/>
              <w:right w:val="single" w:color="000000" w:sz="2" w:space="0"/>
            </w:tcBorders>
            <w:tcMar>
              <w:top w:w="28" w:type="dxa"/>
              <w:left w:w="28" w:type="dxa"/>
              <w:bottom w:w="28" w:type="dxa"/>
              <w:right w:w="28" w:type="dxa"/>
            </w:tcMar>
            <w:vAlign w:val="center"/>
          </w:tcPr>
          <w:p w14:paraId="5D83DDB7">
            <w:pPr>
              <w:jc w:val="center"/>
              <w:rPr>
                <w:rFonts w:ascii="Arial" w:hAnsi="Arial" w:eastAsia="Batang" w:cs="Arial"/>
                <w:b/>
                <w:color w:val="000000"/>
                <w:kern w:val="0"/>
                <w:szCs w:val="20"/>
              </w:rPr>
            </w:pPr>
            <w:r>
              <w:rPr>
                <w:rFonts w:ascii="Arial" w:hAnsi="Arial" w:eastAsia="Batang" w:cs="Arial"/>
                <w:b/>
                <w:color w:val="000000"/>
                <w:kern w:val="0"/>
                <w:szCs w:val="20"/>
              </w:rPr>
              <w:t>Restriction on Food/Behavior/</w:t>
            </w:r>
          </w:p>
          <w:p w14:paraId="26DDA3C7">
            <w:pPr>
              <w:widowControl/>
              <w:ind w:firstLine="210" w:firstLineChars="100"/>
              <w:rPr>
                <w:rFonts w:ascii="Arial" w:hAnsi="Arial" w:eastAsia="Batang" w:cs="Arial"/>
                <w:b/>
                <w:kern w:val="0"/>
                <w:szCs w:val="20"/>
                <w:lang w:eastAsia="ko-KR"/>
              </w:rPr>
            </w:pPr>
            <w:r>
              <w:rPr>
                <w:rFonts w:ascii="Arial" w:hAnsi="Arial" w:eastAsia="Batang" w:cs="Arial"/>
                <w:b/>
                <w:color w:val="000000"/>
                <w:kern w:val="0"/>
                <w:szCs w:val="20"/>
              </w:rPr>
              <w:t>Medication</w:t>
            </w:r>
          </w:p>
        </w:tc>
        <w:tc>
          <w:tcPr>
            <w:tcW w:w="8662" w:type="dxa"/>
            <w:gridSpan w:val="16"/>
            <w:tcBorders>
              <w:top w:val="single" w:color="000000" w:sz="12" w:space="0"/>
              <w:left w:val="single" w:color="000000" w:sz="2" w:space="0"/>
              <w:bottom w:val="single" w:color="000000" w:sz="12" w:space="0"/>
              <w:right w:val="single" w:color="000000" w:sz="2" w:space="0"/>
            </w:tcBorders>
            <w:vAlign w:val="center"/>
          </w:tcPr>
          <w:p w14:paraId="1FE0CB28">
            <w:pPr>
              <w:widowControl/>
              <w:ind w:firstLine="210" w:firstLineChars="100"/>
              <w:rPr>
                <w:rFonts w:ascii="Arial" w:hAnsi="Arial" w:eastAsia="Batang" w:cs="Arial"/>
                <w:b/>
                <w:kern w:val="0"/>
                <w:szCs w:val="20"/>
                <w:lang w:eastAsia="ko-KR"/>
              </w:rPr>
            </w:pPr>
            <w:r>
              <w:rPr>
                <w:rFonts w:ascii="Arial" w:hAnsi="Arial" w:cs="Arial"/>
                <w:bCs/>
              </w:rPr>
              <w:t>Any restrictions on food, behavior, or medication due to health or religious reasons?</w:t>
            </w:r>
          </w:p>
        </w:tc>
      </w:tr>
      <w:tr w14:paraId="400EA54A">
        <w:tblPrEx>
          <w:tblCellMar>
            <w:top w:w="0" w:type="dxa"/>
            <w:left w:w="0" w:type="dxa"/>
            <w:bottom w:w="0" w:type="dxa"/>
            <w:right w:w="0" w:type="dxa"/>
          </w:tblCellMar>
        </w:tblPrEx>
        <w:trPr>
          <w:gridAfter w:val="2"/>
          <w:wAfter w:w="5948" w:type="dxa"/>
          <w:trHeight w:val="1982" w:hRule="atLeast"/>
        </w:trPr>
        <w:tc>
          <w:tcPr>
            <w:tcW w:w="1864" w:type="dxa"/>
            <w:vMerge w:val="continue"/>
            <w:tcBorders>
              <w:left w:val="single" w:color="000000" w:sz="2" w:space="0"/>
              <w:bottom w:val="single" w:color="000000" w:sz="2" w:space="0"/>
              <w:right w:val="single" w:color="000000" w:sz="2" w:space="0"/>
            </w:tcBorders>
            <w:tcMar>
              <w:top w:w="28" w:type="dxa"/>
              <w:left w:w="28" w:type="dxa"/>
              <w:bottom w:w="28" w:type="dxa"/>
              <w:right w:w="28" w:type="dxa"/>
            </w:tcMar>
            <w:vAlign w:val="center"/>
          </w:tcPr>
          <w:p w14:paraId="2D709F8F">
            <w:pPr>
              <w:widowControl/>
              <w:ind w:firstLine="210" w:firstLineChars="100"/>
              <w:rPr>
                <w:rFonts w:ascii="Arial" w:hAnsi="Arial" w:eastAsia="Batang" w:cs="Arial"/>
                <w:b/>
                <w:kern w:val="0"/>
                <w:szCs w:val="20"/>
                <w:lang w:eastAsia="ko-KR"/>
              </w:rPr>
            </w:pPr>
          </w:p>
        </w:tc>
        <w:tc>
          <w:tcPr>
            <w:tcW w:w="1128" w:type="dxa"/>
            <w:gridSpan w:val="3"/>
            <w:tcBorders>
              <w:top w:val="single" w:color="000000" w:sz="12" w:space="0"/>
              <w:left w:val="single" w:color="000000" w:sz="2" w:space="0"/>
              <w:bottom w:val="single" w:color="000000" w:sz="2" w:space="0"/>
              <w:right w:val="single" w:color="000000" w:sz="2" w:space="0"/>
            </w:tcBorders>
          </w:tcPr>
          <w:p w14:paraId="54A5FA61">
            <w:pPr>
              <w:spacing w:line="360" w:lineRule="auto"/>
              <w:ind w:firstLine="105" w:firstLineChars="50"/>
              <w:rPr>
                <w:rFonts w:ascii="Arial" w:hAnsi="Arial" w:eastAsia="Batang" w:cs="Arial"/>
                <w:kern w:val="0"/>
                <w:szCs w:val="20"/>
                <w:lang w:eastAsia="ko-KR"/>
              </w:rPr>
            </w:pPr>
            <w:r>
              <w:rPr>
                <w:rFonts w:ascii="Arial" w:hAnsi="Arial" w:eastAsia="Batang" w:cs="Arial"/>
                <w:kern w:val="0"/>
                <w:szCs w:val="20"/>
              </w:rPr>
              <w:t>□</w:t>
            </w:r>
            <w:r>
              <w:rPr>
                <w:rFonts w:hint="eastAsia" w:ascii="Arial" w:hAnsi="Arial" w:eastAsia="Batang" w:cs="Arial"/>
                <w:kern w:val="0"/>
                <w:szCs w:val="20"/>
                <w:lang w:eastAsia="ko-KR"/>
              </w:rPr>
              <w:t xml:space="preserve"> NO</w:t>
            </w:r>
          </w:p>
        </w:tc>
        <w:tc>
          <w:tcPr>
            <w:tcW w:w="7534" w:type="dxa"/>
            <w:gridSpan w:val="13"/>
            <w:tcBorders>
              <w:top w:val="single" w:color="000000" w:sz="12" w:space="0"/>
              <w:left w:val="single" w:color="000000" w:sz="2" w:space="0"/>
              <w:bottom w:val="single" w:color="000000" w:sz="2" w:space="0"/>
              <w:right w:val="single" w:color="000000" w:sz="2" w:space="0"/>
            </w:tcBorders>
          </w:tcPr>
          <w:p w14:paraId="7E833560">
            <w:pPr>
              <w:spacing w:line="360" w:lineRule="auto"/>
              <w:ind w:firstLine="105" w:firstLineChars="50"/>
              <w:rPr>
                <w:rFonts w:ascii="Arial" w:hAnsi="Arial" w:eastAsia="Batang" w:cs="Arial"/>
                <w:kern w:val="0"/>
                <w:szCs w:val="20"/>
                <w:lang w:eastAsia="ko-KR"/>
              </w:rPr>
            </w:pPr>
            <w:r>
              <w:rPr>
                <w:rFonts w:ascii="Arial" w:hAnsi="Arial" w:eastAsia="Batang" w:cs="Arial"/>
                <w:kern w:val="0"/>
                <w:szCs w:val="20"/>
              </w:rPr>
              <w:t>□</w:t>
            </w:r>
            <w:r>
              <w:rPr>
                <w:rFonts w:hint="eastAsia" w:ascii="Arial" w:hAnsi="Arial" w:eastAsia="Batang" w:cs="Arial"/>
                <w:kern w:val="0"/>
                <w:szCs w:val="20"/>
                <w:lang w:eastAsia="ko-KR"/>
              </w:rPr>
              <w:t xml:space="preserve"> YES  &gt;&gt;  </w:t>
            </w:r>
            <w:r>
              <w:rPr>
                <w:rFonts w:ascii="Arial" w:hAnsi="Arial" w:eastAsia="Batang" w:cs="Arial"/>
                <w:kern w:val="0"/>
                <w:szCs w:val="20"/>
              </w:rPr>
              <w:t>□</w:t>
            </w:r>
            <w:r>
              <w:rPr>
                <w:rFonts w:hint="eastAsia" w:ascii="Arial" w:hAnsi="Arial" w:eastAsia="Batang" w:cs="Arial"/>
                <w:kern w:val="0"/>
                <w:szCs w:val="20"/>
                <w:lang w:eastAsia="ko-KR"/>
              </w:rPr>
              <w:t xml:space="preserve"> No </w:t>
            </w:r>
            <w:r>
              <w:rPr>
                <w:rFonts w:ascii="Arial" w:hAnsi="Arial" w:eastAsia="Batang" w:cs="Arial"/>
                <w:kern w:val="0"/>
                <w:szCs w:val="20"/>
              </w:rPr>
              <w:t xml:space="preserve">Beef </w:t>
            </w:r>
            <w:r>
              <w:rPr>
                <w:rFonts w:hint="eastAsia" w:ascii="Arial" w:hAnsi="Arial" w:eastAsia="Batang" w:cs="Arial"/>
                <w:kern w:val="0"/>
                <w:szCs w:val="20"/>
                <w:lang w:eastAsia="ko-KR"/>
              </w:rPr>
              <w:t xml:space="preserve">   </w:t>
            </w:r>
            <w:r>
              <w:rPr>
                <w:rFonts w:ascii="Arial" w:hAnsi="Arial" w:eastAsia="Batang" w:cs="Arial"/>
                <w:kern w:val="0"/>
                <w:szCs w:val="20"/>
              </w:rPr>
              <w:t>□</w:t>
            </w:r>
            <w:r>
              <w:rPr>
                <w:rFonts w:hint="eastAsia" w:ascii="Arial" w:hAnsi="Arial" w:eastAsia="Batang" w:cs="Arial"/>
                <w:kern w:val="0"/>
                <w:szCs w:val="20"/>
                <w:lang w:eastAsia="ko-KR"/>
              </w:rPr>
              <w:t xml:space="preserve"> No </w:t>
            </w:r>
            <w:r>
              <w:rPr>
                <w:rFonts w:ascii="Arial" w:hAnsi="Arial" w:eastAsia="Batang" w:cs="Arial"/>
                <w:kern w:val="0"/>
                <w:szCs w:val="20"/>
              </w:rPr>
              <w:t xml:space="preserve">Pork </w:t>
            </w:r>
            <w:r>
              <w:rPr>
                <w:rFonts w:hint="eastAsia" w:ascii="Arial" w:hAnsi="Arial" w:eastAsia="Batang" w:cs="Arial"/>
                <w:kern w:val="0"/>
                <w:szCs w:val="20"/>
                <w:lang w:eastAsia="ko-KR"/>
              </w:rPr>
              <w:t xml:space="preserve">   </w:t>
            </w:r>
            <w:r>
              <w:rPr>
                <w:rFonts w:ascii="Arial" w:hAnsi="Arial" w:eastAsia="Batang" w:cs="Arial"/>
                <w:kern w:val="0"/>
                <w:szCs w:val="20"/>
              </w:rPr>
              <w:t>□</w:t>
            </w:r>
            <w:r>
              <w:rPr>
                <w:rFonts w:hint="eastAsia" w:ascii="Arial" w:hAnsi="Arial" w:eastAsia="Batang" w:cs="Arial"/>
                <w:kern w:val="0"/>
                <w:szCs w:val="20"/>
                <w:lang w:eastAsia="ko-KR"/>
              </w:rPr>
              <w:t xml:space="preserve"> No </w:t>
            </w:r>
            <w:r>
              <w:rPr>
                <w:rFonts w:ascii="Arial" w:hAnsi="Arial" w:eastAsia="Batang" w:cs="Arial"/>
                <w:kern w:val="0"/>
                <w:szCs w:val="20"/>
              </w:rPr>
              <w:t>Fish</w:t>
            </w:r>
          </w:p>
          <w:p w14:paraId="0AA3916C">
            <w:pPr>
              <w:spacing w:line="360" w:lineRule="auto"/>
              <w:ind w:firstLine="1365" w:firstLineChars="650"/>
              <w:rPr>
                <w:rFonts w:ascii="Arial" w:hAnsi="Arial" w:eastAsia="Batang" w:cs="Arial"/>
                <w:color w:val="000000"/>
                <w:kern w:val="0"/>
                <w:szCs w:val="20"/>
                <w:lang w:eastAsia="ko-KR"/>
              </w:rPr>
            </w:pPr>
            <w:r>
              <w:rPr>
                <w:rFonts w:ascii="Arial" w:hAnsi="Arial" w:eastAsia="Batang" w:cs="Arial"/>
                <w:kern w:val="0"/>
                <w:szCs w:val="20"/>
              </w:rPr>
              <w:t>□</w:t>
            </w:r>
            <w:r>
              <w:rPr>
                <w:rFonts w:hint="eastAsia" w:ascii="Arial" w:hAnsi="Arial" w:eastAsia="Batang" w:cs="Arial"/>
                <w:kern w:val="0"/>
                <w:szCs w:val="20"/>
                <w:lang w:eastAsia="ko-KR"/>
              </w:rPr>
              <w:t xml:space="preserve"> </w:t>
            </w:r>
            <w:r>
              <w:rPr>
                <w:rFonts w:ascii="Arial" w:hAnsi="Arial" w:eastAsia="Batang" w:cs="Arial"/>
                <w:kern w:val="0"/>
                <w:szCs w:val="20"/>
              </w:rPr>
              <w:t xml:space="preserve">Others(                          </w:t>
            </w:r>
            <w:r>
              <w:rPr>
                <w:rFonts w:hint="eastAsia" w:ascii="Arial" w:hAnsi="Arial" w:eastAsia="Batang" w:cs="Arial"/>
                <w:kern w:val="0"/>
                <w:szCs w:val="20"/>
                <w:lang w:eastAsia="ko-KR"/>
              </w:rPr>
              <w:t xml:space="preserve">                       </w:t>
            </w:r>
            <w:r>
              <w:rPr>
                <w:rFonts w:ascii="Arial" w:hAnsi="Arial" w:eastAsia="Batang" w:cs="Arial"/>
                <w:kern w:val="0"/>
                <w:szCs w:val="20"/>
              </w:rPr>
              <w:t xml:space="preserve"> )</w:t>
            </w:r>
            <w:r>
              <w:rPr>
                <w:rFonts w:ascii="Arial" w:hAnsi="Arial" w:eastAsia="Batang" w:cs="Arial"/>
                <w:color w:val="000000"/>
                <w:kern w:val="0"/>
                <w:szCs w:val="20"/>
              </w:rPr>
              <w:t xml:space="preserve"> </w:t>
            </w:r>
          </w:p>
        </w:tc>
      </w:tr>
    </w:tbl>
    <w:p w14:paraId="0CE7E58C">
      <w:pPr>
        <w:spacing w:line="360" w:lineRule="auto"/>
        <w:rPr>
          <w:rFonts w:ascii="Arial" w:hAnsi="Arial" w:eastAsia="Malgun Gothic" w:cs="Arial"/>
          <w:b/>
          <w:w w:val="90"/>
          <w:kern w:val="0"/>
          <w:sz w:val="28"/>
          <w:lang w:eastAsia="ko-KR"/>
        </w:rPr>
      </w:pPr>
      <w:r>
        <w:rPr>
          <w:rFonts w:ascii="Arial" w:hAnsi="Arial" w:cs="Arial"/>
          <w:b/>
          <w:w w:val="90"/>
          <w:kern w:val="0"/>
          <w:sz w:val="28"/>
        </w:rPr>
        <w:t xml:space="preserve">PART </w:t>
      </w:r>
      <w:r>
        <w:rPr>
          <w:rFonts w:ascii="Arial" w:hAnsi="Arial" w:eastAsia="Malgun Gothic" w:cs="Arial"/>
          <w:b/>
          <w:w w:val="90"/>
          <w:kern w:val="0"/>
          <w:sz w:val="28"/>
          <w:lang w:eastAsia="ko-KR"/>
        </w:rPr>
        <w:t>2</w:t>
      </w:r>
      <w:r>
        <w:rPr>
          <w:rFonts w:ascii="Arial" w:hAnsi="Arial" w:cs="Arial"/>
          <w:b/>
          <w:w w:val="90"/>
          <w:kern w:val="0"/>
          <w:sz w:val="28"/>
        </w:rPr>
        <w:t xml:space="preserve">. </w:t>
      </w:r>
      <w:r>
        <w:rPr>
          <w:rFonts w:ascii="Arial" w:hAnsi="Arial" w:eastAsia="Malgun Gothic" w:cs="Arial"/>
          <w:b/>
          <w:w w:val="90"/>
          <w:kern w:val="0"/>
          <w:sz w:val="28"/>
          <w:lang w:eastAsia="ko-KR"/>
        </w:rPr>
        <w:t>TERMS &amp; CONDITIONS</w:t>
      </w:r>
    </w:p>
    <w:tbl>
      <w:tblPr>
        <w:tblStyle w:val="4"/>
        <w:tblpPr w:leftFromText="142" w:rightFromText="142" w:vertAnchor="text" w:horzAnchor="page" w:tblpXSpec="center" w:tblpY="878"/>
        <w:tblOverlap w:val="never"/>
        <w:tblW w:w="10617" w:type="dxa"/>
        <w:jc w:val="center"/>
        <w:tblLayout w:type="fixed"/>
        <w:tblCellMar>
          <w:top w:w="0" w:type="dxa"/>
          <w:left w:w="0" w:type="dxa"/>
          <w:bottom w:w="0" w:type="dxa"/>
          <w:right w:w="0" w:type="dxa"/>
        </w:tblCellMar>
      </w:tblPr>
      <w:tblGrid>
        <w:gridCol w:w="10617"/>
      </w:tblGrid>
      <w:tr w14:paraId="2798748E">
        <w:tblPrEx>
          <w:tblCellMar>
            <w:top w:w="0" w:type="dxa"/>
            <w:left w:w="0" w:type="dxa"/>
            <w:bottom w:w="0" w:type="dxa"/>
            <w:right w:w="0" w:type="dxa"/>
          </w:tblCellMar>
        </w:tblPrEx>
        <w:trPr>
          <w:trHeight w:val="19" w:hRule="atLeast"/>
          <w:jc w:val="center"/>
        </w:trPr>
        <w:tc>
          <w:tcPr>
            <w:tcW w:w="10617" w:type="dxa"/>
            <w:tcBorders>
              <w:top w:val="single" w:color="000000" w:sz="12" w:space="0"/>
              <w:left w:val="single" w:color="000000" w:sz="12" w:space="0"/>
              <w:bottom w:val="single" w:color="000000" w:sz="12" w:space="0"/>
              <w:right w:val="single" w:color="000000" w:sz="12" w:space="0"/>
            </w:tcBorders>
            <w:tcMar>
              <w:top w:w="28" w:type="dxa"/>
              <w:left w:w="28" w:type="dxa"/>
              <w:bottom w:w="28" w:type="dxa"/>
              <w:right w:w="28" w:type="dxa"/>
            </w:tcMar>
            <w:vAlign w:val="center"/>
          </w:tcPr>
          <w:p w14:paraId="375DE149">
            <w:pPr>
              <w:spacing w:line="360" w:lineRule="auto"/>
              <w:rPr>
                <w:rFonts w:ascii="Arial" w:hAnsi="Arial" w:cs="Arial"/>
                <w:b/>
                <w:color w:val="0070C0"/>
                <w:sz w:val="22"/>
              </w:rPr>
            </w:pPr>
            <w:r>
              <w:rPr>
                <w:rFonts w:ascii="Arial" w:hAnsi="Arial" w:cs="Arial"/>
                <w:b/>
                <w:color w:val="0070C0"/>
                <w:sz w:val="22"/>
              </w:rPr>
              <w:t>I. PRIVACY &amp; COPYRIGHT POLICY</w:t>
            </w:r>
          </w:p>
        </w:tc>
      </w:tr>
      <w:tr w14:paraId="7A0F72C6">
        <w:tblPrEx>
          <w:tblCellMar>
            <w:top w:w="0" w:type="dxa"/>
            <w:left w:w="0" w:type="dxa"/>
            <w:bottom w:w="0" w:type="dxa"/>
            <w:right w:w="0" w:type="dxa"/>
          </w:tblCellMar>
        </w:tblPrEx>
        <w:trPr>
          <w:trHeight w:val="525" w:hRule="atLeast"/>
          <w:jc w:val="center"/>
        </w:trPr>
        <w:tc>
          <w:tcPr>
            <w:tcW w:w="10617" w:type="dxa"/>
            <w:tcBorders>
              <w:top w:val="single" w:color="000000" w:sz="12"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1EBC268F">
            <w:pPr>
              <w:pStyle w:val="26"/>
              <w:widowControl/>
              <w:numPr>
                <w:ilvl w:val="0"/>
                <w:numId w:val="3"/>
              </w:numPr>
              <w:wordWrap/>
              <w:spacing w:line="360" w:lineRule="auto"/>
              <w:ind w:leftChars="0" w:right="105" w:rightChars="50"/>
              <w:jc w:val="left"/>
              <w:rPr>
                <w:rFonts w:ascii="Arial" w:hAnsi="Arial" w:cs="Arial"/>
                <w:color w:val="000000"/>
                <w:sz w:val="21"/>
                <w:szCs w:val="20"/>
              </w:rPr>
            </w:pPr>
            <w:r>
              <w:rPr>
                <w:rFonts w:hint="eastAsia" w:ascii="Arial" w:hAnsi="Arial" w:cs="Arial"/>
                <w:sz w:val="21"/>
                <w:szCs w:val="20"/>
              </w:rPr>
              <w:t xml:space="preserve">Any information used for identifying individuals that is acquired by KOICA will be stored, used and/or analyzed only within the scope of KOICA activities, and in accordance with </w:t>
            </w:r>
            <w:r>
              <w:rPr>
                <w:rFonts w:hint="eastAsia" w:ascii="Arial" w:hAnsi="Arial" w:cs="Arial"/>
                <w:color w:val="000000"/>
                <w:sz w:val="21"/>
                <w:szCs w:val="20"/>
              </w:rPr>
              <w:t>KOICA polic</w:t>
            </w:r>
            <w:r>
              <w:rPr>
                <w:rFonts w:ascii="Arial" w:hAnsi="Arial" w:cs="Arial"/>
                <w:color w:val="000000"/>
                <w:sz w:val="21"/>
                <w:szCs w:val="20"/>
              </w:rPr>
              <w:t xml:space="preserve">ies </w:t>
            </w:r>
            <w:r>
              <w:rPr>
                <w:rFonts w:hint="eastAsia" w:ascii="Arial" w:hAnsi="Arial" w:cs="Arial"/>
                <w:color w:val="000000"/>
                <w:sz w:val="21"/>
                <w:szCs w:val="20"/>
              </w:rPr>
              <w:t xml:space="preserve">and regulations. </w:t>
            </w:r>
          </w:p>
          <w:p w14:paraId="331FED8E">
            <w:pPr>
              <w:pStyle w:val="26"/>
              <w:widowControl/>
              <w:numPr>
                <w:ilvl w:val="0"/>
                <w:numId w:val="4"/>
              </w:numPr>
              <w:wordWrap/>
              <w:spacing w:line="360" w:lineRule="auto"/>
              <w:ind w:leftChars="0" w:right="105" w:rightChars="50"/>
              <w:jc w:val="left"/>
              <w:rPr>
                <w:rFonts w:ascii="Arial" w:hAnsi="Arial" w:cs="Arial"/>
                <w:color w:val="000000"/>
                <w:sz w:val="21"/>
                <w:szCs w:val="20"/>
              </w:rPr>
            </w:pPr>
            <w:r>
              <w:rPr>
                <w:rFonts w:hint="eastAsia" w:ascii="Arial" w:hAnsi="Arial" w:cs="Arial"/>
                <w:b/>
                <w:color w:val="000000"/>
                <w:sz w:val="21"/>
                <w:szCs w:val="20"/>
              </w:rPr>
              <w:t>Personal Information Collected</w:t>
            </w:r>
            <w:r>
              <w:rPr>
                <w:rFonts w:hint="eastAsia" w:ascii="Arial" w:hAnsi="Arial" w:cs="Arial"/>
                <w:color w:val="000000"/>
                <w:sz w:val="21"/>
                <w:szCs w:val="20"/>
              </w:rPr>
              <w:t xml:space="preserve"> : Name, date of birth, sex, nationality, </w:t>
            </w:r>
            <w:r>
              <w:rPr>
                <w:rFonts w:ascii="Arial" w:hAnsi="Arial" w:cs="Arial"/>
                <w:color w:val="000000"/>
                <w:sz w:val="21"/>
                <w:szCs w:val="20"/>
              </w:rPr>
              <w:t xml:space="preserve">home address, </w:t>
            </w:r>
            <w:r>
              <w:rPr>
                <w:rFonts w:hint="eastAsia" w:ascii="Arial" w:hAnsi="Arial" w:cs="Arial"/>
                <w:color w:val="000000"/>
                <w:sz w:val="21"/>
                <w:szCs w:val="20"/>
              </w:rPr>
              <w:t>contact information,</w:t>
            </w:r>
            <w:r>
              <w:rPr>
                <w:rFonts w:ascii="Arial" w:hAnsi="Arial" w:cs="Arial"/>
                <w:color w:val="000000"/>
                <w:sz w:val="21"/>
                <w:szCs w:val="20"/>
              </w:rPr>
              <w:t xml:space="preserve"> emergency information, </w:t>
            </w:r>
            <w:r>
              <w:rPr>
                <w:rFonts w:hint="eastAsia" w:ascii="Arial" w:hAnsi="Arial" w:cs="Arial"/>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hint="eastAsia" w:ascii="Arial" w:hAnsi="Arial" w:cs="Arial"/>
                <w:color w:val="000000"/>
                <w:sz w:val="21"/>
                <w:szCs w:val="20"/>
              </w:rPr>
              <w:t>career</w:t>
            </w:r>
            <w:r>
              <w:rPr>
                <w:rFonts w:ascii="Arial" w:hAnsi="Arial" w:cs="Arial"/>
                <w:color w:val="000000"/>
                <w:sz w:val="21"/>
                <w:szCs w:val="20"/>
              </w:rPr>
              <w:t xml:space="preserve"> background, language proficiency</w:t>
            </w:r>
          </w:p>
          <w:p w14:paraId="6AE91D80">
            <w:pPr>
              <w:pStyle w:val="26"/>
              <w:widowControl/>
              <w:numPr>
                <w:ilvl w:val="0"/>
                <w:numId w:val="4"/>
              </w:numPr>
              <w:wordWrap/>
              <w:spacing w:line="360" w:lineRule="auto"/>
              <w:ind w:leftChars="0" w:right="105" w:rightChars="50"/>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hint="eastAsia" w:ascii="Arial" w:hAnsi="Arial" w:cs="Arial"/>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hint="eastAsia" w:ascii="Arial" w:hAnsi="Arial" w:cs="Arial"/>
                <w:color w:val="000000"/>
                <w:sz w:val="21"/>
                <w:szCs w:val="20"/>
              </w:rPr>
              <w:t xml:space="preserve"> the partnership between Korea and Partner Countries</w:t>
            </w:r>
          </w:p>
          <w:p w14:paraId="0C1DAB31">
            <w:pPr>
              <w:pStyle w:val="26"/>
              <w:widowControl/>
              <w:numPr>
                <w:ilvl w:val="0"/>
                <w:numId w:val="4"/>
              </w:numPr>
              <w:wordWrap/>
              <w:spacing w:line="360" w:lineRule="auto"/>
              <w:ind w:leftChars="0" w:right="105" w:rightChars="50"/>
              <w:jc w:val="left"/>
              <w:rPr>
                <w:rFonts w:ascii="Arial" w:hAnsi="Arial" w:cs="Arial"/>
                <w:color w:val="000000"/>
                <w:sz w:val="21"/>
                <w:szCs w:val="20"/>
              </w:rPr>
            </w:pPr>
            <w:r>
              <w:rPr>
                <w:rFonts w:hint="eastAsia" w:ascii="Arial" w:hAnsi="Arial" w:cs="Arial"/>
                <w:b/>
                <w:color w:val="000000"/>
                <w:sz w:val="21"/>
                <w:szCs w:val="20"/>
              </w:rPr>
              <w:t>Retention Period</w:t>
            </w:r>
            <w:r>
              <w:rPr>
                <w:rFonts w:hint="eastAsia" w:ascii="Arial" w:hAnsi="Arial" w:cs="Arial"/>
                <w:color w:val="000000"/>
                <w:sz w:val="21"/>
                <w:szCs w:val="20"/>
              </w:rPr>
              <w:t xml:space="preserve"> : 3 years for hard copy / permanent preservation for soft copy</w:t>
            </w:r>
          </w:p>
          <w:p w14:paraId="693D3BA8">
            <w:pPr>
              <w:pStyle w:val="26"/>
              <w:widowControl/>
              <w:numPr>
                <w:ilvl w:val="0"/>
                <w:numId w:val="3"/>
              </w:numPr>
              <w:wordWrap/>
              <w:spacing w:line="360" w:lineRule="auto"/>
              <w:ind w:leftChars="0" w:right="105" w:rightChars="50"/>
              <w:jc w:val="left"/>
              <w:rPr>
                <w:rFonts w:ascii="Arial" w:hAnsi="Arial" w:cs="Arial"/>
                <w:sz w:val="21"/>
                <w:szCs w:val="20"/>
              </w:rPr>
            </w:pPr>
            <w:r>
              <w:rPr>
                <w:rFonts w:ascii="Arial" w:hAnsi="Arial" w:cs="Arial"/>
                <w:color w:val="000000"/>
                <w:sz w:val="21"/>
                <w:szCs w:val="20"/>
              </w:rPr>
              <w:t xml:space="preserve">KOICA </w:t>
            </w:r>
            <w:r>
              <w:rPr>
                <w:rFonts w:hint="eastAsia" w:ascii="Arial" w:hAnsi="Arial" w:cs="Arial"/>
                <w:color w:val="000000"/>
                <w:sz w:val="21"/>
                <w:szCs w:val="20"/>
              </w:rPr>
              <w:t xml:space="preserve">may </w:t>
            </w:r>
            <w:r>
              <w:rPr>
                <w:rFonts w:ascii="Arial" w:hAnsi="Arial" w:cs="Arial"/>
                <w:color w:val="000000"/>
                <w:sz w:val="21"/>
                <w:szCs w:val="20"/>
              </w:rPr>
              <w:t xml:space="preserve">provide and disclose </w:t>
            </w:r>
            <w:r>
              <w:rPr>
                <w:rFonts w:hint="eastAsia" w:ascii="Arial" w:hAnsi="Arial" w:cs="Arial"/>
                <w:color w:val="000000"/>
                <w:sz w:val="21"/>
                <w:szCs w:val="20"/>
              </w:rPr>
              <w:t xml:space="preserve">the collected </w:t>
            </w:r>
            <w:r>
              <w:rPr>
                <w:rFonts w:ascii="Arial" w:hAnsi="Arial" w:cs="Arial"/>
                <w:color w:val="000000"/>
                <w:sz w:val="21"/>
                <w:szCs w:val="20"/>
              </w:rPr>
              <w:t>information</w:t>
            </w:r>
            <w:r>
              <w:rPr>
                <w:rFonts w:hint="eastAsia" w:ascii="Arial" w:hAnsi="Arial" w:cs="Arial"/>
                <w:color w:val="000000"/>
                <w:sz w:val="21"/>
                <w:szCs w:val="20"/>
              </w:rPr>
              <w:t xml:space="preserve"> aforesaid </w:t>
            </w:r>
            <w:r>
              <w:rPr>
                <w:rFonts w:ascii="Arial" w:hAnsi="Arial" w:cs="Arial"/>
                <w:color w:val="000000"/>
                <w:sz w:val="21"/>
                <w:szCs w:val="20"/>
              </w:rPr>
              <w:t xml:space="preserve">to </w:t>
            </w:r>
            <w:r>
              <w:rPr>
                <w:rFonts w:hint="eastAsia" w:ascii="Arial" w:hAnsi="Arial" w:cs="Arial"/>
                <w:color w:val="000000"/>
                <w:sz w:val="21"/>
                <w:szCs w:val="20"/>
              </w:rPr>
              <w:t>a third party in accordance with KOICA polic</w:t>
            </w:r>
            <w:r>
              <w:rPr>
                <w:rFonts w:ascii="Arial" w:hAnsi="Arial" w:cs="Arial"/>
                <w:color w:val="000000"/>
                <w:sz w:val="21"/>
                <w:szCs w:val="20"/>
              </w:rPr>
              <w:t>ies</w:t>
            </w:r>
            <w:r>
              <w:rPr>
                <w:rFonts w:hint="eastAsia" w:ascii="Arial" w:hAnsi="Arial" w:cs="Arial"/>
                <w:color w:val="000000"/>
                <w:sz w:val="21"/>
                <w:szCs w:val="20"/>
              </w:rPr>
              <w:t xml:space="preserve"> and regulations, the relevant laws of Korea, or upon request from</w:t>
            </w:r>
            <w:r>
              <w:rPr>
                <w:rFonts w:hint="eastAsia" w:ascii="Arial" w:hAnsi="Arial" w:cs="Arial"/>
                <w:sz w:val="21"/>
                <w:szCs w:val="20"/>
              </w:rPr>
              <w:t xml:space="preserve"> the Government of Korea.   </w:t>
            </w:r>
          </w:p>
          <w:p w14:paraId="6D269975">
            <w:pPr>
              <w:pStyle w:val="26"/>
              <w:widowControl/>
              <w:numPr>
                <w:ilvl w:val="0"/>
                <w:numId w:val="3"/>
              </w:numPr>
              <w:wordWrap/>
              <w:spacing w:line="360" w:lineRule="auto"/>
              <w:ind w:leftChars="0" w:right="105" w:rightChars="50"/>
              <w:jc w:val="left"/>
              <w:rPr>
                <w:rFonts w:ascii="Arial" w:hAnsi="Arial" w:cs="Arial"/>
                <w:color w:val="000000"/>
                <w:sz w:val="21"/>
                <w:szCs w:val="20"/>
              </w:rPr>
            </w:pPr>
            <w:r>
              <w:rPr>
                <w:rFonts w:ascii="Arial" w:hAnsi="Arial" w:cs="Arial"/>
                <w:sz w:val="21"/>
                <w:szCs w:val="20"/>
              </w:rPr>
              <w:t>KOICA</w:t>
            </w:r>
            <w:r>
              <w:rPr>
                <w:rFonts w:hint="eastAsia" w:ascii="Arial" w:hAnsi="Arial" w:cs="Arial"/>
                <w:sz w:val="21"/>
                <w:szCs w:val="20"/>
              </w:rPr>
              <w:t xml:space="preserve"> reserves the right to use all the documents or products produced by participants for the purpose of the Fellowship </w:t>
            </w:r>
            <w:r>
              <w:rPr>
                <w:rFonts w:hint="eastAsia" w:ascii="Arial" w:hAnsi="Arial" w:cs="Arial"/>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hint="eastAsia" w:ascii="Arial" w:hAnsi="Arial" w:cs="Arial"/>
                <w:color w:val="000000"/>
                <w:sz w:val="21"/>
                <w:szCs w:val="20"/>
              </w:rPr>
              <w:t xml:space="preserve">posting on websites </w:t>
            </w:r>
            <w:r>
              <w:rPr>
                <w:rFonts w:ascii="Arial" w:hAnsi="Arial" w:cs="Arial"/>
                <w:color w:val="000000"/>
                <w:sz w:val="21"/>
                <w:szCs w:val="20"/>
              </w:rPr>
              <w:t>such as the KOICA website or other websites related to Korean Official Development Assistance (ODA)</w:t>
            </w:r>
            <w:r>
              <w:rPr>
                <w:rFonts w:hint="eastAsia" w:ascii="Arial" w:hAnsi="Arial" w:cs="Arial"/>
                <w:color w:val="000000"/>
                <w:sz w:val="21"/>
                <w:szCs w:val="20"/>
              </w:rPr>
              <w:t xml:space="preserve">. </w:t>
            </w:r>
          </w:p>
          <w:p w14:paraId="7CDA2040">
            <w:pPr>
              <w:pStyle w:val="26"/>
              <w:widowControl/>
              <w:numPr>
                <w:ilvl w:val="0"/>
                <w:numId w:val="3"/>
              </w:numPr>
              <w:wordWrap/>
              <w:spacing w:line="360" w:lineRule="auto"/>
              <w:ind w:leftChars="0" w:right="105" w:rightChars="50"/>
              <w:jc w:val="left"/>
              <w:rPr>
                <w:rFonts w:ascii="Arial" w:hAnsi="Arial" w:cs="Arial"/>
                <w:color w:val="FF0000"/>
                <w:sz w:val="21"/>
                <w:szCs w:val="20"/>
              </w:rPr>
            </w:pPr>
            <w:r>
              <w:rPr>
                <w:rFonts w:hint="eastAsia" w:ascii="Arial" w:hAnsi="Arial" w:cs="Arial"/>
                <w:color w:val="000000"/>
                <w:sz w:val="21"/>
                <w:szCs w:val="20"/>
              </w:rPr>
              <w:t>KOICA takes measures required to prevent leakage, loss, or destruction</w:t>
            </w:r>
            <w:r>
              <w:rPr>
                <w:rFonts w:hint="eastAsia" w:ascii="Arial" w:hAnsi="Arial" w:cs="Arial"/>
                <w:sz w:val="21"/>
                <w:szCs w:val="20"/>
              </w:rPr>
              <w:t xml:space="preserve"> of acquired information. </w:t>
            </w:r>
            <w:r>
              <w:rPr>
                <w:rFonts w:ascii="Arial" w:hAnsi="Arial" w:cs="Arial"/>
                <w:sz w:val="21"/>
                <w:szCs w:val="20"/>
              </w:rPr>
              <w:t>S</w:t>
            </w:r>
            <w:r>
              <w:rPr>
                <w:rFonts w:hint="eastAsia" w:ascii="Arial" w:hAnsi="Arial" w:cs="Arial"/>
                <w:sz w:val="21"/>
                <w:szCs w:val="20"/>
              </w:rPr>
              <w:t>hould you wish to inquire further about KOICA</w:t>
            </w:r>
            <w:r>
              <w:rPr>
                <w:rFonts w:ascii="Arial" w:hAnsi="Arial" w:cs="Arial"/>
                <w:sz w:val="21"/>
                <w:szCs w:val="20"/>
              </w:rPr>
              <w:t>’</w:t>
            </w:r>
            <w:r>
              <w:rPr>
                <w:rFonts w:hint="eastAsia" w:ascii="Arial" w:hAnsi="Arial" w:cs="Arial"/>
                <w:sz w:val="21"/>
                <w:szCs w:val="20"/>
              </w:rPr>
              <w:t xml:space="preserve">s privacy policy and personal information management, please contact the program manager via the contact information provided in your </w:t>
            </w:r>
            <w:r>
              <w:rPr>
                <w:rFonts w:ascii="Arial" w:hAnsi="Arial" w:cs="Arial"/>
                <w:sz w:val="21"/>
                <w:szCs w:val="20"/>
              </w:rPr>
              <w:t>Program Information (PI).</w:t>
            </w:r>
          </w:p>
          <w:p w14:paraId="5714361A">
            <w:pPr>
              <w:pStyle w:val="26"/>
              <w:widowControl/>
              <w:numPr>
                <w:ilvl w:val="0"/>
                <w:numId w:val="3"/>
              </w:numPr>
              <w:wordWrap/>
              <w:spacing w:line="360" w:lineRule="auto"/>
              <w:ind w:leftChars="0" w:right="105" w:rightChars="50"/>
              <w:jc w:val="left"/>
              <w:rPr>
                <w:rFonts w:ascii="Arial" w:hAnsi="Arial" w:cs="Arial"/>
                <w:sz w:val="21"/>
                <w:szCs w:val="20"/>
              </w:rPr>
            </w:pPr>
            <w:r>
              <w:rPr>
                <w:rFonts w:hint="eastAsia" w:ascii="Arial" w:hAnsi="Arial" w:cs="Arial"/>
                <w:sz w:val="21"/>
                <w:szCs w:val="20"/>
              </w:rPr>
              <w:t xml:space="preserve">If you do not approve of the above conditions, you may also refuse to agree. However, please be informed that there may be limitations to your </w:t>
            </w:r>
            <w:r>
              <w:rPr>
                <w:rFonts w:hint="eastAsia" w:ascii="Arial" w:hAnsi="Arial" w:cs="Arial"/>
                <w:color w:val="000000"/>
                <w:sz w:val="21"/>
                <w:szCs w:val="20"/>
              </w:rPr>
              <w:t xml:space="preserve">participation </w:t>
            </w:r>
            <w:r>
              <w:rPr>
                <w:rFonts w:ascii="Arial" w:hAnsi="Arial" w:cs="Arial"/>
                <w:color w:val="000000"/>
                <w:sz w:val="21"/>
                <w:szCs w:val="20"/>
              </w:rPr>
              <w:t>in</w:t>
            </w:r>
            <w:r>
              <w:rPr>
                <w:rFonts w:hint="eastAsia" w:ascii="Arial" w:hAnsi="Arial" w:cs="Arial"/>
                <w:color w:val="000000"/>
                <w:sz w:val="21"/>
                <w:szCs w:val="20"/>
              </w:rPr>
              <w:t xml:space="preserve"> the</w:t>
            </w:r>
            <w:r>
              <w:rPr>
                <w:rFonts w:hint="eastAsia" w:ascii="Arial" w:hAnsi="Arial" w:cs="Arial"/>
                <w:sz w:val="21"/>
                <w:szCs w:val="20"/>
              </w:rPr>
              <w:t xml:space="preserve"> KOICA Fellowship Program if you do not agree with the above conditions.</w:t>
            </w:r>
          </w:p>
          <w:tbl>
            <w:tblPr>
              <w:tblStyle w:val="4"/>
              <w:tblW w:w="1015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9"/>
            </w:tblGrid>
            <w:tr w14:paraId="0440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10159" w:type="dxa"/>
                  <w:shd w:val="clear" w:color="auto" w:fill="DEEAF6" w:themeFill="accent5" w:themeFillTint="33"/>
                  <w:vAlign w:val="center"/>
                </w:tcPr>
                <w:p w14:paraId="3D6C7137">
                  <w:pPr>
                    <w:spacing w:line="360" w:lineRule="auto"/>
                    <w:jc w:val="right"/>
                    <w:rPr>
                      <w:rFonts w:ascii="Arial" w:hAnsi="Arial" w:cs="Arial"/>
                      <w:b/>
                      <w:szCs w:val="28"/>
                    </w:rPr>
                  </w:pPr>
                  <w:r>
                    <w:rPr>
                      <w:rFonts w:ascii="Arial" w:hAnsi="Arial" w:cs="Arial"/>
                      <w:b/>
                      <w:szCs w:val="28"/>
                    </w:rPr>
                    <w:t>Agree □           Disagree □</w:t>
                  </w:r>
                </w:p>
              </w:tc>
            </w:tr>
            <w:tr w14:paraId="6EA2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0159" w:type="dxa"/>
                  <w:shd w:val="clear" w:color="auto" w:fill="DEEAF6" w:themeFill="accent5" w:themeFillTint="33"/>
                  <w:vAlign w:val="center"/>
                </w:tcPr>
                <w:p w14:paraId="2C69B71C">
                  <w:pPr>
                    <w:spacing w:line="360" w:lineRule="auto"/>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14:paraId="68149E72">
            <w:pPr>
              <w:spacing w:line="360" w:lineRule="auto"/>
              <w:rPr>
                <w:rFonts w:ascii="Arial" w:hAnsi="Arial" w:cs="Arial"/>
                <w:b/>
                <w:color w:val="000000"/>
                <w:w w:val="90"/>
                <w:sz w:val="4"/>
                <w:szCs w:val="4"/>
              </w:rPr>
            </w:pPr>
          </w:p>
        </w:tc>
      </w:tr>
    </w:tbl>
    <w:p w14:paraId="3DB2FD55">
      <w:pPr>
        <w:rPr>
          <w:rFonts w:ascii="Arial" w:hAnsi="Arial" w:eastAsia="Batang" w:cs="Arial"/>
          <w:kern w:val="0"/>
          <w:sz w:val="22"/>
          <w:szCs w:val="20"/>
          <w:lang w:eastAsia="ko-KR"/>
        </w:rPr>
      </w:pPr>
      <w:r>
        <w:rPr>
          <w:rFonts w:hint="eastAsia" w:ascii="Arial" w:hAnsi="Arial" w:eastAsia="Batang" w:cs="Arial"/>
          <w:kern w:val="0"/>
          <w:sz w:val="22"/>
          <w:szCs w:val="20"/>
          <w:lang w:eastAsia="ko-KR"/>
        </w:rPr>
        <w:t>Applicant</w:t>
      </w:r>
      <w:r>
        <w:rPr>
          <w:rFonts w:ascii="Arial" w:hAnsi="Arial" w:eastAsia="Batang" w:cs="Arial"/>
          <w:kern w:val="0"/>
          <w:sz w:val="22"/>
          <w:szCs w:val="20"/>
          <w:lang w:eastAsia="ko-KR"/>
        </w:rPr>
        <w:t xml:space="preserve">s </w:t>
      </w:r>
      <w:r>
        <w:rPr>
          <w:rFonts w:hint="eastAsia" w:ascii="Arial" w:hAnsi="Arial" w:eastAsia="Batang" w:cs="Arial"/>
          <w:kern w:val="0"/>
          <w:sz w:val="22"/>
          <w:szCs w:val="20"/>
          <w:lang w:eastAsia="ko-KR"/>
        </w:rPr>
        <w:t xml:space="preserve">should </w:t>
      </w:r>
      <w:r>
        <w:rPr>
          <w:rFonts w:ascii="Arial" w:hAnsi="Arial" w:eastAsia="Batang" w:cs="Arial"/>
          <w:kern w:val="0"/>
          <w:sz w:val="22"/>
          <w:szCs w:val="20"/>
          <w:lang w:eastAsia="ko-KR"/>
        </w:rPr>
        <w:t>read, abide by, and respect the following terms and conditions</w:t>
      </w:r>
      <w:r>
        <w:rPr>
          <w:rFonts w:hint="eastAsia" w:ascii="Arial" w:hAnsi="Arial" w:eastAsia="Batang" w:cs="Arial"/>
          <w:kern w:val="0"/>
          <w:sz w:val="22"/>
          <w:szCs w:val="20"/>
          <w:lang w:eastAsia="ko-KR"/>
        </w:rPr>
        <w:t xml:space="preserve">. Failure to abide by the following may result in dismissal from the program </w:t>
      </w:r>
      <w:r>
        <w:rPr>
          <w:rFonts w:hint="eastAsia" w:ascii="Arial" w:hAnsi="Arial" w:eastAsia="Batang" w:cs="Arial"/>
          <w:color w:val="000000"/>
          <w:kern w:val="0"/>
          <w:sz w:val="22"/>
          <w:szCs w:val="20"/>
          <w:lang w:eastAsia="ko-KR"/>
        </w:rPr>
        <w:t xml:space="preserve">and </w:t>
      </w:r>
      <w:r>
        <w:rPr>
          <w:rFonts w:ascii="Arial" w:hAnsi="Arial" w:eastAsia="Batang" w:cs="Arial"/>
          <w:color w:val="000000"/>
          <w:kern w:val="0"/>
          <w:sz w:val="22"/>
          <w:szCs w:val="20"/>
          <w:lang w:eastAsia="ko-KR"/>
        </w:rPr>
        <w:t>a</w:t>
      </w:r>
      <w:r>
        <w:rPr>
          <w:rFonts w:ascii="Arial" w:hAnsi="Arial" w:eastAsia="Batang" w:cs="Arial"/>
          <w:kern w:val="0"/>
          <w:sz w:val="22"/>
          <w:szCs w:val="20"/>
          <w:lang w:eastAsia="ko-KR"/>
        </w:rPr>
        <w:t xml:space="preserve"> </w:t>
      </w:r>
      <w:r>
        <w:rPr>
          <w:rFonts w:hint="eastAsia" w:ascii="Arial" w:hAnsi="Arial" w:eastAsia="Batang" w:cs="Arial"/>
          <w:kern w:val="0"/>
          <w:sz w:val="22"/>
          <w:szCs w:val="20"/>
          <w:lang w:eastAsia="ko-KR"/>
        </w:rPr>
        <w:t>report to applican</w:t>
      </w:r>
      <w:r>
        <w:rPr>
          <w:rFonts w:ascii="Arial" w:hAnsi="Arial" w:eastAsia="Batang" w:cs="Arial"/>
          <w:kern w:val="0"/>
          <w:sz w:val="22"/>
          <w:szCs w:val="20"/>
          <w:lang w:eastAsia="ko-KR"/>
        </w:rPr>
        <w:t>t’</w:t>
      </w:r>
      <w:r>
        <w:rPr>
          <w:rFonts w:hint="eastAsia" w:ascii="Arial" w:hAnsi="Arial" w:eastAsia="Batang" w:cs="Arial"/>
          <w:kern w:val="0"/>
          <w:sz w:val="22"/>
          <w:szCs w:val="20"/>
          <w:lang w:eastAsia="ko-KR"/>
        </w:rPr>
        <w:t>s government and employe</w:t>
      </w:r>
      <w:r>
        <w:rPr>
          <w:rFonts w:ascii="Arial" w:hAnsi="Arial" w:eastAsia="Batang" w:cs="Arial"/>
          <w:kern w:val="0"/>
          <w:sz w:val="22"/>
          <w:szCs w:val="20"/>
          <w:lang w:eastAsia="ko-KR"/>
        </w:rPr>
        <w:t>r.</w:t>
      </w:r>
    </w:p>
    <w:p w14:paraId="16AD72D5">
      <w:pPr>
        <w:spacing w:line="360" w:lineRule="auto"/>
        <w:rPr>
          <w:rFonts w:ascii="Arial" w:hAnsi="Arial" w:eastAsia="Malgun Gothic" w:cs="Arial"/>
          <w:b/>
          <w:w w:val="90"/>
          <w:kern w:val="0"/>
          <w:sz w:val="28"/>
          <w:lang w:eastAsia="ko-KR"/>
        </w:rPr>
      </w:pPr>
    </w:p>
    <w:tbl>
      <w:tblPr>
        <w:tblStyle w:val="4"/>
        <w:tblW w:w="10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9"/>
      </w:tblGrid>
      <w:tr w14:paraId="016F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9" w:hRule="atLeast"/>
          <w:jc w:val="center"/>
        </w:trPr>
        <w:tc>
          <w:tcPr>
            <w:tcW w:w="10504" w:type="dxa"/>
          </w:tcPr>
          <w:p w14:paraId="171B1DC3">
            <w:pPr>
              <w:pBdr>
                <w:bottom w:val="single" w:color="auto" w:sz="4" w:space="1"/>
              </w:pBdr>
              <w:shd w:val="clear" w:color="auto" w:fill="FFFFFF"/>
              <w:rPr>
                <w:rFonts w:ascii="Arial" w:hAnsi="Arial" w:cs="Arial"/>
                <w:color w:val="000000"/>
                <w:szCs w:val="20"/>
              </w:rPr>
            </w:pPr>
            <w:r>
              <w:rPr>
                <w:rFonts w:ascii="Arial" w:hAnsi="Arial" w:cs="Arial"/>
                <w:b/>
                <w:bCs/>
                <w:color w:val="000000"/>
                <w:sz w:val="26"/>
                <w:szCs w:val="26"/>
              </w:rPr>
              <w:t xml:space="preserve">            Consent to Provide Personal Information to a Third Party</w:t>
            </w:r>
          </w:p>
          <w:p w14:paraId="06518727">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Style w:val="4"/>
              <w:tblpPr w:leftFromText="142" w:rightFromText="142" w:vertAnchor="text" w:tblpX="150" w:tblpY="41"/>
              <w:tblOverlap w:val="never"/>
              <w:tblW w:w="10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2853"/>
              <w:gridCol w:w="2977"/>
              <w:gridCol w:w="2551"/>
            </w:tblGrid>
            <w:tr w14:paraId="27C6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1962" w:type="dxa"/>
                  <w:shd w:val="clear" w:color="auto" w:fill="E7E6E6"/>
                </w:tcPr>
                <w:p w14:paraId="00BA9752">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14:paraId="114BE874">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14:paraId="28215E72">
                  <w:pPr>
                    <w:jc w:val="center"/>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14:paraId="2330F227">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14:paraId="4DD4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trPr>
              <w:tc>
                <w:tcPr>
                  <w:tcW w:w="1962" w:type="dxa"/>
                  <w:vMerge w:val="restart"/>
                </w:tcPr>
                <w:p w14:paraId="04B17023">
                  <w:pPr>
                    <w:jc w:val="left"/>
                    <w:rPr>
                      <w:rFonts w:ascii="Arial" w:hAnsi="Arial" w:cs="Arial"/>
                      <w:color w:val="000000"/>
                      <w:sz w:val="22"/>
                    </w:rPr>
                  </w:pPr>
                  <w:r>
                    <w:rPr>
                      <w:rFonts w:ascii="Arial" w:hAnsi="Arial" w:cs="Arial"/>
                      <w:color w:val="000000"/>
                      <w:sz w:val="22"/>
                    </w:rPr>
                    <w:t>Koworks</w:t>
                  </w:r>
                </w:p>
              </w:tc>
              <w:tc>
                <w:tcPr>
                  <w:tcW w:w="2853" w:type="dxa"/>
                  <w:vMerge w:val="restart"/>
                </w:tcPr>
                <w:p w14:paraId="2627A6E0">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14:paraId="5A39AB63">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14:paraId="7170EC83">
                  <w:pPr>
                    <w:widowControl/>
                    <w:jc w:val="left"/>
                    <w:rPr>
                      <w:rFonts w:ascii="Arial" w:hAnsi="Arial" w:cs="Arial"/>
                      <w:color w:val="000000"/>
                      <w:sz w:val="22"/>
                    </w:rPr>
                  </w:pPr>
                  <w:r>
                    <w:rPr>
                      <w:rFonts w:ascii="Arial" w:hAnsi="Arial" w:cs="Arial"/>
                      <w:color w:val="000000"/>
                      <w:sz w:val="22"/>
                    </w:rPr>
                    <w:t>For 5 years from the termination of employment</w:t>
                  </w:r>
                </w:p>
                <w:p w14:paraId="142E4332">
                  <w:pPr>
                    <w:widowControl/>
                    <w:jc w:val="left"/>
                    <w:rPr>
                      <w:rFonts w:ascii="Arial" w:hAnsi="Arial" w:cs="Arial"/>
                      <w:color w:val="000000"/>
                      <w:sz w:val="22"/>
                    </w:rPr>
                  </w:pPr>
                </w:p>
              </w:tc>
            </w:tr>
            <w:tr w14:paraId="0F86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9" w:hRule="atLeast"/>
              </w:trPr>
              <w:tc>
                <w:tcPr>
                  <w:tcW w:w="1962" w:type="dxa"/>
                  <w:vMerge w:val="continue"/>
                </w:tcPr>
                <w:p w14:paraId="6F4B3913">
                  <w:pPr>
                    <w:jc w:val="left"/>
                    <w:rPr>
                      <w:rFonts w:ascii="Arial" w:hAnsi="Arial" w:cs="Arial"/>
                      <w:color w:val="000000"/>
                      <w:sz w:val="22"/>
                      <w:szCs w:val="20"/>
                    </w:rPr>
                  </w:pPr>
                </w:p>
              </w:tc>
              <w:tc>
                <w:tcPr>
                  <w:tcW w:w="2853" w:type="dxa"/>
                  <w:vMerge w:val="continue"/>
                </w:tcPr>
                <w:p w14:paraId="33D97095">
                  <w:pPr>
                    <w:widowControl/>
                    <w:jc w:val="left"/>
                    <w:rPr>
                      <w:rFonts w:ascii="Arial" w:hAnsi="Arial" w:cs="Arial"/>
                      <w:color w:val="000000"/>
                      <w:sz w:val="22"/>
                      <w:szCs w:val="20"/>
                    </w:rPr>
                  </w:pPr>
                </w:p>
              </w:tc>
              <w:tc>
                <w:tcPr>
                  <w:tcW w:w="2977" w:type="dxa"/>
                </w:tcPr>
                <w:p w14:paraId="37C0E683">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14:paraId="7E57F605">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0E9C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5" w:hRule="atLeast"/>
              </w:trPr>
              <w:tc>
                <w:tcPr>
                  <w:tcW w:w="1962" w:type="dxa"/>
                  <w:vMerge w:val="restart"/>
                </w:tcPr>
                <w:p w14:paraId="25BF08A3">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14:paraId="2CBB161B">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14:paraId="204BC8D3">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14:paraId="16641747">
                  <w:pPr>
                    <w:widowControl/>
                    <w:jc w:val="left"/>
                    <w:rPr>
                      <w:rFonts w:ascii="Arial" w:hAnsi="Arial" w:cs="Arial"/>
                      <w:color w:val="000000"/>
                      <w:sz w:val="22"/>
                    </w:rPr>
                  </w:pPr>
                  <w:r>
                    <w:rPr>
                      <w:rFonts w:ascii="Arial" w:hAnsi="Arial" w:cs="Arial"/>
                      <w:color w:val="000000"/>
                      <w:sz w:val="22"/>
                    </w:rPr>
                    <w:t>For 5 years from the termination of employment</w:t>
                  </w:r>
                </w:p>
                <w:p w14:paraId="18DDC35B">
                  <w:pPr>
                    <w:widowControl/>
                    <w:jc w:val="left"/>
                    <w:rPr>
                      <w:rFonts w:ascii="Arial" w:hAnsi="Arial" w:cs="Arial"/>
                      <w:color w:val="000000"/>
                      <w:sz w:val="22"/>
                    </w:rPr>
                  </w:pPr>
                </w:p>
              </w:tc>
            </w:tr>
            <w:tr w14:paraId="72A5A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1962" w:type="dxa"/>
                  <w:vMerge w:val="continue"/>
                </w:tcPr>
                <w:p w14:paraId="19B3C520">
                  <w:pPr>
                    <w:jc w:val="left"/>
                    <w:rPr>
                      <w:rFonts w:ascii="Arial" w:hAnsi="Arial" w:cs="Arial"/>
                      <w:color w:val="000000"/>
                      <w:sz w:val="22"/>
                      <w:szCs w:val="20"/>
                    </w:rPr>
                  </w:pPr>
                </w:p>
              </w:tc>
              <w:tc>
                <w:tcPr>
                  <w:tcW w:w="2853" w:type="dxa"/>
                  <w:vMerge w:val="continue"/>
                </w:tcPr>
                <w:p w14:paraId="209E0D2E">
                  <w:pPr>
                    <w:widowControl/>
                    <w:jc w:val="left"/>
                    <w:rPr>
                      <w:rFonts w:ascii="Arial" w:hAnsi="Arial" w:cs="Arial"/>
                      <w:color w:val="000000"/>
                      <w:sz w:val="22"/>
                      <w:szCs w:val="20"/>
                    </w:rPr>
                  </w:pPr>
                </w:p>
              </w:tc>
              <w:tc>
                <w:tcPr>
                  <w:tcW w:w="2977" w:type="dxa"/>
                </w:tcPr>
                <w:p w14:paraId="6A6C6C29">
                  <w:pPr>
                    <w:widowControl/>
                    <w:jc w:val="left"/>
                    <w:rPr>
                      <w:rFonts w:ascii="Arial" w:hAnsi="Arial" w:cs="Arial"/>
                      <w:color w:val="000000"/>
                      <w:sz w:val="22"/>
                      <w:szCs w:val="20"/>
                    </w:rPr>
                  </w:pPr>
                  <w:r>
                    <w:rPr>
                      <w:rFonts w:ascii="Arial" w:hAnsi="Arial" w:eastAsia="BatangChe"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14:paraId="5C7E418D">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735E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trPr>
              <w:tc>
                <w:tcPr>
                  <w:tcW w:w="1962" w:type="dxa"/>
                </w:tcPr>
                <w:p w14:paraId="57991A88">
                  <w:pPr>
                    <w:jc w:val="left"/>
                    <w:rPr>
                      <w:rFonts w:ascii="Arial" w:hAnsi="Arial" w:cs="Arial"/>
                      <w:color w:val="000000"/>
                      <w:sz w:val="22"/>
                    </w:rPr>
                  </w:pPr>
                  <w:r>
                    <w:rPr>
                      <w:rFonts w:ascii="Arial" w:hAnsi="Arial" w:cs="Arial"/>
                      <w:color w:val="000000"/>
                      <w:sz w:val="22"/>
                    </w:rPr>
                    <w:t>Insurance Company</w:t>
                  </w:r>
                </w:p>
                <w:p w14:paraId="279BC3BA">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14:paraId="1DB074C3">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14:paraId="157C2D8A">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hint="eastAsia" w:ascii="Arial" w:hAnsi="Arial" w:cs="Arial"/>
                      <w:color w:val="000000"/>
                      <w:sz w:val="22"/>
                    </w:rPr>
                    <w:t>i</w:t>
                  </w:r>
                  <w:r>
                    <w:rPr>
                      <w:rFonts w:ascii="Arial" w:hAnsi="Arial" w:cs="Arial"/>
                      <w:color w:val="000000"/>
                      <w:sz w:val="22"/>
                    </w:rPr>
                    <w:t xml:space="preserve">nfo(emergency contact info included), bank account info/bankbook copy, alien registration </w:t>
                  </w:r>
                  <w:r>
                    <w:rPr>
                      <w:rFonts w:hint="eastAsia" w:ascii="Arial" w:hAnsi="Arial" w:cs="Arial"/>
                      <w:color w:val="000000"/>
                      <w:sz w:val="22"/>
                    </w:rPr>
                    <w:t>n</w:t>
                  </w:r>
                  <w:r>
                    <w:rPr>
                      <w:rFonts w:ascii="Arial" w:hAnsi="Arial" w:cs="Arial"/>
                      <w:color w:val="000000"/>
                      <w:sz w:val="22"/>
                    </w:rPr>
                    <w:t>umber</w:t>
                  </w:r>
                </w:p>
              </w:tc>
              <w:tc>
                <w:tcPr>
                  <w:tcW w:w="2551" w:type="dxa"/>
                </w:tcPr>
                <w:p w14:paraId="57EBD2A9">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0CFD7AD5">
                  <w:pPr>
                    <w:widowControl/>
                    <w:jc w:val="left"/>
                    <w:rPr>
                      <w:rFonts w:ascii="Arial" w:hAnsi="Arial" w:cs="Arial"/>
                      <w:color w:val="000000"/>
                      <w:sz w:val="22"/>
                      <w:szCs w:val="20"/>
                    </w:rPr>
                  </w:pPr>
                  <w:r>
                    <w:rPr>
                      <w:rFonts w:ascii="Arial" w:hAnsi="Arial" w:cs="Arial"/>
                      <w:color w:val="000000"/>
                      <w:sz w:val="22"/>
                    </w:rPr>
                    <w:t>(compensation) 5 years</w:t>
                  </w:r>
                </w:p>
              </w:tc>
            </w:tr>
            <w:tr w14:paraId="7964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1962" w:type="dxa"/>
                </w:tcPr>
                <w:p w14:paraId="78D651BB">
                  <w:pPr>
                    <w:jc w:val="left"/>
                    <w:rPr>
                      <w:rFonts w:ascii="Arial" w:hAnsi="Arial" w:cs="Arial"/>
                      <w:color w:val="000000"/>
                      <w:sz w:val="20"/>
                      <w:szCs w:val="20"/>
                    </w:rPr>
                  </w:pPr>
                  <w:r>
                    <w:rPr>
                      <w:rFonts w:hint="eastAsia" w:ascii="Arial" w:hAnsi="Arial" w:cs="Arial"/>
                      <w:color w:val="000000"/>
                      <w:sz w:val="20"/>
                      <w:szCs w:val="20"/>
                    </w:rPr>
                    <w:t>T</w:t>
                  </w:r>
                  <w:r>
                    <w:rPr>
                      <w:rFonts w:ascii="Arial" w:hAnsi="Arial" w:cs="Arial"/>
                      <w:color w:val="000000"/>
                      <w:sz w:val="20"/>
                      <w:szCs w:val="20"/>
                    </w:rPr>
                    <w:t>ravel Agency</w:t>
                  </w:r>
                </w:p>
                <w:p w14:paraId="510A7994">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14:paraId="19E70C58">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14:paraId="4FD13CD2">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date of birth, gender, nationality, passport info</w:t>
                  </w:r>
                  <w:r>
                    <w:rPr>
                      <w:rFonts w:ascii="Arial" w:hAnsi="Arial" w:eastAsia="Malgun Gothic" w:cs="Arial"/>
                      <w:color w:val="000000"/>
                      <w:sz w:val="22"/>
                      <w:lang w:eastAsia="ko-KR"/>
                    </w:rPr>
                    <w:t>rmation</w:t>
                  </w:r>
                </w:p>
              </w:tc>
              <w:tc>
                <w:tcPr>
                  <w:tcW w:w="2551" w:type="dxa"/>
                </w:tcPr>
                <w:p w14:paraId="29172E9D">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33D63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1962" w:type="dxa"/>
                </w:tcPr>
                <w:p w14:paraId="0E5B91BC">
                  <w:pPr>
                    <w:jc w:val="left"/>
                    <w:rPr>
                      <w:rFonts w:ascii="Arial" w:hAnsi="Arial" w:eastAsia="Malgun Gothic" w:cs="Arial"/>
                      <w:color w:val="000000"/>
                      <w:sz w:val="22"/>
                      <w:szCs w:val="20"/>
                      <w:lang w:eastAsia="ko-KR"/>
                    </w:rPr>
                  </w:pPr>
                  <w:r>
                    <w:rPr>
                      <w:rFonts w:ascii="Arial" w:hAnsi="Arial" w:eastAsia="Malgun Gothic" w:cs="Arial"/>
                      <w:color w:val="000000"/>
                      <w:w w:val="90"/>
                      <w:sz w:val="22"/>
                      <w:szCs w:val="20"/>
                      <w:lang w:eastAsia="ko-KR"/>
                    </w:rPr>
                    <w:t>Medical Check-up</w:t>
                  </w:r>
                  <w:r>
                    <w:rPr>
                      <w:rFonts w:ascii="Arial" w:hAnsi="Arial" w:eastAsia="Malgun Gothic" w:cs="Arial"/>
                      <w:color w:val="000000"/>
                      <w:sz w:val="22"/>
                      <w:szCs w:val="20"/>
                      <w:lang w:eastAsia="ko-KR"/>
                    </w:rPr>
                    <w:t xml:space="preserve"> </w:t>
                  </w:r>
                  <w:r>
                    <w:rPr>
                      <w:rFonts w:ascii="Arial" w:hAnsi="Arial" w:eastAsia="Malgun Gothic" w:cs="Arial"/>
                      <w:color w:val="000000"/>
                      <w:w w:val="90"/>
                      <w:sz w:val="22"/>
                      <w:szCs w:val="20"/>
                      <w:lang w:eastAsia="ko-KR"/>
                    </w:rPr>
                    <w:t>Institution in KoreaMedical</w:t>
                  </w:r>
                </w:p>
              </w:tc>
              <w:tc>
                <w:tcPr>
                  <w:tcW w:w="2853" w:type="dxa"/>
                </w:tcPr>
                <w:p w14:paraId="69F286ED">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14:paraId="182F23B1">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14:paraId="6378FEDC">
                  <w:pPr>
                    <w:widowControl/>
                    <w:jc w:val="left"/>
                    <w:rPr>
                      <w:rFonts w:ascii="Arial" w:hAnsi="Arial" w:cs="Arial"/>
                      <w:color w:val="000000"/>
                      <w:sz w:val="22"/>
                      <w:szCs w:val="20"/>
                    </w:rPr>
                  </w:pPr>
                  <w:r>
                    <w:rPr>
                      <w:rFonts w:ascii="Arial" w:hAnsi="Arial" w:cs="Arial"/>
                      <w:color w:val="000000"/>
                      <w:sz w:val="22"/>
                      <w:szCs w:val="20"/>
                    </w:rPr>
                    <w:t>10 years</w:t>
                  </w:r>
                </w:p>
              </w:tc>
            </w:tr>
          </w:tbl>
          <w:p w14:paraId="3CBB4791">
            <w:pPr>
              <w:spacing w:line="360" w:lineRule="auto"/>
              <w:rPr>
                <w:rFonts w:ascii="Arial" w:hAnsi="Arial" w:cs="Arial"/>
                <w:color w:val="000000"/>
                <w:szCs w:val="28"/>
              </w:rPr>
            </w:pPr>
            <w:r>
              <w:rPr>
                <w:rFonts w:ascii="Arial" w:hAnsi="Arial" w:cs="Arial"/>
                <w:color w:val="000000"/>
                <w:szCs w:val="28"/>
              </w:rPr>
              <w:t>You have the right to disagree</w:t>
            </w:r>
            <w:r>
              <w:rPr>
                <w:rFonts w:ascii="Malgun Gothic" w:hAnsi="Malgun Gothic" w:eastAsia="Malgun Gothic" w:cs="Malgun Gothic"/>
                <w:color w:val="000000"/>
                <w:szCs w:val="28"/>
              </w:rPr>
              <w:t xml:space="preserve"> </w:t>
            </w:r>
            <w:r>
              <w:rPr>
                <w:rFonts w:hint="eastAsia" w:ascii="Malgun Gothic" w:hAnsi="Malgun Gothic" w:eastAsia="Malgun Gothic" w:cs="Malgun Gothic"/>
                <w:color w:val="000000"/>
                <w:szCs w:val="28"/>
                <w:lang w:eastAsia="ko-KR"/>
              </w:rPr>
              <w:t>w</w:t>
            </w:r>
            <w:r>
              <w:rPr>
                <w:rFonts w:ascii="Malgun Gothic" w:hAnsi="Malgun Gothic" w:eastAsia="Malgun Gothic" w:cs="Malgun Gothic"/>
                <w:color w:val="000000"/>
                <w:szCs w:val="28"/>
                <w:lang w:eastAsia="ko-KR"/>
              </w:rPr>
              <w:t>ith</w:t>
            </w:r>
            <w:r>
              <w:rPr>
                <w:rFonts w:ascii="Arial" w:hAnsi="Arial" w:cs="Arial"/>
                <w:color w:val="000000"/>
                <w:szCs w:val="28"/>
              </w:rPr>
              <w:t xml:space="preserve"> the provision of the above personal information. However, should you</w:t>
            </w:r>
          </w:p>
          <w:p w14:paraId="77B54D9B">
            <w:pPr>
              <w:spacing w:line="360" w:lineRule="auto"/>
              <w:rPr>
                <w:rFonts w:ascii="Arial" w:hAnsi="Arial" w:cs="Arial"/>
                <w:color w:val="000000"/>
                <w:spacing w:val="4"/>
                <w:szCs w:val="28"/>
              </w:rPr>
            </w:pPr>
            <w:r>
              <w:rPr>
                <w:rFonts w:ascii="Arial" w:hAnsi="Arial" w:cs="Arial"/>
                <w:color w:val="000000"/>
                <w:szCs w:val="28"/>
              </w:rPr>
              <w:t>disagree, be informed that there may be restrictions on KOICA’s support such as visa issuance, immigration management, arrangement of flights and accommodations, KOICA Club activities, insurance and medical services, and your participation in KOICA’s training programs.</w:t>
            </w:r>
          </w:p>
        </w:tc>
      </w:tr>
      <w:tr w14:paraId="34E7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10504" w:type="dxa"/>
            <w:shd w:val="clear" w:color="auto" w:fill="DEEAF6" w:themeFill="accent5" w:themeFillTint="33"/>
          </w:tcPr>
          <w:p w14:paraId="1E8023B9">
            <w:pPr>
              <w:spacing w:line="360" w:lineRule="auto"/>
              <w:jc w:val="right"/>
              <w:rPr>
                <w:rFonts w:ascii="Arial" w:hAnsi="Arial" w:cs="Arial"/>
                <w:b/>
                <w:color w:val="000000"/>
                <w:szCs w:val="28"/>
              </w:rPr>
            </w:pPr>
            <w:r>
              <w:rPr>
                <w:rFonts w:ascii="Arial" w:hAnsi="Arial" w:cs="Arial"/>
                <w:b/>
                <w:color w:val="000000"/>
                <w:szCs w:val="28"/>
              </w:rPr>
              <w:t>Agree □           Disagree □</w:t>
            </w:r>
          </w:p>
        </w:tc>
      </w:tr>
    </w:tbl>
    <w:tbl>
      <w:tblPr>
        <w:tblStyle w:val="4"/>
        <w:tblpPr w:vertAnchor="text" w:horzAnchor="page" w:tblpXSpec="center" w:tblpY="268"/>
        <w:tblOverlap w:val="never"/>
        <w:tblW w:w="10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5"/>
      </w:tblGrid>
      <w:tr w14:paraId="3FAF6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5" w:type="dxa"/>
            <w:shd w:val="clear" w:color="auto" w:fill="FFFFFF"/>
          </w:tcPr>
          <w:p w14:paraId="2572C9AB">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14:paraId="3455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5" w:type="dxa"/>
          </w:tcPr>
          <w:p w14:paraId="47328CCE">
            <w:pPr>
              <w:rPr>
                <w:rFonts w:ascii="Arial" w:hAnsi="Arial" w:cs="Arial"/>
                <w:color w:val="000000"/>
                <w:szCs w:val="20"/>
              </w:rPr>
            </w:pPr>
            <w:r>
              <w:rPr>
                <w:rFonts w:ascii="Arial" w:hAnsi="Arial" w:cs="Arial"/>
                <w:color w:val="000000"/>
                <w:szCs w:val="20"/>
              </w:rPr>
              <w:t>According to Article 23 of the Personal Information Protection Act, KOICA would like to obtain your consent for the provision of the following sensitive information to a third party.</w:t>
            </w:r>
          </w:p>
          <w:tbl>
            <w:tblPr>
              <w:tblStyle w:val="4"/>
              <w:tblW w:w="10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3107"/>
              <w:gridCol w:w="2693"/>
              <w:gridCol w:w="2693"/>
            </w:tblGrid>
            <w:tr w14:paraId="13165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shd w:val="clear" w:color="auto" w:fill="E7E6E6"/>
                </w:tcPr>
                <w:p w14:paraId="7950A8AD">
                  <w:pPr>
                    <w:widowControl/>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14:paraId="2663FFFE">
                  <w:pPr>
                    <w:spacing w:line="360" w:lineRule="auto"/>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14:paraId="65607296">
                  <w:pPr>
                    <w:spacing w:line="360"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14:paraId="4018D0FD">
                  <w:pPr>
                    <w:spacing w:line="360" w:lineRule="auto"/>
                    <w:jc w:val="center"/>
                    <w:rPr>
                      <w:rFonts w:ascii="Arial" w:hAnsi="Arial" w:cs="Arial"/>
                      <w:color w:val="000000"/>
                      <w:szCs w:val="20"/>
                    </w:rPr>
                  </w:pPr>
                  <w:r>
                    <w:rPr>
                      <w:rFonts w:ascii="Arial" w:hAnsi="Arial" w:cs="Arial"/>
                      <w:b/>
                      <w:bCs/>
                      <w:color w:val="000000"/>
                      <w:sz w:val="22"/>
                      <w:szCs w:val="18"/>
                    </w:rPr>
                    <w:t>Term of retention and use</w:t>
                  </w:r>
                </w:p>
              </w:tc>
            </w:tr>
            <w:tr w14:paraId="5E3A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1730" w:type="dxa"/>
                </w:tcPr>
                <w:p w14:paraId="5AAEBD63">
                  <w:pPr>
                    <w:widowControl/>
                    <w:jc w:val="left"/>
                    <w:rPr>
                      <w:rFonts w:ascii="Arial" w:hAnsi="Arial" w:cs="Arial"/>
                      <w:color w:val="000000"/>
                      <w:sz w:val="22"/>
                    </w:rPr>
                  </w:pPr>
                  <w:r>
                    <w:rPr>
                      <w:rFonts w:ascii="Arial" w:hAnsi="Arial" w:cs="Arial"/>
                      <w:color w:val="000000"/>
                      <w:sz w:val="22"/>
                    </w:rPr>
                    <w:t>Koworks</w:t>
                  </w:r>
                </w:p>
              </w:tc>
              <w:tc>
                <w:tcPr>
                  <w:tcW w:w="3107" w:type="dxa"/>
                </w:tcPr>
                <w:p w14:paraId="7CA45DBF">
                  <w:pPr>
                    <w:widowControl/>
                    <w:jc w:val="left"/>
                    <w:rPr>
                      <w:rFonts w:ascii="Arial" w:hAnsi="Arial" w:cs="Arial"/>
                      <w:color w:val="000000"/>
                      <w:sz w:val="22"/>
                    </w:rPr>
                  </w:pPr>
                  <w:r>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tcPr>
                <w:p w14:paraId="48AD5FF9">
                  <w:pPr>
                    <w:widowControl/>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treatment, doctor’s note) </w:t>
                  </w:r>
                </w:p>
              </w:tc>
              <w:tc>
                <w:tcPr>
                  <w:tcW w:w="2693" w:type="dxa"/>
                </w:tcPr>
                <w:p w14:paraId="3E47A966">
                  <w:pPr>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15E5A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trPr>
              <w:tc>
                <w:tcPr>
                  <w:tcW w:w="1730" w:type="dxa"/>
                </w:tcPr>
                <w:p w14:paraId="0873373C">
                  <w:pPr>
                    <w:widowControl/>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14:paraId="471AB38A">
                  <w:pPr>
                    <w:widowControl/>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14:paraId="66669E8E">
                  <w:pPr>
                    <w:widowControl/>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(detailed statement of treatment, doctor’s note)</w:t>
                  </w:r>
                </w:p>
              </w:tc>
              <w:tc>
                <w:tcPr>
                  <w:tcW w:w="2693" w:type="dxa"/>
                </w:tcPr>
                <w:p w14:paraId="09DD9D3C">
                  <w:pPr>
                    <w:widowControl/>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061F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0" w:type="dxa"/>
                </w:tcPr>
                <w:p w14:paraId="271CB8A4">
                  <w:pPr>
                    <w:widowControl/>
                    <w:jc w:val="left"/>
                    <w:rPr>
                      <w:rFonts w:ascii="Arial" w:hAnsi="Arial" w:cs="Arial"/>
                      <w:color w:val="000000"/>
                      <w:sz w:val="22"/>
                    </w:rPr>
                  </w:pPr>
                  <w:r>
                    <w:rPr>
                      <w:rFonts w:ascii="Arial" w:hAnsi="Arial" w:cs="Arial"/>
                      <w:color w:val="000000"/>
                      <w:sz w:val="22"/>
                    </w:rPr>
                    <w:t>Insurance Company</w:t>
                  </w:r>
                </w:p>
                <w:p w14:paraId="13E433BD">
                  <w:pPr>
                    <w:widowControl/>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14:paraId="34A18A11">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management(Compensation) 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14:paraId="343A6EB1">
                  <w:pPr>
                    <w:widowControl/>
                    <w:jc w:val="left"/>
                    <w:rPr>
                      <w:rFonts w:ascii="Arial" w:hAnsi="Arial" w:cs="Arial"/>
                      <w:color w:val="000000"/>
                      <w:sz w:val="22"/>
                    </w:rPr>
                  </w:pPr>
                  <w:r>
                    <w:rPr>
                      <w:rFonts w:ascii="Arial" w:hAnsi="Arial" w:cs="Arial"/>
                      <w:color w:val="000000"/>
                      <w:sz w:val="22"/>
                      <w:lang w:eastAsia="ko-KR"/>
                    </w:rPr>
                    <w:t>T</w:t>
                  </w:r>
                  <w:r>
                    <w:rPr>
                      <w:rFonts w:ascii="Arial" w:hAnsi="Arial" w:cs="Arial"/>
                      <w:color w:val="000000"/>
                      <w:sz w:val="22"/>
                    </w:rPr>
                    <w:t>reatment records (detailed statement of treatment, doctor’s note, etc.)</w:t>
                  </w:r>
                </w:p>
              </w:tc>
              <w:tc>
                <w:tcPr>
                  <w:tcW w:w="2693" w:type="dxa"/>
                </w:tcPr>
                <w:p w14:paraId="40B53ED6">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14:paraId="04387CF9">
                  <w:pPr>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14:paraId="445A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1730" w:type="dxa"/>
                </w:tcPr>
                <w:p w14:paraId="72FA9B3D">
                  <w:pPr>
                    <w:widowControl/>
                    <w:jc w:val="left"/>
                    <w:rPr>
                      <w:rFonts w:ascii="Arial" w:hAnsi="Arial" w:eastAsia="Malgun Gothic" w:cs="Arial"/>
                      <w:color w:val="000000"/>
                      <w:sz w:val="22"/>
                      <w:szCs w:val="20"/>
                      <w:lang w:eastAsia="ko-KR"/>
                    </w:rPr>
                  </w:pPr>
                  <w:r>
                    <w:rPr>
                      <w:rFonts w:ascii="Arial" w:hAnsi="Arial" w:eastAsia="Malgun Gothic" w:cs="Arial"/>
                      <w:color w:val="000000"/>
                      <w:w w:val="90"/>
                      <w:sz w:val="22"/>
                      <w:szCs w:val="20"/>
                      <w:lang w:eastAsia="ko-KR"/>
                    </w:rPr>
                    <w:t>Medical Check-up</w:t>
                  </w:r>
                  <w:r>
                    <w:rPr>
                      <w:rFonts w:ascii="Arial" w:hAnsi="Arial" w:eastAsia="Malgun Gothic" w:cs="Arial"/>
                      <w:color w:val="000000"/>
                      <w:sz w:val="22"/>
                      <w:szCs w:val="20"/>
                      <w:lang w:eastAsia="ko-KR"/>
                    </w:rPr>
                    <w:t xml:space="preserve"> </w:t>
                  </w:r>
                  <w:r>
                    <w:rPr>
                      <w:rFonts w:ascii="Arial" w:hAnsi="Arial" w:eastAsia="Malgun Gothic" w:cs="Arial"/>
                      <w:color w:val="000000"/>
                      <w:w w:val="90"/>
                      <w:sz w:val="22"/>
                      <w:szCs w:val="20"/>
                      <w:lang w:eastAsia="ko-KR"/>
                    </w:rPr>
                    <w:t>Institution in KoreaMedical</w:t>
                  </w:r>
                </w:p>
              </w:tc>
              <w:tc>
                <w:tcPr>
                  <w:tcW w:w="3107" w:type="dxa"/>
                </w:tcPr>
                <w:p w14:paraId="13227A55">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14:paraId="2CBBDC6E">
                  <w:pPr>
                    <w:widowControl/>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14:paraId="3E0441BA">
                  <w:pPr>
                    <w:widowControl/>
                    <w:jc w:val="left"/>
                    <w:rPr>
                      <w:rFonts w:ascii="Arial" w:hAnsi="Arial" w:cs="Arial"/>
                      <w:color w:val="000000"/>
                      <w:sz w:val="22"/>
                      <w:szCs w:val="20"/>
                    </w:rPr>
                  </w:pPr>
                  <w:r>
                    <w:rPr>
                      <w:rFonts w:ascii="Arial" w:hAnsi="Arial" w:cs="Arial"/>
                      <w:color w:val="000000"/>
                      <w:sz w:val="22"/>
                      <w:szCs w:val="20"/>
                    </w:rPr>
                    <w:t>10 years</w:t>
                  </w:r>
                </w:p>
              </w:tc>
            </w:tr>
          </w:tbl>
          <w:p w14:paraId="566D25F0">
            <w:pPr>
              <w:spacing w:line="360" w:lineRule="auto"/>
              <w:rPr>
                <w:rFonts w:ascii="Arial" w:hAnsi="Arial" w:cs="Arial"/>
                <w:color w:val="000000"/>
                <w:szCs w:val="20"/>
              </w:rPr>
            </w:pPr>
            <w:r>
              <w:rPr>
                <w:rFonts w:ascii="Arial" w:hAnsi="Arial" w:cs="Arial"/>
                <w:color w:val="000000"/>
                <w:szCs w:val="28"/>
              </w:rPr>
              <w:t>You have the right to disagree with the provision of the above sensitive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14:paraId="658F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5" w:type="dxa"/>
            <w:shd w:val="clear" w:color="auto" w:fill="DEEAF6" w:themeFill="accent5" w:themeFillTint="33"/>
          </w:tcPr>
          <w:p w14:paraId="49C6AAB1">
            <w:pPr>
              <w:spacing w:line="360" w:lineRule="auto"/>
              <w:jc w:val="right"/>
              <w:rPr>
                <w:rFonts w:ascii="Arial" w:hAnsi="Arial" w:cs="Arial"/>
                <w:b/>
                <w:color w:val="000000"/>
                <w:szCs w:val="20"/>
              </w:rPr>
            </w:pPr>
            <w:r>
              <w:rPr>
                <w:rFonts w:ascii="Arial" w:hAnsi="Arial" w:cs="Arial"/>
                <w:b/>
                <w:color w:val="000000"/>
                <w:szCs w:val="28"/>
              </w:rPr>
              <w:t>Agree □           Disagree □</w:t>
            </w:r>
          </w:p>
        </w:tc>
      </w:tr>
    </w:tbl>
    <w:tbl>
      <w:tblPr>
        <w:tblStyle w:val="4"/>
        <w:tblpPr w:vertAnchor="text" w:horzAnchor="page" w:tblpXSpec="center" w:tblpY="2493"/>
        <w:tblW w:w="10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6"/>
        <w:gridCol w:w="269"/>
      </w:tblGrid>
      <w:tr w14:paraId="3108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10725" w:type="dxa"/>
            <w:gridSpan w:val="2"/>
            <w:shd w:val="clear" w:color="auto" w:fill="FFFFFF"/>
          </w:tcPr>
          <w:p w14:paraId="4020451C">
            <w:pPr>
              <w:jc w:val="center"/>
              <w:rPr>
                <w:rFonts w:ascii="Arial" w:hAnsi="Arial" w:cs="Arial"/>
                <w:color w:val="000000"/>
                <w:szCs w:val="20"/>
              </w:rPr>
            </w:pPr>
            <w:r>
              <w:rPr>
                <w:rFonts w:ascii="Arial" w:hAnsi="Arial" w:cs="Arial"/>
                <w:b/>
                <w:bCs/>
                <w:color w:val="000000"/>
                <w:sz w:val="26"/>
                <w:szCs w:val="26"/>
              </w:rPr>
              <w:t xml:space="preserve">Consent to Provide Personally Identifiable Information to a Third Party </w:t>
            </w:r>
          </w:p>
        </w:tc>
      </w:tr>
      <w:tr w14:paraId="7B20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1" w:hRule="atLeast"/>
          <w:jc w:val="center"/>
        </w:trPr>
        <w:tc>
          <w:tcPr>
            <w:tcW w:w="10725" w:type="dxa"/>
            <w:gridSpan w:val="2"/>
          </w:tcPr>
          <w:p w14:paraId="2125388E">
            <w:pPr>
              <w:spacing w:line="276" w:lineRule="auto"/>
              <w:rPr>
                <w:rFonts w:ascii="Arial" w:hAnsi="Arial" w:cs="Arial"/>
                <w:color w:val="000000"/>
                <w:szCs w:val="20"/>
              </w:rPr>
            </w:pPr>
            <w:r>
              <w:rPr>
                <w:rFonts w:ascii="Arial" w:hAnsi="Arial" w:cs="Arial"/>
                <w:color w:val="000000"/>
                <w:szCs w:val="20"/>
              </w:rPr>
              <w:t>According to Article 24 of the Personal Information Protection Act, KOICA would like to obtain your consent for the provision of the following personally identifiable information to a third party.</w:t>
            </w:r>
          </w:p>
          <w:tbl>
            <w:tblPr>
              <w:tblStyle w:val="4"/>
              <w:tblW w:w="0" w:type="auto"/>
              <w:tblInd w:w="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6"/>
              <w:gridCol w:w="2315"/>
              <w:gridCol w:w="2695"/>
              <w:gridCol w:w="2697"/>
            </w:tblGrid>
            <w:tr w14:paraId="5D0A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 w:hRule="atLeast"/>
              </w:trPr>
              <w:tc>
                <w:tcPr>
                  <w:tcW w:w="2506" w:type="dxa"/>
                  <w:shd w:val="clear" w:color="auto" w:fill="E7E6E6"/>
                </w:tcPr>
                <w:p w14:paraId="2BF7614D">
                  <w:pPr>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14:paraId="4C5C85E9">
                  <w:pPr>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14:paraId="148A2BAA">
                  <w:pPr>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14:paraId="13B9E171">
                  <w:pPr>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14:paraId="784B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2506" w:type="dxa"/>
                </w:tcPr>
                <w:p w14:paraId="7319430A">
                  <w:pPr>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14:paraId="2B2DC228">
                  <w:pPr>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14:paraId="157E4530">
                  <w:pPr>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2830EEF2">
                  <w:pPr>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14:paraId="6471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6" w:type="dxa"/>
                </w:tcPr>
                <w:p w14:paraId="05D4EBC6">
                  <w:pPr>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14:paraId="5465B650">
                  <w:pPr>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14:paraId="5D0FFB6B">
                  <w:pPr>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492D2857">
                  <w:pPr>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14:paraId="6905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2506" w:type="dxa"/>
                </w:tcPr>
                <w:p w14:paraId="6C25BDC0">
                  <w:pPr>
                    <w:widowControl/>
                    <w:spacing w:line="276" w:lineRule="auto"/>
                    <w:jc w:val="left"/>
                    <w:rPr>
                      <w:rFonts w:ascii="Arial" w:hAnsi="Arial" w:cs="Arial"/>
                      <w:color w:val="000000"/>
                      <w:sz w:val="22"/>
                    </w:rPr>
                  </w:pPr>
                  <w:r>
                    <w:rPr>
                      <w:rFonts w:ascii="Arial" w:hAnsi="Arial" w:cs="Arial"/>
                      <w:color w:val="000000"/>
                      <w:sz w:val="22"/>
                    </w:rPr>
                    <w:t>Insurance company</w:t>
                  </w:r>
                </w:p>
                <w:p w14:paraId="7EED6163">
                  <w:pPr>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14:paraId="73BE0FDE">
                  <w:pPr>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14:paraId="5D73B00F">
                  <w:pPr>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3A360565">
                  <w:pPr>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4579B448">
                  <w:pPr>
                    <w:widowControl/>
                    <w:spacing w:line="276" w:lineRule="auto"/>
                    <w:jc w:val="left"/>
                    <w:rPr>
                      <w:rFonts w:ascii="Arial" w:hAnsi="Arial" w:cs="Arial"/>
                      <w:color w:val="000000"/>
                      <w:sz w:val="22"/>
                    </w:rPr>
                  </w:pPr>
                  <w:r>
                    <w:rPr>
                      <w:rFonts w:ascii="Arial" w:hAnsi="Arial" w:cs="Arial"/>
                      <w:color w:val="000000"/>
                      <w:sz w:val="22"/>
                    </w:rPr>
                    <w:t>(Compensation) 5 years</w:t>
                  </w:r>
                </w:p>
              </w:tc>
            </w:tr>
            <w:tr w14:paraId="5FB8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2506" w:type="dxa"/>
                </w:tcPr>
                <w:p w14:paraId="24FAEF81">
                  <w:pPr>
                    <w:spacing w:line="276" w:lineRule="auto"/>
                    <w:jc w:val="left"/>
                    <w:rPr>
                      <w:rFonts w:ascii="Arial" w:hAnsi="Arial" w:cs="Arial"/>
                      <w:color w:val="000000"/>
                      <w:sz w:val="20"/>
                      <w:szCs w:val="20"/>
                    </w:rPr>
                  </w:pPr>
                  <w:r>
                    <w:rPr>
                      <w:rFonts w:hint="eastAsia" w:ascii="Arial" w:hAnsi="Arial" w:cs="Arial"/>
                      <w:color w:val="000000"/>
                      <w:sz w:val="20"/>
                      <w:szCs w:val="20"/>
                    </w:rPr>
                    <w:t>T</w:t>
                  </w:r>
                  <w:r>
                    <w:rPr>
                      <w:rFonts w:ascii="Arial" w:hAnsi="Arial" w:cs="Arial"/>
                      <w:color w:val="000000"/>
                      <w:sz w:val="20"/>
                      <w:szCs w:val="20"/>
                    </w:rPr>
                    <w:t>ravel Agency</w:t>
                  </w:r>
                </w:p>
                <w:p w14:paraId="49C2EAED">
                  <w:pPr>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14:paraId="55BB4F60">
                  <w:pPr>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14:paraId="0DE10872">
                  <w:pPr>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14:paraId="0D0DA67A">
                  <w:pPr>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14:paraId="3F0D4516">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14:paraId="5061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10725" w:type="dxa"/>
            <w:gridSpan w:val="2"/>
            <w:shd w:val="clear" w:color="auto" w:fill="DEEAF6" w:themeFill="accent5" w:themeFillTint="33"/>
          </w:tcPr>
          <w:p w14:paraId="1FD8848D">
            <w:pPr>
              <w:jc w:val="right"/>
              <w:rPr>
                <w:rFonts w:ascii="Arial" w:hAnsi="Arial" w:cs="Arial"/>
                <w:b/>
                <w:color w:val="000000"/>
                <w:szCs w:val="28"/>
              </w:rPr>
            </w:pPr>
            <w:r>
              <w:rPr>
                <w:rFonts w:ascii="Arial" w:hAnsi="Arial" w:cs="Arial"/>
                <w:b/>
                <w:color w:val="000000"/>
                <w:szCs w:val="28"/>
              </w:rPr>
              <w:t>Agree □           Disagree □</w:t>
            </w:r>
          </w:p>
        </w:tc>
      </w:tr>
      <w:tr w14:paraId="5A232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334" w:hRule="atLeast"/>
          <w:jc w:val="center"/>
        </w:trPr>
        <w:tc>
          <w:tcPr>
            <w:tcW w:w="10456" w:type="dxa"/>
            <w:shd w:val="clear" w:color="auto" w:fill="FFFFFF"/>
            <w:vAlign w:val="center"/>
          </w:tcPr>
          <w:p w14:paraId="5412390A">
            <w:pPr>
              <w:jc w:val="center"/>
              <w:rPr>
                <w:b/>
                <w:color w:val="000000"/>
                <w:sz w:val="26"/>
                <w:szCs w:val="26"/>
              </w:rPr>
            </w:pPr>
            <w:r>
              <w:rPr>
                <w:rFonts w:ascii="Arial" w:hAnsi="Arial" w:cs="Arial"/>
                <w:b/>
                <w:bCs/>
                <w:color w:val="000000"/>
                <w:sz w:val="26"/>
                <w:szCs w:val="26"/>
              </w:rPr>
              <w:t xml:space="preserve">Agreement on Use of </w:t>
            </w:r>
            <w:r>
              <w:rPr>
                <w:rFonts w:hint="eastAsia" w:ascii="Arial" w:hAnsi="Arial" w:cs="Arial"/>
                <w:b/>
                <w:bCs/>
                <w:color w:val="000000"/>
                <w:sz w:val="26"/>
                <w:szCs w:val="26"/>
              </w:rPr>
              <w:t xml:space="preserve">Personal </w:t>
            </w:r>
            <w:r>
              <w:rPr>
                <w:rFonts w:ascii="Arial" w:hAnsi="Arial" w:cs="Arial"/>
                <w:b/>
                <w:bCs/>
                <w:color w:val="000000"/>
                <w:sz w:val="26"/>
                <w:szCs w:val="26"/>
              </w:rPr>
              <w:t>Information for Sending Promotional Materials</w:t>
            </w:r>
          </w:p>
        </w:tc>
      </w:tr>
      <w:tr w14:paraId="655C8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jc w:val="center"/>
        </w:trPr>
        <w:tc>
          <w:tcPr>
            <w:tcW w:w="10456" w:type="dxa"/>
          </w:tcPr>
          <w:p w14:paraId="11BA9DEB">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promotional materials relating to KOICA’s services and activities.</w:t>
            </w:r>
          </w:p>
          <w:tbl>
            <w:tblPr>
              <w:tblStyle w:val="4"/>
              <w:tblpPr w:leftFromText="142" w:rightFromText="142" w:vertAnchor="text" w:tblpXSpec="center" w:tblpY="10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3"/>
              <w:gridCol w:w="4395"/>
            </w:tblGrid>
            <w:tr w14:paraId="75C2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93" w:type="dxa"/>
                  <w:shd w:val="clear" w:color="auto" w:fill="E7E6E6"/>
                </w:tcPr>
                <w:p w14:paraId="3F490DEC">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14:paraId="70A7F07F">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14:paraId="36C3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 w:hRule="atLeast"/>
              </w:trPr>
              <w:tc>
                <w:tcPr>
                  <w:tcW w:w="4693" w:type="dxa"/>
                </w:tcPr>
                <w:p w14:paraId="34B38D7A">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14:paraId="67475636">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14:paraId="7D981847">
            <w:pPr>
              <w:spacing w:line="276" w:lineRule="auto"/>
              <w:rPr>
                <w:color w:val="000000"/>
                <w:szCs w:val="20"/>
              </w:rPr>
            </w:pPr>
          </w:p>
          <w:p w14:paraId="4EE85E05">
            <w:pPr>
              <w:spacing w:line="276" w:lineRule="auto"/>
              <w:rPr>
                <w:color w:val="000000"/>
                <w:szCs w:val="20"/>
              </w:rPr>
            </w:pPr>
          </w:p>
          <w:p w14:paraId="436BB3F7">
            <w:pPr>
              <w:rPr>
                <w:color w:val="000000"/>
                <w:szCs w:val="20"/>
              </w:rPr>
            </w:pPr>
          </w:p>
          <w:p w14:paraId="15E3F5E1">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14:paraId="0465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jc w:val="center"/>
        </w:trPr>
        <w:tc>
          <w:tcPr>
            <w:tcW w:w="10456" w:type="dxa"/>
            <w:shd w:val="clear" w:color="auto" w:fill="DEEAF6" w:themeFill="accent5" w:themeFillTint="33"/>
          </w:tcPr>
          <w:p w14:paraId="29FA5A40">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14:paraId="3EB4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234" w:hRule="atLeast"/>
          <w:jc w:val="center"/>
        </w:trPr>
        <w:tc>
          <w:tcPr>
            <w:tcW w:w="10456" w:type="dxa"/>
            <w:shd w:val="clear" w:color="auto" w:fill="DEEAF6" w:themeFill="accent5" w:themeFillTint="33"/>
          </w:tcPr>
          <w:p w14:paraId="36BAFE22">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Style w:val="4"/>
        <w:tblpPr w:vertAnchor="text" w:horzAnchor="page" w:tblpX="684" w:tblpY="4026"/>
        <w:tblW w:w="10518" w:type="dxa"/>
        <w:tblInd w:w="0" w:type="dxa"/>
        <w:tblLayout w:type="fixed"/>
        <w:tblCellMar>
          <w:top w:w="0" w:type="dxa"/>
          <w:left w:w="0" w:type="dxa"/>
          <w:bottom w:w="0" w:type="dxa"/>
          <w:right w:w="0" w:type="dxa"/>
        </w:tblCellMar>
      </w:tblPr>
      <w:tblGrid>
        <w:gridCol w:w="10518"/>
      </w:tblGrid>
      <w:tr w14:paraId="5F50049E">
        <w:tblPrEx>
          <w:tblCellMar>
            <w:top w:w="0" w:type="dxa"/>
            <w:left w:w="0" w:type="dxa"/>
            <w:bottom w:w="0" w:type="dxa"/>
            <w:right w:w="0" w:type="dxa"/>
          </w:tblCellMar>
        </w:tblPrEx>
        <w:trPr>
          <w:trHeight w:val="233" w:hRule="atLeast"/>
        </w:trPr>
        <w:tc>
          <w:tcPr>
            <w:tcW w:w="10518" w:type="dxa"/>
            <w:tcBorders>
              <w:top w:val="single" w:color="000000" w:sz="12" w:space="0"/>
              <w:left w:val="single" w:color="000000" w:sz="12" w:space="0"/>
              <w:bottom w:val="single" w:color="000000" w:sz="12" w:space="0"/>
              <w:right w:val="single" w:color="000000" w:sz="12" w:space="0"/>
            </w:tcBorders>
            <w:shd w:val="clear" w:color="auto" w:fill="800000"/>
            <w:tcMar>
              <w:top w:w="28" w:type="dxa"/>
              <w:left w:w="28" w:type="dxa"/>
              <w:bottom w:w="28" w:type="dxa"/>
              <w:right w:w="28" w:type="dxa"/>
            </w:tcMar>
            <w:vAlign w:val="center"/>
          </w:tcPr>
          <w:p w14:paraId="205E5E2F">
            <w:pPr>
              <w:ind w:firstLine="110" w:firstLineChars="50"/>
              <w:jc w:val="left"/>
              <w:rPr>
                <w:rFonts w:ascii="Arial" w:hAnsi="Arial" w:eastAsia="Malgun Gothic" w:cs="Arial"/>
                <w:b/>
                <w:color w:val="FFFFFF"/>
                <w:sz w:val="22"/>
                <w:lang w:eastAsia="ko-KR"/>
              </w:rPr>
            </w:pPr>
            <w:r>
              <w:rPr>
                <w:rFonts w:ascii="Arial" w:hAnsi="Arial" w:eastAsia="Malgun Gothic" w:cs="Arial"/>
                <w:b/>
                <w:color w:val="FFFFFF"/>
                <w:sz w:val="22"/>
                <w:lang w:eastAsia="ko-KR"/>
              </w:rPr>
              <w:t>I</w:t>
            </w:r>
            <w:r>
              <w:rPr>
                <w:rFonts w:ascii="Arial" w:hAnsi="Arial" w:cs="Arial"/>
                <w:b/>
                <w:color w:val="FFFFFF"/>
                <w:sz w:val="22"/>
              </w:rPr>
              <w:t xml:space="preserve">I. </w:t>
            </w:r>
            <w:r>
              <w:rPr>
                <w:rFonts w:ascii="Arial" w:hAnsi="Arial" w:eastAsia="Malgun Gothic" w:cs="Arial"/>
                <w:b/>
                <w:color w:val="FFFFFF"/>
                <w:sz w:val="22"/>
                <w:lang w:eastAsia="ko-KR"/>
              </w:rPr>
              <w:t xml:space="preserve">SCHOLARSHIP PROGRAM </w:t>
            </w:r>
            <w:r>
              <w:rPr>
                <w:rFonts w:hint="eastAsia" w:ascii="Arial" w:hAnsi="Arial" w:eastAsia="Malgun Gothic" w:cs="Arial"/>
                <w:b/>
                <w:color w:val="FFFFFF"/>
                <w:sz w:val="22"/>
                <w:lang w:eastAsia="ko-KR"/>
              </w:rPr>
              <w:t>PARTICIPANT</w:t>
            </w:r>
            <w:r>
              <w:rPr>
                <w:rFonts w:ascii="Arial" w:hAnsi="Arial" w:eastAsia="Malgun Gothic" w:cs="Arial"/>
                <w:b/>
                <w:color w:val="FFFFFF"/>
                <w:sz w:val="22"/>
                <w:lang w:eastAsia="ko-KR"/>
              </w:rPr>
              <w:t xml:space="preserve"> GUIDELINE</w:t>
            </w:r>
          </w:p>
        </w:tc>
      </w:tr>
      <w:tr w14:paraId="0999F007">
        <w:tblPrEx>
          <w:tblCellMar>
            <w:top w:w="0" w:type="dxa"/>
            <w:left w:w="0" w:type="dxa"/>
            <w:bottom w:w="0" w:type="dxa"/>
            <w:right w:w="0" w:type="dxa"/>
          </w:tblCellMar>
        </w:tblPrEx>
        <w:trPr>
          <w:trHeight w:val="233" w:hRule="atLeast"/>
        </w:trPr>
        <w:tc>
          <w:tcPr>
            <w:tcW w:w="10518" w:type="dxa"/>
            <w:tcBorders>
              <w:top w:val="single" w:color="000000" w:sz="12"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1BCE0F8C">
            <w:pPr>
              <w:pStyle w:val="30"/>
              <w:spacing w:line="240" w:lineRule="auto"/>
              <w:rPr>
                <w:rFonts w:ascii="Arial" w:hAnsi="Arial" w:cs="Arial"/>
              </w:rPr>
            </w:pPr>
            <w:r>
              <w:rPr>
                <w:rFonts w:ascii="Arial" w:hAnsi="Arial" w:eastAsia="Malgun Gothic" w:cs="Arial"/>
                <w:b/>
                <w:bCs/>
              </w:rPr>
              <w:t>1. Purpose</w:t>
            </w:r>
          </w:p>
          <w:p w14:paraId="4B3721C9">
            <w:pPr>
              <w:pStyle w:val="30"/>
              <w:spacing w:line="240" w:lineRule="auto"/>
              <w:ind w:left="210" w:leftChars="100"/>
              <w:rPr>
                <w:rFonts w:ascii="Arial" w:hAnsi="Arial" w:cs="Arial"/>
              </w:rPr>
            </w:pPr>
            <w:r>
              <w:rPr>
                <w:rFonts w:ascii="Arial" w:hAnsi="Arial" w:eastAsia="Malgun Gothic" w:cs="Arial"/>
              </w:rPr>
              <w:t>This guideline aims to help create a sound learning environment for participants under the KOICA Scholarship Program.</w:t>
            </w:r>
          </w:p>
          <w:p w14:paraId="1D17F124">
            <w:pPr>
              <w:pStyle w:val="30"/>
              <w:spacing w:line="240" w:lineRule="auto"/>
              <w:ind w:left="210" w:leftChars="100" w:firstLine="220"/>
              <w:rPr>
                <w:rFonts w:ascii="Arial" w:hAnsi="Arial" w:eastAsia="Malgun Gothic" w:cs="Arial"/>
              </w:rPr>
            </w:pPr>
          </w:p>
          <w:p w14:paraId="3A8AB2BE">
            <w:pPr>
              <w:pStyle w:val="30"/>
              <w:spacing w:line="240" w:lineRule="auto"/>
              <w:rPr>
                <w:rFonts w:ascii="Arial" w:hAnsi="Arial" w:cs="Arial"/>
              </w:rPr>
            </w:pPr>
            <w:r>
              <w:rPr>
                <w:rFonts w:ascii="Arial" w:hAnsi="Arial" w:eastAsia="Malgun Gothic" w:cs="Arial"/>
                <w:b/>
                <w:bCs/>
              </w:rPr>
              <w:t>2. Definition of Terms</w:t>
            </w:r>
          </w:p>
          <w:p w14:paraId="75F7F37E">
            <w:pPr>
              <w:pStyle w:val="30"/>
              <w:spacing w:line="240" w:lineRule="auto"/>
              <w:ind w:left="210" w:leftChars="100"/>
              <w:rPr>
                <w:rFonts w:ascii="Arial" w:hAnsi="Arial" w:cs="Arial"/>
              </w:rPr>
            </w:pPr>
            <w:r>
              <w:rPr>
                <w:rFonts w:ascii="Arial" w:hAnsi="Arial" w:eastAsia="Malgun Gothic" w:cs="Arial"/>
              </w:rPr>
              <w:t>The terms used in this guideline are defined as follows.</w:t>
            </w:r>
          </w:p>
          <w:p w14:paraId="44452C1F">
            <w:pPr>
              <w:pStyle w:val="30"/>
              <w:spacing w:line="240" w:lineRule="auto"/>
              <w:ind w:left="746" w:leftChars="100" w:hanging="536"/>
              <w:rPr>
                <w:rFonts w:ascii="Arial" w:hAnsi="Arial" w:cs="Arial"/>
              </w:rPr>
            </w:pPr>
            <w:r>
              <w:rPr>
                <w:rFonts w:ascii="Arial" w:hAnsi="Arial" w:eastAsia="Malgun Gothic" w:cs="Arial"/>
              </w:rPr>
              <w:t>2-1. “KOICA”, a Korean organization dedicated to ODA, is in charge of the Scholarship Program, which is entrusted to universities and funded by KOICA.</w:t>
            </w:r>
          </w:p>
          <w:p w14:paraId="2CBA8B23">
            <w:pPr>
              <w:pStyle w:val="30"/>
              <w:spacing w:line="240" w:lineRule="auto"/>
              <w:ind w:left="746" w:leftChars="100" w:hanging="536"/>
              <w:rPr>
                <w:rFonts w:ascii="Arial" w:hAnsi="Arial" w:cs="Arial"/>
              </w:rPr>
            </w:pPr>
            <w:r>
              <w:rPr>
                <w:rFonts w:ascii="Arial" w:hAnsi="Arial" w:eastAsia="Malgun Gothic" w:cs="Arial"/>
              </w:rPr>
              <w:t>2-2. “Scholarship Program (SP)”, one of the Fellowship Programs provided by KOICA, refers to the master’s or Ph.D. program, aiming to nurture key leaders who can contribute to the economic and social development of partner countries.</w:t>
            </w:r>
          </w:p>
          <w:p w14:paraId="0B788A72">
            <w:pPr>
              <w:pStyle w:val="30"/>
              <w:spacing w:line="240" w:lineRule="auto"/>
              <w:ind w:left="746" w:leftChars="100" w:hanging="536"/>
              <w:rPr>
                <w:rFonts w:ascii="Arial" w:hAnsi="Arial" w:cs="Arial"/>
              </w:rPr>
            </w:pPr>
            <w:r>
              <w:rPr>
                <w:rFonts w:ascii="Arial" w:hAnsi="Arial" w:eastAsia="Malgun Gothic" w:cs="Arial"/>
              </w:rPr>
              <w:t>2-3. “University” refers to the university that is entrusted by KOICA to operate and be responsible for the SP.</w:t>
            </w:r>
          </w:p>
          <w:p w14:paraId="2A63EAE4">
            <w:pPr>
              <w:pStyle w:val="30"/>
              <w:spacing w:line="240" w:lineRule="auto"/>
              <w:ind w:left="746" w:leftChars="100" w:hanging="536"/>
              <w:rPr>
                <w:rFonts w:ascii="Arial" w:hAnsi="Arial" w:cs="Arial"/>
              </w:rPr>
            </w:pPr>
            <w:r>
              <w:rPr>
                <w:rFonts w:ascii="Arial" w:hAnsi="Arial" w:eastAsia="Malgun Gothic" w:cs="Arial"/>
              </w:rPr>
              <w:t>2-4. “Participants” refers to individuals participating in the SP under the government nomination of partner countries. Upon enrollment, the participants are entitled to be provided with adequate support as students of the university, and bear the corresponding responsibilities.</w:t>
            </w:r>
          </w:p>
          <w:p w14:paraId="5636FE80">
            <w:pPr>
              <w:pStyle w:val="30"/>
              <w:spacing w:line="240" w:lineRule="auto"/>
              <w:rPr>
                <w:rFonts w:ascii="Arial" w:hAnsi="Arial" w:eastAsia="Malgun Gothic" w:cs="Arial"/>
              </w:rPr>
            </w:pPr>
          </w:p>
          <w:p w14:paraId="16CE4DE4">
            <w:pPr>
              <w:pStyle w:val="30"/>
              <w:spacing w:line="240" w:lineRule="auto"/>
              <w:rPr>
                <w:rFonts w:ascii="Arial" w:hAnsi="Arial" w:cs="Arial"/>
              </w:rPr>
            </w:pPr>
            <w:r>
              <w:rPr>
                <w:rFonts w:ascii="Arial" w:hAnsi="Arial" w:eastAsia="Malgun Gothic" w:cs="Arial"/>
                <w:b/>
                <w:bCs/>
              </w:rPr>
              <w:t>3. Entering and Staying in Korea</w:t>
            </w:r>
          </w:p>
          <w:p w14:paraId="038EF20F">
            <w:pPr>
              <w:pStyle w:val="30"/>
              <w:spacing w:line="240" w:lineRule="auto"/>
              <w:ind w:left="746" w:leftChars="100" w:hanging="536"/>
              <w:rPr>
                <w:rFonts w:ascii="Arial" w:hAnsi="Arial" w:cs="Arial"/>
              </w:rPr>
            </w:pPr>
            <w:r>
              <w:rPr>
                <w:rFonts w:ascii="Arial" w:hAnsi="Arial" w:eastAsia="Malgun Gothic" w:cs="Arial"/>
              </w:rPr>
              <w:t>3-1. Participants are not allowed to have their family members accompany them.</w:t>
            </w:r>
          </w:p>
          <w:p w14:paraId="1DE8CED7">
            <w:pPr>
              <w:pStyle w:val="30"/>
              <w:spacing w:line="240" w:lineRule="auto"/>
              <w:ind w:left="625" w:leftChars="250" w:hanging="100" w:hangingChars="50"/>
              <w:rPr>
                <w:rFonts w:ascii="Arial" w:hAnsi="Arial" w:cs="Arial"/>
              </w:rPr>
            </w:pPr>
            <w:r>
              <w:rPr>
                <w:rFonts w:ascii="Arial" w:hAnsi="Arial" w:eastAsia="Malgun Gothic" w:cs="Arial"/>
              </w:rPr>
              <w:t xml:space="preserve">*If necessary, doctorate program fellows may be accompanied by family members six months after their arrival in Korea (subject to prior approval by KOICA and the university). Family members of participants are not allowed to work or engage in any profit-making activities in Korea, and KOICA and the university will not provide them with any support (both financial and administrative). </w:t>
            </w:r>
          </w:p>
          <w:p w14:paraId="0753DA16">
            <w:pPr>
              <w:pStyle w:val="30"/>
              <w:spacing w:line="240" w:lineRule="auto"/>
              <w:ind w:left="746" w:leftChars="100" w:hanging="536"/>
              <w:rPr>
                <w:rFonts w:ascii="Arial" w:hAnsi="Arial" w:cs="Arial"/>
              </w:rPr>
            </w:pPr>
            <w:r>
              <w:rPr>
                <w:rFonts w:ascii="Arial" w:hAnsi="Arial" w:eastAsia="Malgun Gothic" w:cs="Arial"/>
              </w:rPr>
              <w:t xml:space="preserve">3-2. It should be noted that only the person whose name appears in the invitation letter issued by KOICA is considered as a program participant. No others will be given any support and amenities when entering and staying in Korea. </w:t>
            </w:r>
          </w:p>
          <w:p w14:paraId="36E23883">
            <w:pPr>
              <w:pStyle w:val="30"/>
              <w:spacing w:line="240" w:lineRule="auto"/>
              <w:ind w:left="746" w:leftChars="100" w:hanging="536"/>
              <w:rPr>
                <w:rFonts w:ascii="Arial" w:hAnsi="Arial" w:cs="Arial"/>
              </w:rPr>
            </w:pPr>
            <w:r>
              <w:rPr>
                <w:rFonts w:ascii="Arial" w:hAnsi="Arial" w:eastAsia="Malgun Gothic" w:cs="Arial"/>
              </w:rPr>
              <w:t>3-3. KOICA shall not be held responsible for any undertakings or consequences arising from the non-compliance with 3-1 and 3-2.</w:t>
            </w:r>
          </w:p>
          <w:p w14:paraId="1F9ECE1C">
            <w:pPr>
              <w:pStyle w:val="30"/>
              <w:spacing w:line="240" w:lineRule="auto"/>
              <w:rPr>
                <w:rFonts w:ascii="Arial" w:hAnsi="Arial" w:eastAsia="Malgun Gothic" w:cs="Arial"/>
              </w:rPr>
            </w:pPr>
          </w:p>
          <w:p w14:paraId="2A55DDD1">
            <w:pPr>
              <w:pStyle w:val="30"/>
              <w:spacing w:line="240" w:lineRule="auto"/>
              <w:rPr>
                <w:rFonts w:ascii="Arial" w:hAnsi="Arial" w:cs="Arial"/>
              </w:rPr>
            </w:pPr>
            <w:r>
              <w:rPr>
                <w:rFonts w:ascii="Arial" w:hAnsi="Arial" w:eastAsia="Malgun Gothic" w:cs="Arial"/>
                <w:b/>
                <w:bCs/>
              </w:rPr>
              <w:t xml:space="preserve">4. Leaving Korea </w:t>
            </w:r>
          </w:p>
          <w:p w14:paraId="3B2B6601">
            <w:pPr>
              <w:pStyle w:val="30"/>
              <w:spacing w:line="240" w:lineRule="auto"/>
              <w:ind w:left="700" w:leftChars="100" w:hanging="490"/>
              <w:rPr>
                <w:rFonts w:ascii="Arial" w:hAnsi="Arial" w:cs="Arial"/>
              </w:rPr>
            </w:pPr>
            <w:r>
              <w:rPr>
                <w:rFonts w:ascii="Arial" w:hAnsi="Arial" w:eastAsia="Malgun Gothic" w:cs="Arial"/>
              </w:rPr>
              <w:t>4-1. Participants shall leave Korea on the designated date of departure (in most cases, the course termination date). However, in exceptional cases such as a pandemic, participants may be asked to leave earlier than the expected date of departure.</w:t>
            </w:r>
          </w:p>
          <w:p w14:paraId="0AF50E5B">
            <w:pPr>
              <w:pStyle w:val="30"/>
              <w:spacing w:line="240" w:lineRule="auto"/>
              <w:ind w:left="782" w:leftChars="100" w:hanging="572"/>
              <w:rPr>
                <w:rFonts w:ascii="Arial" w:hAnsi="Arial" w:cs="Arial"/>
              </w:rPr>
            </w:pPr>
            <w:r>
              <w:rPr>
                <w:rFonts w:ascii="Arial" w:hAnsi="Arial" w:eastAsia="Malgun Gothic" w:cs="Arial"/>
              </w:rPr>
              <w:t>4-2. If a participant loses his or her status as a KOICA participant pursuant to Item 5 of this Guideline, "Dismissal of Participant Status", he or she shall leave Korea within 3 days from the date</w:t>
            </w:r>
            <w:r>
              <w:t xml:space="preserve"> </w:t>
            </w:r>
            <w:r>
              <w:rPr>
                <w:rFonts w:ascii="Arial" w:hAnsi="Arial" w:eastAsia="Malgun Gothic" w:cs="Arial"/>
              </w:rPr>
              <w:t xml:space="preserve">on which the dismissal is decided. </w:t>
            </w:r>
          </w:p>
          <w:p w14:paraId="7634724D">
            <w:pPr>
              <w:pStyle w:val="30"/>
              <w:spacing w:line="240" w:lineRule="auto"/>
              <w:ind w:left="710" w:leftChars="100" w:hanging="500"/>
              <w:rPr>
                <w:rFonts w:ascii="Arial" w:hAnsi="Arial" w:cs="Arial"/>
              </w:rPr>
            </w:pPr>
            <w:r>
              <w:rPr>
                <w:rFonts w:ascii="Arial" w:hAnsi="Arial" w:eastAsia="Malgun Gothic" w:cs="Arial"/>
              </w:rPr>
              <w:t>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country office or the Korean Embassy in the home country.</w:t>
            </w:r>
          </w:p>
          <w:p w14:paraId="5511EB7B">
            <w:pPr>
              <w:pStyle w:val="30"/>
              <w:spacing w:line="240" w:lineRule="auto"/>
              <w:ind w:left="770" w:leftChars="100" w:hanging="560"/>
              <w:rPr>
                <w:rFonts w:ascii="Arial" w:hAnsi="Arial" w:eastAsia="Malgun Gothic" w:cs="Arial"/>
              </w:rPr>
            </w:pPr>
            <w:r>
              <w:rPr>
                <w:rFonts w:ascii="Arial" w:hAnsi="Arial" w:eastAsia="Malgun Gothic" w:cs="Arial"/>
              </w:rPr>
              <w:t>4-4. Relevant expenses incurred under Guideline 4-3 shall be borne by the participant.</w:t>
            </w:r>
          </w:p>
          <w:p w14:paraId="2B83C319">
            <w:pPr>
              <w:pStyle w:val="30"/>
              <w:spacing w:line="240" w:lineRule="auto"/>
              <w:rPr>
                <w:rFonts w:ascii="Arial" w:hAnsi="Arial" w:eastAsia="Malgun Gothic" w:cs="Arial"/>
              </w:rPr>
            </w:pPr>
          </w:p>
          <w:p w14:paraId="78E061C2">
            <w:pPr>
              <w:pStyle w:val="30"/>
              <w:spacing w:line="240" w:lineRule="auto"/>
              <w:rPr>
                <w:rFonts w:ascii="Arial" w:hAnsi="Arial" w:cs="Arial"/>
              </w:rPr>
            </w:pPr>
            <w:r>
              <w:rPr>
                <w:rFonts w:ascii="Arial" w:hAnsi="Arial" w:eastAsia="Malgun Gothic" w:cs="Arial"/>
                <w:b/>
                <w:bCs/>
              </w:rPr>
              <w:t>5. Dismissal of Participant Status</w:t>
            </w:r>
          </w:p>
          <w:p w14:paraId="53133AD9">
            <w:pPr>
              <w:pStyle w:val="30"/>
              <w:spacing w:line="240" w:lineRule="auto"/>
              <w:ind w:left="782" w:leftChars="100" w:hanging="572"/>
              <w:rPr>
                <w:rFonts w:ascii="Arial" w:hAnsi="Arial" w:cs="Arial"/>
              </w:rPr>
            </w:pPr>
            <w:r>
              <w:rPr>
                <w:rFonts w:ascii="Arial" w:hAnsi="Arial" w:eastAsia="Malgun Gothic" w:cs="Arial"/>
              </w:rPr>
              <w:t xml:space="preserve">5-1. Participants will lose their status as SP participants if they commit any of the following acts or fall under any of the situations described below. </w:t>
            </w:r>
          </w:p>
          <w:p w14:paraId="23C57BEA">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①</w:t>
            </w:r>
            <w:r>
              <w:rPr>
                <w:rFonts w:ascii="Arial" w:hAnsi="Arial" w:eastAsia="Malgun Gothic" w:cs="Arial"/>
              </w:rPr>
              <w:t xml:space="preserve"> Falsifying statements on any of their application documents or providing false information in their application documents</w:t>
            </w:r>
          </w:p>
          <w:p w14:paraId="6A2F74C1">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Receiving serious disciplinary actions, such as suspension or expulsion from the university </w:t>
            </w:r>
          </w:p>
          <w:p w14:paraId="399F0B85">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③</w:t>
            </w:r>
            <w:r>
              <w:rPr>
                <w:rFonts w:ascii="Arial" w:hAnsi="Arial" w:eastAsia="Malgun Gothic" w:cs="Arial"/>
              </w:rPr>
              <w:t xml:space="preserve"> Violating Korean law </w:t>
            </w:r>
          </w:p>
          <w:p w14:paraId="2589CD60">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④</w:t>
            </w:r>
            <w:r>
              <w:rPr>
                <w:rFonts w:ascii="Arial" w:hAnsi="Arial" w:eastAsia="Malgun Gothic" w:cs="Arial"/>
              </w:rPr>
              <w:t xml:space="preserve"> Temporarily leaving Korea more than once without permission </w:t>
            </w:r>
          </w:p>
          <w:p w14:paraId="3298B078">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⑤</w:t>
            </w:r>
            <w:r>
              <w:rPr>
                <w:rFonts w:ascii="Arial" w:hAnsi="Arial" w:eastAsia="Malgun Gothic" w:cs="Arial"/>
              </w:rPr>
              <w:t xml:space="preserve"> Being involved in any political activities </w:t>
            </w:r>
          </w:p>
          <w:p w14:paraId="26B6C835">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⑥</w:t>
            </w:r>
            <w:r>
              <w:rPr>
                <w:rFonts w:ascii="Arial" w:hAnsi="Arial" w:eastAsia="Malgun Gothic" w:cs="Arial"/>
              </w:rPr>
              <w:t xml:space="preserve"> Violating the agreement with KOICA</w:t>
            </w:r>
          </w:p>
          <w:p w14:paraId="4D2B6036">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⑦</w:t>
            </w:r>
            <w:r>
              <w:rPr>
                <w:rFonts w:ascii="Arial" w:hAnsi="Arial" w:eastAsia="Malgun Gothic" w:cs="Arial"/>
              </w:rPr>
              <w:t xml:space="preserve"> Failure to follow the decisions made by KOICA regarding the program intentionally</w:t>
            </w:r>
          </w:p>
          <w:p w14:paraId="1416D1FC">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⑧</w:t>
            </w:r>
            <w:r>
              <w:rPr>
                <w:rFonts w:ascii="Arial" w:hAnsi="Arial" w:eastAsia="Malgun Gothic" w:cs="Arial"/>
              </w:rPr>
              <w:t xml:space="preserve"> Behaving disgracefully as a participant of an SP </w:t>
            </w:r>
          </w:p>
          <w:p w14:paraId="4A826645">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⑨</w:t>
            </w:r>
            <w:r>
              <w:rPr>
                <w:rFonts w:ascii="Arial" w:hAnsi="Arial" w:eastAsia="Malgun Gothic" w:cs="Arial"/>
              </w:rPr>
              <w:t xml:space="preserve"> Withdrawal from the program before completion </w:t>
            </w:r>
          </w:p>
          <w:p w14:paraId="079A47FA">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⑩</w:t>
            </w:r>
            <w:r>
              <w:rPr>
                <w:rFonts w:ascii="Arial" w:hAnsi="Arial" w:eastAsia="Malgun Gothic" w:cs="Arial"/>
              </w:rPr>
              <w:t xml:space="preserve"> Failing to leave Korea within the given time frame as stated in section 4 of this guideline ("Leaving Korea")</w:t>
            </w:r>
          </w:p>
          <w:p w14:paraId="44C7EC4E">
            <w:pPr>
              <w:pStyle w:val="30"/>
              <w:spacing w:line="240" w:lineRule="auto"/>
              <w:ind w:left="784" w:leftChars="100" w:hanging="574"/>
              <w:rPr>
                <w:rFonts w:ascii="Arial" w:hAnsi="Arial" w:cs="Arial"/>
              </w:rPr>
            </w:pPr>
            <w:r>
              <w:rPr>
                <w:rFonts w:ascii="Arial" w:hAnsi="Arial" w:eastAsia="Malgun Gothic" w:cs="Arial"/>
              </w:rPr>
              <w:t>5-2. If a participant loses his or her status as a KOICA SP participant, KOICA will notify the head of the Korean diplomatic establishment abroad and the government of the participant’s home country of the fact.</w:t>
            </w:r>
          </w:p>
          <w:p w14:paraId="44C145CD">
            <w:pPr>
              <w:pStyle w:val="30"/>
              <w:spacing w:line="240" w:lineRule="auto"/>
              <w:rPr>
                <w:rFonts w:ascii="Arial" w:hAnsi="Arial" w:eastAsia="Malgun Gothic" w:cs="Arial"/>
              </w:rPr>
            </w:pPr>
          </w:p>
          <w:p w14:paraId="459F9EAB">
            <w:pPr>
              <w:pStyle w:val="30"/>
              <w:spacing w:line="240" w:lineRule="auto"/>
              <w:rPr>
                <w:rFonts w:ascii="Arial" w:hAnsi="Arial" w:cs="Arial"/>
              </w:rPr>
            </w:pPr>
            <w:r>
              <w:rPr>
                <w:rFonts w:ascii="Arial" w:hAnsi="Arial" w:eastAsia="Malgun Gothic" w:cs="Arial"/>
                <w:b/>
                <w:bCs/>
              </w:rPr>
              <w:t>6. Leaving Korea during the Program</w:t>
            </w:r>
          </w:p>
          <w:p w14:paraId="1796CDC1">
            <w:pPr>
              <w:pStyle w:val="30"/>
              <w:spacing w:line="240" w:lineRule="auto"/>
              <w:ind w:left="758" w:leftChars="100" w:hanging="548"/>
              <w:rPr>
                <w:rFonts w:ascii="Arial" w:hAnsi="Arial" w:cs="Arial"/>
              </w:rPr>
            </w:pPr>
            <w:r>
              <w:rPr>
                <w:rFonts w:ascii="Arial" w:hAnsi="Arial" w:eastAsia="Malgun Gothic" w:cs="Arial"/>
              </w:rPr>
              <w:t>6-1. If a participant intends to return to his or her home country during the course of the program, for unavoidable reasons such as serious illness, domestic affairs, or an urgent summons from the home government, he or she must acquire prior approval from the university with the following documents.</w:t>
            </w:r>
          </w:p>
          <w:p w14:paraId="0F603178">
            <w:pPr>
              <w:pStyle w:val="30"/>
              <w:spacing w:line="240" w:lineRule="auto"/>
              <w:ind w:left="630" w:leftChars="300"/>
              <w:rPr>
                <w:rFonts w:ascii="Arial" w:hAnsi="Arial" w:cs="Arial"/>
              </w:rPr>
            </w:pPr>
            <w:r>
              <w:rPr>
                <w:rFonts w:hint="eastAsia" w:ascii="Malgun Gothic" w:hAnsi="Malgun Gothic" w:eastAsia="Malgun Gothic" w:cs="Malgun Gothic"/>
              </w:rPr>
              <w:t>①</w:t>
            </w:r>
            <w:r>
              <w:rPr>
                <w:rFonts w:ascii="Arial" w:hAnsi="Arial" w:eastAsia="Malgun Gothic" w:cs="Arial"/>
              </w:rPr>
              <w:t xml:space="preserve"> A copy of the medical certificate (for sickness leave)</w:t>
            </w:r>
          </w:p>
          <w:p w14:paraId="78567F97">
            <w:pPr>
              <w:pStyle w:val="30"/>
              <w:spacing w:line="240" w:lineRule="auto"/>
              <w:ind w:left="630" w:leftChars="3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Letter of explanation</w:t>
            </w:r>
          </w:p>
          <w:p w14:paraId="2969AA22">
            <w:pPr>
              <w:pStyle w:val="30"/>
              <w:spacing w:line="240" w:lineRule="auto"/>
              <w:ind w:left="630" w:leftChars="300"/>
              <w:rPr>
                <w:rFonts w:ascii="Arial" w:hAnsi="Arial" w:cs="Arial"/>
              </w:rPr>
            </w:pPr>
            <w:r>
              <w:rPr>
                <w:rFonts w:hint="eastAsia" w:ascii="Malgun Gothic" w:hAnsi="Malgun Gothic" w:eastAsia="Malgun Gothic" w:cs="Malgun Gothic"/>
              </w:rPr>
              <w:t>③</w:t>
            </w:r>
            <w:r>
              <w:rPr>
                <w:rFonts w:ascii="Arial" w:hAnsi="Arial" w:eastAsia="Malgun Gothic" w:cs="Arial"/>
              </w:rPr>
              <w:t xml:space="preserve"> Any other documents required by the university</w:t>
            </w:r>
          </w:p>
          <w:p w14:paraId="55B0B1F1">
            <w:pPr>
              <w:pStyle w:val="30"/>
              <w:spacing w:line="240" w:lineRule="auto"/>
              <w:ind w:left="744" w:leftChars="100" w:hanging="534"/>
              <w:rPr>
                <w:rFonts w:ascii="Arial" w:hAnsi="Arial" w:cs="Arial"/>
              </w:rPr>
            </w:pPr>
            <w:r>
              <w:rPr>
                <w:rFonts w:ascii="Arial" w:hAnsi="Arial" w:eastAsia="Malgun Gothic" w:cs="Arial"/>
              </w:rPr>
              <w:t xml:space="preserve">6-2. If a participant has to return to his or her home country due to his or her own fault, and not for any of the reasons listed in 6-1 of this guideline, KOICA will notify the participant’s original place of employment and the home government of the fact. The participant may not re-apply for any KOICA training programs in the future. </w:t>
            </w:r>
          </w:p>
          <w:p w14:paraId="76A75159">
            <w:pPr>
              <w:pStyle w:val="30"/>
              <w:spacing w:line="240" w:lineRule="auto"/>
              <w:rPr>
                <w:rFonts w:ascii="Arial" w:hAnsi="Arial" w:eastAsia="Malgun Gothic" w:cs="Arial"/>
                <w:b/>
                <w:bCs/>
              </w:rPr>
            </w:pPr>
          </w:p>
          <w:p w14:paraId="0BE8CBA1">
            <w:pPr>
              <w:pStyle w:val="30"/>
              <w:spacing w:line="240" w:lineRule="auto"/>
              <w:rPr>
                <w:rFonts w:ascii="Arial" w:hAnsi="Arial" w:cs="Arial"/>
              </w:rPr>
            </w:pPr>
            <w:r>
              <w:rPr>
                <w:rFonts w:ascii="Arial" w:hAnsi="Arial" w:eastAsia="Malgun Gothic" w:cs="Arial"/>
                <w:b/>
                <w:bCs/>
              </w:rPr>
              <w:t xml:space="preserve">7. Temporary Leave </w:t>
            </w:r>
          </w:p>
          <w:p w14:paraId="7CD8A28C">
            <w:pPr>
              <w:pStyle w:val="30"/>
              <w:spacing w:line="240" w:lineRule="auto"/>
              <w:ind w:left="746" w:leftChars="100" w:hanging="536"/>
              <w:rPr>
                <w:rFonts w:ascii="Arial" w:hAnsi="Arial" w:cs="Arial"/>
              </w:rPr>
            </w:pPr>
            <w:r>
              <w:rPr>
                <w:rFonts w:ascii="Arial" w:hAnsi="Arial" w:eastAsia="Malgun Gothic" w:cs="Arial"/>
              </w:rPr>
              <w:t>7-1. If a participant intends to leave Korea temporarily during the vacation, he or she must obtain approval from the university with the following documents by the date set by the university.</w:t>
            </w:r>
          </w:p>
          <w:p w14:paraId="1DE0C481">
            <w:pPr>
              <w:pStyle w:val="30"/>
              <w:spacing w:line="240" w:lineRule="auto"/>
              <w:ind w:left="630" w:leftChars="300"/>
              <w:rPr>
                <w:rFonts w:ascii="Arial" w:hAnsi="Arial" w:cs="Arial"/>
              </w:rPr>
            </w:pPr>
            <w:r>
              <w:rPr>
                <w:rFonts w:hint="eastAsia" w:ascii="Malgun Gothic" w:hAnsi="Malgun Gothic" w:eastAsia="Malgun Gothic" w:cs="Malgun Gothic"/>
              </w:rPr>
              <w:t>①</w:t>
            </w:r>
            <w:r>
              <w:rPr>
                <w:rFonts w:ascii="Arial" w:hAnsi="Arial" w:eastAsia="Malgun Gothic" w:cs="Arial"/>
              </w:rPr>
              <w:t xml:space="preserve"> Letter of confirmation from the advisor</w:t>
            </w:r>
          </w:p>
          <w:p w14:paraId="52DF5537">
            <w:pPr>
              <w:pStyle w:val="30"/>
              <w:spacing w:line="240" w:lineRule="auto"/>
              <w:ind w:left="630" w:leftChars="3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A copy of a round trip airline ticket</w:t>
            </w:r>
          </w:p>
          <w:p w14:paraId="5CD4FC57">
            <w:pPr>
              <w:pStyle w:val="30"/>
              <w:spacing w:line="240" w:lineRule="auto"/>
              <w:ind w:left="630" w:leftChars="300"/>
              <w:rPr>
                <w:rFonts w:ascii="Arial" w:hAnsi="Arial" w:cs="Arial"/>
              </w:rPr>
            </w:pPr>
            <w:r>
              <w:rPr>
                <w:rFonts w:hint="eastAsia" w:ascii="Malgun Gothic" w:hAnsi="Malgun Gothic" w:eastAsia="Malgun Gothic" w:cs="Malgun Gothic"/>
              </w:rPr>
              <w:t>③</w:t>
            </w:r>
            <w:r>
              <w:rPr>
                <w:rFonts w:ascii="Arial" w:hAnsi="Arial" w:eastAsia="Malgun Gothic" w:cs="Arial"/>
              </w:rPr>
              <w:t xml:space="preserve"> A copy of travel insurance (when traveling to a third country)</w:t>
            </w:r>
          </w:p>
          <w:p w14:paraId="71E17BE1">
            <w:pPr>
              <w:pStyle w:val="30"/>
              <w:spacing w:line="240" w:lineRule="auto"/>
              <w:ind w:left="630" w:leftChars="300"/>
              <w:rPr>
                <w:rFonts w:ascii="Arial" w:hAnsi="Arial" w:cs="Arial"/>
              </w:rPr>
            </w:pPr>
            <w:r>
              <w:rPr>
                <w:rFonts w:hint="eastAsia" w:ascii="Malgun Gothic" w:hAnsi="Malgun Gothic" w:eastAsia="Malgun Gothic" w:cs="Malgun Gothic"/>
              </w:rPr>
              <w:t>④</w:t>
            </w:r>
            <w:r>
              <w:rPr>
                <w:rFonts w:ascii="Arial" w:hAnsi="Arial" w:eastAsia="Malgun Gothic" w:cs="Arial"/>
              </w:rPr>
              <w:t xml:space="preserve"> Any other documents required by the university</w:t>
            </w:r>
          </w:p>
          <w:p w14:paraId="725A649D">
            <w:pPr>
              <w:pStyle w:val="30"/>
              <w:spacing w:line="240" w:lineRule="auto"/>
              <w:ind w:left="630" w:leftChars="300"/>
              <w:rPr>
                <w:rFonts w:ascii="Arial" w:hAnsi="Arial" w:eastAsia="Malgun Gothic" w:cs="Arial"/>
              </w:rPr>
            </w:pPr>
          </w:p>
          <w:p w14:paraId="10D2E13C">
            <w:pPr>
              <w:pStyle w:val="30"/>
              <w:spacing w:line="240" w:lineRule="auto"/>
              <w:ind w:left="766" w:leftChars="100" w:hanging="556"/>
              <w:rPr>
                <w:rFonts w:ascii="Arial" w:hAnsi="Arial" w:cs="Arial"/>
              </w:rPr>
            </w:pPr>
            <w:r>
              <w:rPr>
                <w:rFonts w:ascii="Arial" w:hAnsi="Arial" w:eastAsia="Malgun Gothic" w:cs="Arial"/>
              </w:rPr>
              <w:t xml:space="preserve">7-2. Temporary leave during the semester (including during summer and winter schools and orientation programs) is not allowed. Exceptions will be made only for inevitable reasons, such as death of a family member or a marriage of the participant. Even in these cases, a prior approval must be obtained from the university and KOICA. </w:t>
            </w:r>
          </w:p>
          <w:p w14:paraId="05177A91">
            <w:pPr>
              <w:pStyle w:val="30"/>
              <w:spacing w:line="240" w:lineRule="auto"/>
              <w:ind w:left="842" w:leftChars="100" w:hanging="632"/>
              <w:rPr>
                <w:rFonts w:ascii="Arial" w:hAnsi="Arial" w:cs="Arial"/>
              </w:rPr>
            </w:pPr>
            <w:r>
              <w:rPr>
                <w:rFonts w:ascii="Arial" w:hAnsi="Arial" w:eastAsia="Malgun Gothic" w:cs="Arial"/>
              </w:rPr>
              <w:t>7-3. For the days of the temporary leave, daily allowance will be deducted for each day of the leave (including days of departure and re-entry) and no exceptions will be made to the deduction.</w:t>
            </w:r>
          </w:p>
          <w:p w14:paraId="70C5AFE4">
            <w:pPr>
              <w:pStyle w:val="30"/>
              <w:spacing w:line="240" w:lineRule="auto"/>
              <w:ind w:left="856" w:leftChars="100" w:hanging="646"/>
              <w:rPr>
                <w:rFonts w:ascii="Arial" w:hAnsi="Arial" w:cs="Arial"/>
              </w:rPr>
            </w:pPr>
            <w:r>
              <w:rPr>
                <w:rFonts w:ascii="Arial" w:hAnsi="Arial" w:eastAsia="Malgun Gothic" w:cs="Arial"/>
              </w:rPr>
              <w:t xml:space="preserve">7-4. In case of the death of an immediate family member (only for participants’ own parents, spouse, and children), KOICA will support round-trip air-ticket for temporary leave with the following documents : </w:t>
            </w:r>
          </w:p>
          <w:p w14:paraId="6AF9A5E7">
            <w:pPr>
              <w:pStyle w:val="30"/>
              <w:spacing w:line="240" w:lineRule="auto"/>
              <w:ind w:left="630" w:leftChars="300"/>
              <w:rPr>
                <w:rFonts w:ascii="Arial" w:hAnsi="Arial" w:cs="Arial"/>
              </w:rPr>
            </w:pPr>
            <w:r>
              <w:rPr>
                <w:rFonts w:hint="eastAsia" w:ascii="Malgun Gothic" w:hAnsi="Malgun Gothic" w:eastAsia="Malgun Gothic" w:cs="Malgun Gothic"/>
              </w:rPr>
              <w:t>①</w:t>
            </w:r>
            <w:r>
              <w:rPr>
                <w:rFonts w:ascii="Arial" w:hAnsi="Arial" w:eastAsia="Malgun Gothic" w:cs="Arial"/>
              </w:rPr>
              <w:t xml:space="preserve"> a family death certificate</w:t>
            </w:r>
          </w:p>
          <w:p w14:paraId="065E744D">
            <w:pPr>
              <w:pStyle w:val="30"/>
              <w:spacing w:line="240" w:lineRule="auto"/>
              <w:ind w:left="630" w:leftChars="3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a confirmation letter by a professor</w:t>
            </w:r>
          </w:p>
          <w:p w14:paraId="70A0584E">
            <w:pPr>
              <w:pStyle w:val="30"/>
              <w:spacing w:line="240" w:lineRule="auto"/>
              <w:ind w:left="630" w:leftChars="300"/>
              <w:rPr>
                <w:rFonts w:ascii="Arial" w:hAnsi="Arial" w:cs="Arial"/>
              </w:rPr>
            </w:pPr>
            <w:r>
              <w:rPr>
                <w:rFonts w:hint="eastAsia" w:ascii="Malgun Gothic" w:hAnsi="Malgun Gothic" w:eastAsia="Malgun Gothic" w:cs="Malgun Gothic"/>
              </w:rPr>
              <w:t>③</w:t>
            </w:r>
            <w:r>
              <w:rPr>
                <w:rFonts w:ascii="Arial" w:hAnsi="Arial" w:eastAsia="Malgun Gothic" w:cs="Arial"/>
              </w:rPr>
              <w:t xml:space="preserve"> a family relation certificate issued by the government</w:t>
            </w:r>
          </w:p>
          <w:p w14:paraId="52689A3A">
            <w:pPr>
              <w:pStyle w:val="30"/>
              <w:spacing w:line="240" w:lineRule="auto"/>
              <w:ind w:left="630" w:leftChars="300"/>
              <w:rPr>
                <w:rFonts w:ascii="Arial" w:hAnsi="Arial" w:cs="Arial"/>
              </w:rPr>
            </w:pPr>
            <w:r>
              <w:rPr>
                <w:rFonts w:hint="eastAsia" w:ascii="Malgun Gothic" w:hAnsi="Malgun Gothic" w:eastAsia="Malgun Gothic" w:cs="Malgun Gothic"/>
              </w:rPr>
              <w:t>④</w:t>
            </w:r>
            <w:r>
              <w:rPr>
                <w:rFonts w:ascii="Arial" w:hAnsi="Arial" w:eastAsia="Malgun Gothic" w:cs="Arial"/>
              </w:rPr>
              <w:t xml:space="preserve"> a travel insurance certificate</w:t>
            </w:r>
          </w:p>
          <w:p w14:paraId="11F18082">
            <w:pPr>
              <w:pStyle w:val="30"/>
              <w:spacing w:line="240" w:lineRule="auto"/>
              <w:rPr>
                <w:rFonts w:ascii="Arial" w:hAnsi="Arial" w:eastAsia="Malgun Gothic" w:cs="Arial"/>
              </w:rPr>
            </w:pPr>
          </w:p>
          <w:p w14:paraId="78DBC21B">
            <w:pPr>
              <w:pStyle w:val="30"/>
              <w:spacing w:line="240" w:lineRule="auto"/>
              <w:rPr>
                <w:rFonts w:ascii="Arial" w:hAnsi="Arial" w:cs="Arial"/>
              </w:rPr>
            </w:pPr>
            <w:r>
              <w:rPr>
                <w:rFonts w:ascii="Arial" w:hAnsi="Arial" w:eastAsia="Malgun Gothic" w:cs="Arial"/>
                <w:b/>
                <w:bCs/>
              </w:rPr>
              <w:t>8. Scholarship Payment and Receipt</w:t>
            </w:r>
          </w:p>
          <w:p w14:paraId="21B27F92">
            <w:pPr>
              <w:pStyle w:val="30"/>
              <w:spacing w:line="240" w:lineRule="auto"/>
              <w:ind w:left="704" w:leftChars="100" w:hanging="494"/>
              <w:rPr>
                <w:rFonts w:ascii="Arial" w:hAnsi="Arial" w:cs="Arial"/>
              </w:rPr>
            </w:pPr>
            <w:r>
              <w:rPr>
                <w:rFonts w:ascii="Arial" w:hAnsi="Arial" w:eastAsia="Malgun Gothic" w:cs="Arial"/>
              </w:rPr>
              <w:t>8-1. All matters regarding the payment and receipt of scholarship shall be defined by KOICA.</w:t>
            </w:r>
          </w:p>
          <w:p w14:paraId="57D4BDF5">
            <w:pPr>
              <w:pStyle w:val="30"/>
              <w:spacing w:line="240" w:lineRule="auto"/>
              <w:ind w:left="812" w:leftChars="100" w:hanging="602"/>
              <w:rPr>
                <w:rFonts w:ascii="Arial" w:hAnsi="Arial" w:cs="Arial"/>
              </w:rPr>
            </w:pPr>
            <w:r>
              <w:rPr>
                <w:rFonts w:ascii="Arial" w:hAnsi="Arial" w:eastAsia="Malgun Gothic" w:cs="Arial"/>
              </w:rPr>
              <w:t xml:space="preserve">8-2. Scholarship may not be granted in the following cases. However, if KOICA acknowledges the inevitable nature of the participant’s withdrawal from the SP, he or she may receive support for his or her return. </w:t>
            </w:r>
          </w:p>
          <w:p w14:paraId="17884981">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①</w:t>
            </w:r>
            <w:r>
              <w:rPr>
                <w:rFonts w:ascii="Arial" w:hAnsi="Arial" w:eastAsia="Malgun Gothic" w:cs="Arial"/>
              </w:rPr>
              <w:t xml:space="preserve"> Failure to leave Korea within the given time frame, for reasons other than inevitable reasons for departure stated in 4-3 of this guideline</w:t>
            </w:r>
          </w:p>
          <w:p w14:paraId="6278AA1C">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Dismissal of a KOICA participant status as stated in 5. Dismissal of Participant Status</w:t>
            </w:r>
          </w:p>
          <w:p w14:paraId="4A22E29E">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③</w:t>
            </w:r>
            <w:r>
              <w:rPr>
                <w:rFonts w:ascii="Arial" w:hAnsi="Arial" w:eastAsia="Malgun Gothic" w:cs="Arial"/>
              </w:rPr>
              <w:t xml:space="preserve"> Withdrawal and leaving Korea during the program for reasons other than what is stated in 6-1</w:t>
            </w:r>
          </w:p>
          <w:p w14:paraId="375C9733">
            <w:pPr>
              <w:pStyle w:val="30"/>
              <w:spacing w:line="240" w:lineRule="auto"/>
              <w:ind w:left="1030" w:leftChars="300" w:hanging="400" w:hangingChars="200"/>
              <w:rPr>
                <w:rFonts w:ascii="Arial" w:hAnsi="Arial" w:cs="Arial"/>
              </w:rPr>
            </w:pPr>
          </w:p>
          <w:p w14:paraId="76214429">
            <w:pPr>
              <w:pStyle w:val="30"/>
              <w:spacing w:line="240" w:lineRule="auto"/>
              <w:rPr>
                <w:rFonts w:ascii="Arial" w:hAnsi="Arial" w:cs="Arial"/>
              </w:rPr>
            </w:pPr>
            <w:r>
              <w:rPr>
                <w:rFonts w:ascii="Arial" w:hAnsi="Arial" w:eastAsia="Malgun Gothic" w:cs="Arial"/>
                <w:b/>
                <w:bCs/>
              </w:rPr>
              <w:t>9. Notification of Re-entry</w:t>
            </w:r>
          </w:p>
          <w:p w14:paraId="7540C16B">
            <w:pPr>
              <w:pStyle w:val="30"/>
              <w:spacing w:line="240" w:lineRule="auto"/>
              <w:ind w:left="210" w:leftChars="100"/>
              <w:rPr>
                <w:rFonts w:ascii="Arial" w:hAnsi="Arial" w:cs="Arial"/>
              </w:rPr>
            </w:pPr>
            <w:r>
              <w:rPr>
                <w:rFonts w:ascii="Arial" w:hAnsi="Arial" w:eastAsia="Malgun Gothic" w:cs="Arial"/>
              </w:rPr>
              <w:t>If a participant re-enters Korea within the allowed period for a temporary leave, the participant shall report his or her re-entry to the person in charge at the university.</w:t>
            </w:r>
          </w:p>
          <w:p w14:paraId="50490EB2">
            <w:pPr>
              <w:pStyle w:val="30"/>
              <w:spacing w:line="240" w:lineRule="auto"/>
              <w:rPr>
                <w:rFonts w:ascii="Arial" w:hAnsi="Arial" w:eastAsia="Malgun Gothic" w:cs="Arial"/>
              </w:rPr>
            </w:pPr>
          </w:p>
          <w:p w14:paraId="1DC5A100">
            <w:pPr>
              <w:pStyle w:val="30"/>
              <w:spacing w:line="240" w:lineRule="auto"/>
              <w:rPr>
                <w:rFonts w:ascii="Arial" w:hAnsi="Arial" w:cs="Arial"/>
              </w:rPr>
            </w:pPr>
            <w:r>
              <w:rPr>
                <w:rFonts w:ascii="Arial" w:hAnsi="Arial" w:eastAsia="Malgun Gothic" w:cs="Arial"/>
                <w:b/>
                <w:bCs/>
              </w:rPr>
              <w:t>10. Notification of Changes in Contact Information</w:t>
            </w:r>
          </w:p>
          <w:p w14:paraId="41BE4AC7">
            <w:pPr>
              <w:pStyle w:val="30"/>
              <w:spacing w:line="240" w:lineRule="auto"/>
              <w:ind w:left="210" w:leftChars="100"/>
              <w:rPr>
                <w:rFonts w:ascii="Arial" w:hAnsi="Arial" w:cs="Arial"/>
              </w:rPr>
            </w:pPr>
            <w:r>
              <w:rPr>
                <w:rFonts w:ascii="Arial" w:hAnsi="Arial" w:eastAsia="Malgun Gothic" w:cs="Arial"/>
              </w:rPr>
              <w:t>If there are any changes to the contact information of a participant, the change must be reported immediately to the university</w:t>
            </w:r>
            <w:r>
              <w:rPr>
                <w:rFonts w:hint="eastAsia" w:ascii="Arial" w:hAnsi="Arial" w:eastAsia="Malgun Gothic" w:cs="Arial"/>
              </w:rPr>
              <w:t>.</w:t>
            </w:r>
          </w:p>
          <w:p w14:paraId="3C477C99">
            <w:pPr>
              <w:pStyle w:val="30"/>
              <w:spacing w:line="240" w:lineRule="auto"/>
              <w:rPr>
                <w:rFonts w:ascii="Arial" w:hAnsi="Arial" w:eastAsia="Malgun Gothic" w:cs="Arial"/>
                <w:b/>
                <w:bCs/>
              </w:rPr>
            </w:pPr>
          </w:p>
          <w:p w14:paraId="1D83DE4A">
            <w:pPr>
              <w:pStyle w:val="30"/>
              <w:spacing w:line="240" w:lineRule="auto"/>
              <w:rPr>
                <w:rFonts w:ascii="Arial" w:hAnsi="Arial" w:cs="Arial"/>
              </w:rPr>
            </w:pPr>
            <w:r>
              <w:rPr>
                <w:rFonts w:ascii="Arial" w:hAnsi="Arial" w:eastAsia="Malgun Gothic" w:cs="Arial"/>
                <w:b/>
                <w:bCs/>
              </w:rPr>
              <w:t>11. Internships</w:t>
            </w:r>
          </w:p>
          <w:p w14:paraId="66F37527">
            <w:pPr>
              <w:pStyle w:val="30"/>
              <w:spacing w:line="240" w:lineRule="auto"/>
              <w:ind w:left="952" w:leftChars="100" w:hanging="742"/>
              <w:rPr>
                <w:rFonts w:ascii="Arial" w:hAnsi="Arial" w:eastAsia="Malgun Gothic" w:cs="Arial"/>
              </w:rPr>
            </w:pPr>
            <w:r>
              <w:rPr>
                <w:rFonts w:ascii="Arial" w:hAnsi="Arial" w:eastAsia="Malgun Gothic" w:cs="Arial"/>
              </w:rPr>
              <w:t xml:space="preserve">11-1. Participants must follow the regulations regarding the internship, in order to guarantee full commitment to SP and create a "study-first" environment. </w:t>
            </w:r>
          </w:p>
          <w:p w14:paraId="24E242D2">
            <w:pPr>
              <w:pStyle w:val="30"/>
              <w:numPr>
                <w:ilvl w:val="0"/>
                <w:numId w:val="5"/>
              </w:numPr>
              <w:spacing w:line="240" w:lineRule="auto"/>
              <w:rPr>
                <w:rFonts w:ascii="Arial" w:hAnsi="Arial" w:cs="Arial"/>
              </w:rPr>
            </w:pPr>
            <w:r>
              <w:rPr>
                <w:rFonts w:ascii="Arial" w:hAnsi="Arial" w:eastAsia="Malgun Gothic" w:cs="Arial"/>
              </w:rPr>
              <w:t xml:space="preserve"> Participants must give first priority to their studies over any other activity.</w:t>
            </w:r>
          </w:p>
          <w:p w14:paraId="172A2A1D">
            <w:pPr>
              <w:pStyle w:val="30"/>
              <w:spacing w:line="240" w:lineRule="auto"/>
              <w:ind w:left="1030" w:leftChars="300" w:hanging="400" w:hangingChars="200"/>
              <w:rPr>
                <w:rFonts w:ascii="Arial" w:hAnsi="Arial" w:cs="Arial"/>
              </w:rPr>
            </w:pPr>
            <w:r>
              <w:rPr>
                <w:rFonts w:hint="eastAsia" w:ascii="Malgun Gothic" w:hAnsi="Malgun Gothic" w:eastAsia="Malgun Gothic" w:cs="Malgun Gothic"/>
              </w:rPr>
              <w:t>②</w:t>
            </w:r>
            <w:r>
              <w:rPr>
                <w:rFonts w:ascii="Arial" w:hAnsi="Arial" w:eastAsia="Malgun Gothic" w:cs="Arial"/>
              </w:rPr>
              <w:t xml:space="preserve"> Internship activities related to research and academic activities of a participant’s field of study, are allowed upon approval of the university.</w:t>
            </w:r>
          </w:p>
          <w:p w14:paraId="479E5A60">
            <w:pPr>
              <w:pStyle w:val="30"/>
              <w:spacing w:line="240" w:lineRule="auto"/>
              <w:ind w:left="210" w:leftChars="100"/>
              <w:rPr>
                <w:rFonts w:ascii="Arial" w:hAnsi="Arial" w:eastAsia="Malgun Gothic" w:cs="Arial"/>
              </w:rPr>
            </w:pPr>
          </w:p>
          <w:p w14:paraId="20FDE56D">
            <w:pPr>
              <w:pStyle w:val="30"/>
              <w:spacing w:line="240" w:lineRule="auto"/>
              <w:ind w:left="948" w:leftChars="100" w:hanging="738"/>
              <w:rPr>
                <w:rFonts w:ascii="Arial" w:hAnsi="Arial" w:cs="Arial"/>
              </w:rPr>
            </w:pPr>
            <w:r>
              <w:rPr>
                <w:rFonts w:ascii="Arial" w:hAnsi="Arial" w:eastAsia="Malgun Gothic" w:cs="Arial"/>
              </w:rPr>
              <w:t xml:space="preserve">11-2. If a participant earns more than KRW 20,000 a day from the internship, any exceeding amount will be deducted from his or her daily allowance. </w:t>
            </w:r>
          </w:p>
          <w:p w14:paraId="47574430">
            <w:pPr>
              <w:pStyle w:val="30"/>
              <w:spacing w:line="240" w:lineRule="auto"/>
              <w:rPr>
                <w:rFonts w:ascii="Arial" w:hAnsi="Arial" w:eastAsia="Malgun Gothic" w:cs="Arial"/>
              </w:rPr>
            </w:pPr>
          </w:p>
          <w:p w14:paraId="79DFCB1D">
            <w:pPr>
              <w:pStyle w:val="30"/>
              <w:spacing w:line="240" w:lineRule="auto"/>
              <w:rPr>
                <w:rFonts w:ascii="Arial" w:hAnsi="Arial" w:cs="Arial"/>
              </w:rPr>
            </w:pPr>
            <w:r>
              <w:rPr>
                <w:rFonts w:ascii="Arial" w:hAnsi="Arial" w:eastAsia="Malgun Gothic" w:cs="Arial"/>
                <w:b/>
                <w:bCs/>
              </w:rPr>
              <w:t>12. Applicable Provisions</w:t>
            </w:r>
          </w:p>
          <w:p w14:paraId="19800409">
            <w:pPr>
              <w:pStyle w:val="30"/>
              <w:spacing w:line="240" w:lineRule="auto"/>
              <w:ind w:left="210" w:leftChars="100"/>
              <w:rPr>
                <w:rFonts w:ascii="Arial" w:hAnsi="Arial" w:eastAsia="Malgun Gothic" w:cs="Arial"/>
              </w:rPr>
            </w:pPr>
            <w:r>
              <w:rPr>
                <w:rFonts w:ascii="Arial" w:hAnsi="Arial" w:eastAsia="Malgun Gothic" w:cs="Arial"/>
              </w:rPr>
              <w:t>For any other matters not stipulated in this guideline, the academic regulation of the participant’s registered university shall be applied.</w:t>
            </w:r>
          </w:p>
          <w:p w14:paraId="5F278158">
            <w:pPr>
              <w:pStyle w:val="30"/>
              <w:spacing w:line="240" w:lineRule="auto"/>
              <w:rPr>
                <w:rFonts w:ascii="Arial" w:hAnsi="Arial" w:cs="Arial"/>
              </w:rPr>
            </w:pPr>
          </w:p>
        </w:tc>
      </w:tr>
      <w:tr w14:paraId="3A5778F4">
        <w:tblPrEx>
          <w:tblCellMar>
            <w:top w:w="0" w:type="dxa"/>
            <w:left w:w="0" w:type="dxa"/>
            <w:bottom w:w="0" w:type="dxa"/>
            <w:right w:w="0" w:type="dxa"/>
          </w:tblCellMar>
        </w:tblPrEx>
        <w:trPr>
          <w:trHeight w:val="233" w:hRule="atLeast"/>
        </w:trPr>
        <w:tc>
          <w:tcPr>
            <w:tcW w:w="10518" w:type="dxa"/>
            <w:tcBorders>
              <w:top w:val="single" w:color="000000" w:sz="12" w:space="0"/>
              <w:left w:val="single" w:color="000000" w:sz="12" w:space="0"/>
              <w:bottom w:val="single" w:color="000000" w:sz="12" w:space="0"/>
              <w:right w:val="single" w:color="000000" w:sz="12" w:space="0"/>
            </w:tcBorders>
            <w:shd w:val="clear" w:color="auto" w:fill="800000"/>
            <w:tcMar>
              <w:top w:w="28" w:type="dxa"/>
              <w:left w:w="28" w:type="dxa"/>
              <w:bottom w:w="28" w:type="dxa"/>
              <w:right w:w="28" w:type="dxa"/>
            </w:tcMar>
            <w:vAlign w:val="center"/>
          </w:tcPr>
          <w:p w14:paraId="7199F4F6">
            <w:pPr>
              <w:ind w:firstLine="110" w:firstLineChars="50"/>
              <w:jc w:val="left"/>
              <w:rPr>
                <w:rFonts w:ascii="Arial" w:hAnsi="Arial" w:eastAsia="Malgun Gothic" w:cs="Arial"/>
                <w:b/>
                <w:color w:val="FFFFFF"/>
                <w:sz w:val="22"/>
                <w:lang w:eastAsia="ko-KR"/>
              </w:rPr>
            </w:pPr>
            <w:r>
              <w:rPr>
                <w:rFonts w:ascii="Arial" w:hAnsi="Arial" w:eastAsia="Malgun Gothic" w:cs="Arial"/>
                <w:b/>
                <w:color w:val="FFFFFF"/>
                <w:sz w:val="22"/>
                <w:lang w:eastAsia="ko-KR"/>
              </w:rPr>
              <w:t>I</w:t>
            </w:r>
            <w:r>
              <w:rPr>
                <w:rFonts w:ascii="Arial" w:hAnsi="Arial" w:cs="Arial"/>
                <w:b/>
                <w:color w:val="FFFFFF"/>
                <w:sz w:val="22"/>
              </w:rPr>
              <w:t>I</w:t>
            </w:r>
            <w:r>
              <w:rPr>
                <w:rFonts w:ascii="Arial" w:hAnsi="Arial" w:eastAsia="Malgun Gothic" w:cs="Arial"/>
                <w:b/>
                <w:color w:val="FFFFFF"/>
                <w:sz w:val="22"/>
                <w:lang w:eastAsia="ko-KR"/>
              </w:rPr>
              <w:t>I</w:t>
            </w:r>
            <w:r>
              <w:rPr>
                <w:rFonts w:ascii="Arial" w:hAnsi="Arial" w:cs="Arial"/>
                <w:b/>
                <w:color w:val="FFFFFF"/>
                <w:sz w:val="22"/>
              </w:rPr>
              <w:t xml:space="preserve">. </w:t>
            </w:r>
            <w:r>
              <w:rPr>
                <w:rFonts w:ascii="Arial" w:hAnsi="Arial" w:eastAsia="Malgun Gothic" w:cs="Arial"/>
                <w:b/>
                <w:color w:val="FFFFFF"/>
                <w:sz w:val="22"/>
                <w:lang w:eastAsia="ko-KR"/>
              </w:rPr>
              <w:t>CODE OF CONDUCT</w:t>
            </w:r>
          </w:p>
        </w:tc>
      </w:tr>
      <w:tr w14:paraId="6A7730E2">
        <w:tblPrEx>
          <w:tblCellMar>
            <w:top w:w="0" w:type="dxa"/>
            <w:left w:w="0" w:type="dxa"/>
            <w:bottom w:w="0" w:type="dxa"/>
            <w:right w:w="0" w:type="dxa"/>
          </w:tblCellMar>
        </w:tblPrEx>
        <w:trPr>
          <w:trHeight w:val="233" w:hRule="atLeast"/>
        </w:trPr>
        <w:tc>
          <w:tcPr>
            <w:tcW w:w="10518" w:type="dxa"/>
            <w:tcBorders>
              <w:top w:val="single" w:color="000000" w:sz="12" w:space="0"/>
              <w:left w:val="single" w:color="000000" w:sz="12" w:space="0"/>
              <w:bottom w:val="single" w:color="000000" w:sz="12" w:space="0"/>
              <w:right w:val="single" w:color="000000" w:sz="12" w:space="0"/>
            </w:tcBorders>
            <w:tcMar>
              <w:top w:w="28" w:type="dxa"/>
              <w:left w:w="28" w:type="dxa"/>
              <w:bottom w:w="28" w:type="dxa"/>
              <w:right w:w="28" w:type="dxa"/>
            </w:tcMar>
            <w:vAlign w:val="center"/>
          </w:tcPr>
          <w:p w14:paraId="48C7FE95">
            <w:pPr>
              <w:pStyle w:val="30"/>
              <w:spacing w:line="240" w:lineRule="auto"/>
              <w:rPr>
                <w:rFonts w:ascii="Arial" w:hAnsi="Arial" w:eastAsia="Malgun Gothic" w:cs="Arial"/>
                <w:b/>
                <w:bCs/>
                <w:color w:val="auto"/>
              </w:rPr>
            </w:pPr>
            <w:r>
              <w:rPr>
                <w:rFonts w:ascii="Arial" w:hAnsi="Arial" w:eastAsia="Malgun Gothic" w:cs="Arial"/>
                <w:b/>
                <w:bCs/>
                <w:color w:val="auto"/>
              </w:rPr>
              <w:t xml:space="preserve">1. Purpose  </w:t>
            </w:r>
          </w:p>
          <w:p w14:paraId="3B7E8115">
            <w:pPr>
              <w:pStyle w:val="30"/>
              <w:spacing w:line="240" w:lineRule="auto"/>
              <w:ind w:left="210" w:leftChars="100"/>
              <w:rPr>
                <w:rFonts w:ascii="Arial" w:hAnsi="Arial" w:eastAsia="Malgun Gothic" w:cs="Arial"/>
                <w:color w:val="auto"/>
              </w:rPr>
            </w:pPr>
            <w:r>
              <w:rPr>
                <w:rFonts w:ascii="Arial" w:hAnsi="Arial" w:eastAsia="Malgun Gothic" w:cs="Arial"/>
                <w:color w:val="auto"/>
              </w:rPr>
              <w:t>The Code of Conduct for participants of the KOICA Scholarship Program (hereafter “Code of Conduct”) aims to provide both ethical and behavioral standards for the participants to ensure the successful completion of the KOICA Scholarship Program (hereafter “SP”).</w:t>
            </w:r>
          </w:p>
          <w:p w14:paraId="7F2ACC21">
            <w:pPr>
              <w:pStyle w:val="30"/>
              <w:spacing w:line="240" w:lineRule="auto"/>
              <w:rPr>
                <w:rFonts w:ascii="Arial" w:hAnsi="Arial" w:eastAsia="Malgun Gothic" w:cs="Arial"/>
                <w:bCs/>
                <w:color w:val="auto"/>
              </w:rPr>
            </w:pPr>
          </w:p>
          <w:p w14:paraId="27E61576">
            <w:pPr>
              <w:pStyle w:val="30"/>
              <w:spacing w:line="240" w:lineRule="auto"/>
              <w:rPr>
                <w:rFonts w:ascii="Arial" w:hAnsi="Arial" w:eastAsia="Malgun Gothic" w:cs="Arial"/>
                <w:b/>
                <w:bCs/>
                <w:color w:val="auto"/>
              </w:rPr>
            </w:pPr>
            <w:r>
              <w:rPr>
                <w:rFonts w:ascii="Arial" w:hAnsi="Arial" w:eastAsia="Malgun Gothic" w:cs="Arial"/>
                <w:b/>
                <w:bCs/>
                <w:color w:val="auto"/>
              </w:rPr>
              <w:t>2. Application and Compliance</w:t>
            </w:r>
          </w:p>
          <w:p w14:paraId="40D212EE">
            <w:pPr>
              <w:pStyle w:val="30"/>
              <w:spacing w:line="240" w:lineRule="auto"/>
              <w:ind w:left="210" w:leftChars="100"/>
              <w:rPr>
                <w:rFonts w:ascii="Arial" w:hAnsi="Arial" w:eastAsia="Malgun Gothic" w:cs="Arial"/>
                <w:bCs/>
                <w:color w:val="auto"/>
              </w:rPr>
            </w:pPr>
            <w:r>
              <w:rPr>
                <w:rFonts w:ascii="Arial" w:hAnsi="Arial" w:eastAsia="Malgun Gothic" w:cs="Arial"/>
                <w:bCs/>
                <w:color w:val="auto"/>
              </w:rPr>
              <w:t xml:space="preserve">This Code of Conduct applies to all participants of the KOICA SP. </w:t>
            </w:r>
          </w:p>
          <w:p w14:paraId="562CFDBD">
            <w:pPr>
              <w:pStyle w:val="30"/>
              <w:spacing w:line="240" w:lineRule="auto"/>
              <w:rPr>
                <w:rFonts w:ascii="Arial" w:hAnsi="Arial" w:eastAsia="Malgun Gothic" w:cs="Arial"/>
                <w:bCs/>
                <w:color w:val="auto"/>
              </w:rPr>
            </w:pPr>
          </w:p>
          <w:p w14:paraId="170F2E3A">
            <w:pPr>
              <w:pStyle w:val="30"/>
              <w:spacing w:line="240" w:lineRule="auto"/>
              <w:rPr>
                <w:rFonts w:ascii="Arial" w:hAnsi="Arial" w:eastAsia="Malgun Gothic" w:cs="Arial"/>
                <w:b/>
                <w:bCs/>
                <w:color w:val="auto"/>
              </w:rPr>
            </w:pPr>
            <w:r>
              <w:rPr>
                <w:rFonts w:ascii="Arial" w:hAnsi="Arial" w:eastAsia="Malgun Gothic" w:cs="Arial"/>
                <w:b/>
                <w:bCs/>
                <w:color w:val="auto"/>
              </w:rPr>
              <w:t>3. Academic Performances</w:t>
            </w:r>
          </w:p>
          <w:p w14:paraId="3C6D367F">
            <w:pPr>
              <w:pStyle w:val="30"/>
              <w:spacing w:line="240" w:lineRule="auto"/>
              <w:ind w:left="610" w:leftChars="100" w:hanging="400" w:hangingChars="200"/>
              <w:rPr>
                <w:rFonts w:ascii="Arial" w:hAnsi="Arial" w:eastAsia="Malgun Gothic" w:cs="Arial"/>
                <w:bCs/>
              </w:rPr>
            </w:pPr>
            <w:r>
              <w:rPr>
                <w:rFonts w:ascii="Arial" w:hAnsi="Arial" w:eastAsia="Malgun Gothic" w:cs="Arial"/>
                <w:bCs/>
                <w:color w:val="auto"/>
              </w:rPr>
              <w:t xml:space="preserve">3-1. Participants follow the </w:t>
            </w:r>
            <w:r>
              <w:rPr>
                <w:rFonts w:ascii="Arial" w:hAnsi="Arial" w:eastAsia="Malgun Gothic" w:cs="Arial"/>
                <w:bCs/>
              </w:rPr>
              <w:t>instructions and guidance provided by the professors and faculty of the university that they have enrolled in (hereafter “university”) to facilitate their studies.</w:t>
            </w:r>
          </w:p>
          <w:p w14:paraId="44D06E4B">
            <w:pPr>
              <w:pStyle w:val="30"/>
              <w:spacing w:line="240" w:lineRule="auto"/>
              <w:ind w:left="610" w:leftChars="100" w:hanging="400" w:hangingChars="200"/>
              <w:rPr>
                <w:rFonts w:ascii="Arial" w:hAnsi="Arial" w:eastAsia="Malgun Gothic" w:cs="Arial"/>
                <w:bCs/>
              </w:rPr>
            </w:pPr>
            <w:r>
              <w:rPr>
                <w:rFonts w:ascii="Arial" w:hAnsi="Arial" w:eastAsia="Malgun Gothic" w:cs="Arial"/>
                <w:bCs/>
              </w:rPr>
              <w:t>3-2. Participants faithfully attend their university classes and become fully involved in their studies in accordance with the regulations and guidelines of the university.</w:t>
            </w:r>
          </w:p>
          <w:p w14:paraId="0B240A04">
            <w:pPr>
              <w:pStyle w:val="30"/>
              <w:spacing w:line="240" w:lineRule="auto"/>
              <w:ind w:left="610" w:leftChars="100" w:hanging="400" w:hangingChars="200"/>
              <w:rPr>
                <w:rFonts w:ascii="Arial" w:hAnsi="Arial" w:eastAsia="Malgun Gothic" w:cs="Arial"/>
                <w:bCs/>
                <w:color w:val="auto"/>
              </w:rPr>
            </w:pPr>
            <w:r>
              <w:rPr>
                <w:rFonts w:ascii="Arial" w:hAnsi="Arial" w:eastAsia="Malgun Gothic" w:cs="Arial"/>
                <w:bCs/>
              </w:rPr>
              <w:t>3-3. In order to ensure appropriate academic achievement,</w:t>
            </w:r>
            <w:r>
              <w:rPr>
                <w:rFonts w:ascii="Arial" w:hAnsi="Arial" w:eastAsia="Malgun Gothic" w:cs="Arial"/>
                <w:bCs/>
                <w:color w:val="auto"/>
              </w:rPr>
              <w:t xml:space="preserve">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14:paraId="00A0FBF8">
            <w:pPr>
              <w:pStyle w:val="30"/>
              <w:spacing w:line="240" w:lineRule="auto"/>
              <w:ind w:left="610" w:leftChars="100" w:hanging="400" w:hangingChars="200"/>
              <w:rPr>
                <w:rFonts w:ascii="Arial" w:hAnsi="Arial" w:eastAsia="Malgun Gothic" w:cs="Arial"/>
                <w:bCs/>
                <w:color w:val="auto"/>
              </w:rPr>
            </w:pPr>
            <w:r>
              <w:rPr>
                <w:rFonts w:ascii="Arial" w:hAnsi="Arial" w:eastAsia="Malgun Gothic" w:cs="Arial"/>
                <w:bCs/>
                <w:color w:val="auto"/>
              </w:rPr>
              <w:t xml:space="preserve">3-4. Participants shall not seek employment or commercial activities for personal gain, except for internship programs approved by the university. </w:t>
            </w:r>
          </w:p>
          <w:p w14:paraId="3AEF1BA1">
            <w:pPr>
              <w:pStyle w:val="30"/>
              <w:spacing w:line="240" w:lineRule="auto"/>
              <w:rPr>
                <w:rFonts w:ascii="Arial" w:hAnsi="Arial" w:eastAsia="Malgun Gothic" w:cs="Arial"/>
                <w:bCs/>
              </w:rPr>
            </w:pPr>
          </w:p>
          <w:p w14:paraId="0203D4B9">
            <w:pPr>
              <w:pStyle w:val="30"/>
              <w:spacing w:line="240" w:lineRule="auto"/>
              <w:rPr>
                <w:rFonts w:ascii="Arial" w:hAnsi="Arial" w:eastAsia="Malgun Gothic" w:cs="Arial"/>
                <w:b/>
                <w:bCs/>
              </w:rPr>
            </w:pPr>
            <w:r>
              <w:rPr>
                <w:rFonts w:ascii="Arial" w:hAnsi="Arial" w:eastAsia="Malgun Gothic" w:cs="Arial"/>
                <w:b/>
                <w:bCs/>
              </w:rPr>
              <w:t>4. Program Outcome</w:t>
            </w:r>
          </w:p>
          <w:p w14:paraId="680464FE">
            <w:pPr>
              <w:pStyle w:val="30"/>
              <w:spacing w:line="240" w:lineRule="auto"/>
              <w:ind w:left="210" w:leftChars="100"/>
              <w:rPr>
                <w:rFonts w:ascii="Arial" w:hAnsi="Arial" w:eastAsia="Malgun Gothic" w:cs="Arial"/>
                <w:bCs/>
              </w:rPr>
            </w:pPr>
            <w:r>
              <w:rPr>
                <w:rFonts w:ascii="Arial" w:hAnsi="Arial" w:eastAsia="Malgun Gothic" w:cs="Arial"/>
                <w:bCs/>
              </w:rPr>
              <w:t>Participants shall return to their organization of origin upon the completion of SP and try to apply the knowledge and skills they acquired from SP to contribute to the development and advancement of their home country.</w:t>
            </w:r>
          </w:p>
          <w:p w14:paraId="0BA34F6D">
            <w:pPr>
              <w:pStyle w:val="30"/>
              <w:spacing w:line="240" w:lineRule="auto"/>
              <w:rPr>
                <w:rFonts w:ascii="Arial" w:hAnsi="Arial" w:eastAsia="Malgun Gothic" w:cs="Arial"/>
                <w:bCs/>
              </w:rPr>
            </w:pPr>
          </w:p>
          <w:p w14:paraId="132AC957">
            <w:pPr>
              <w:pStyle w:val="30"/>
              <w:spacing w:line="240" w:lineRule="auto"/>
              <w:rPr>
                <w:rFonts w:ascii="Arial" w:hAnsi="Arial" w:eastAsia="Malgun Gothic" w:cs="Arial"/>
                <w:b/>
                <w:bCs/>
              </w:rPr>
            </w:pPr>
            <w:r>
              <w:rPr>
                <w:rFonts w:ascii="Arial" w:hAnsi="Arial" w:eastAsia="Malgun Gothic" w:cs="Arial"/>
                <w:b/>
                <w:bCs/>
              </w:rPr>
              <w:t>5. Health Management</w:t>
            </w:r>
          </w:p>
          <w:p w14:paraId="6B7ABFAE">
            <w:pPr>
              <w:pStyle w:val="30"/>
              <w:spacing w:line="240" w:lineRule="auto"/>
              <w:ind w:left="210" w:leftChars="100"/>
              <w:rPr>
                <w:rFonts w:ascii="Arial" w:hAnsi="Arial" w:eastAsia="Malgun Gothic" w:cs="Arial"/>
                <w:bCs/>
              </w:rPr>
            </w:pPr>
            <w:r>
              <w:rPr>
                <w:rFonts w:ascii="Arial" w:hAnsi="Arial" w:eastAsia="Malgun Gothic" w:cs="Arial"/>
                <w:bCs/>
              </w:rPr>
              <w:t>Participants are recommended to make efforts to stay healthy by working out regularly and seeking medical care if necessary. If and when participants experience a deterioration in health that may require care from medical professionals, they must report such a medical issue to the university to get necessary help.</w:t>
            </w:r>
          </w:p>
          <w:p w14:paraId="5F187570">
            <w:pPr>
              <w:pStyle w:val="30"/>
              <w:spacing w:line="240" w:lineRule="auto"/>
              <w:ind w:left="210" w:leftChars="100"/>
              <w:rPr>
                <w:rFonts w:ascii="Arial" w:hAnsi="Arial" w:eastAsia="Malgun Gothic" w:cs="Arial"/>
                <w:bCs/>
              </w:rPr>
            </w:pPr>
          </w:p>
          <w:p w14:paraId="485E3403">
            <w:pPr>
              <w:pStyle w:val="30"/>
              <w:spacing w:line="240" w:lineRule="auto"/>
              <w:rPr>
                <w:rFonts w:ascii="Arial" w:hAnsi="Arial" w:eastAsia="Malgun Gothic" w:cs="Arial"/>
                <w:b/>
                <w:bCs/>
              </w:rPr>
            </w:pPr>
            <w:r>
              <w:rPr>
                <w:rFonts w:ascii="Arial" w:hAnsi="Arial" w:eastAsia="Malgun Gothic" w:cs="Arial"/>
                <w:b/>
                <w:bCs/>
              </w:rPr>
              <w:t>6. Safety Measures</w:t>
            </w:r>
          </w:p>
          <w:p w14:paraId="60FE2743">
            <w:pPr>
              <w:pStyle w:val="30"/>
              <w:spacing w:line="240" w:lineRule="auto"/>
              <w:ind w:left="610" w:leftChars="100" w:hanging="400" w:hangingChars="200"/>
              <w:rPr>
                <w:rFonts w:ascii="Arial" w:hAnsi="Arial" w:eastAsia="Malgun Gothic" w:cs="Arial"/>
                <w:bCs/>
              </w:rPr>
            </w:pPr>
            <w:r>
              <w:rPr>
                <w:rFonts w:ascii="Arial" w:hAnsi="Arial" w:eastAsia="Malgun Gothic" w:cs="Arial"/>
                <w:bCs/>
              </w:rPr>
              <w:t>6-1. Participants must refrain from visiting places that may be dangerous, or getting involved in acts that may cause safety accidents. For any damages caused by voluntary actions that violate the Code of Conduct, the participant in question shall bear full responsibility.</w:t>
            </w:r>
          </w:p>
          <w:p w14:paraId="11351CD2">
            <w:pPr>
              <w:pStyle w:val="30"/>
              <w:spacing w:line="240" w:lineRule="auto"/>
              <w:ind w:left="610" w:leftChars="100" w:hanging="400" w:hangingChars="200"/>
              <w:rPr>
                <w:rFonts w:ascii="Arial" w:hAnsi="Arial" w:eastAsia="Malgun Gothic" w:cs="Arial"/>
                <w:bCs/>
                <w:color w:val="auto"/>
              </w:rPr>
            </w:pPr>
            <w:r>
              <w:rPr>
                <w:rFonts w:ascii="Arial" w:hAnsi="Arial" w:eastAsia="Malgun Gothic" w:cs="Arial"/>
                <w:bCs/>
                <w:color w:val="auto"/>
              </w:rPr>
              <w:t>6-2. If and when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 against SP participants in accordance with their relevant regulations, after the resolution of such accident or situation.</w:t>
            </w:r>
          </w:p>
          <w:p w14:paraId="3D9F51D9">
            <w:pPr>
              <w:pStyle w:val="30"/>
              <w:spacing w:line="240" w:lineRule="auto"/>
              <w:ind w:left="210" w:leftChars="100"/>
              <w:rPr>
                <w:rFonts w:ascii="Arial" w:hAnsi="Arial" w:eastAsia="Malgun Gothic" w:cs="Arial"/>
                <w:bCs/>
                <w:color w:val="auto"/>
              </w:rPr>
            </w:pPr>
          </w:p>
          <w:p w14:paraId="2413B618">
            <w:pPr>
              <w:pStyle w:val="30"/>
              <w:spacing w:line="240" w:lineRule="auto"/>
              <w:rPr>
                <w:rFonts w:ascii="Arial" w:hAnsi="Arial" w:eastAsia="Malgun Gothic" w:cs="Arial"/>
                <w:bCs/>
                <w:color w:val="auto"/>
              </w:rPr>
            </w:pPr>
          </w:p>
          <w:p w14:paraId="233D7C67">
            <w:pPr>
              <w:pStyle w:val="30"/>
              <w:spacing w:line="240" w:lineRule="auto"/>
              <w:rPr>
                <w:rFonts w:ascii="Arial" w:hAnsi="Arial" w:eastAsia="Malgun Gothic" w:cs="Arial"/>
                <w:b/>
                <w:bCs/>
                <w:color w:val="auto"/>
              </w:rPr>
            </w:pPr>
            <w:r>
              <w:rPr>
                <w:rFonts w:ascii="Arial" w:hAnsi="Arial" w:eastAsia="Malgun Gothic" w:cs="Arial"/>
                <w:b/>
                <w:bCs/>
                <w:color w:val="auto"/>
              </w:rPr>
              <w:t xml:space="preserve">7. Policy on Misconduct </w:t>
            </w:r>
          </w:p>
          <w:p w14:paraId="08DA526A">
            <w:pPr>
              <w:pStyle w:val="30"/>
              <w:spacing w:line="240" w:lineRule="auto"/>
              <w:ind w:left="610" w:leftChars="100" w:hanging="400" w:hangingChars="200"/>
              <w:rPr>
                <w:rFonts w:ascii="Arial" w:hAnsi="Arial" w:eastAsia="Malgun Gothic" w:cs="Arial"/>
                <w:bCs/>
              </w:rPr>
            </w:pPr>
            <w:r>
              <w:rPr>
                <w:rFonts w:ascii="Arial" w:hAnsi="Arial" w:eastAsia="Malgun Gothic" w:cs="Arial"/>
                <w:bCs/>
                <w:color w:val="auto"/>
              </w:rPr>
              <w:t xml:space="preserve">7-1. Participants shall always behave, act and speak responsibly and honorably, recognizing that their words and actions represent the university and KOICA as well as the country of </w:t>
            </w:r>
            <w:r>
              <w:rPr>
                <w:rFonts w:ascii="Arial" w:hAnsi="Arial" w:eastAsia="Malgun Gothic" w:cs="Arial"/>
                <w:bCs/>
              </w:rPr>
              <w:t>their origin.</w:t>
            </w:r>
          </w:p>
          <w:p w14:paraId="3A985B90">
            <w:pPr>
              <w:pStyle w:val="30"/>
              <w:spacing w:line="240" w:lineRule="auto"/>
              <w:ind w:left="610" w:leftChars="100" w:hanging="400" w:hangingChars="200"/>
              <w:rPr>
                <w:rFonts w:ascii="Arial" w:hAnsi="Arial" w:eastAsia="Malgun Gothic" w:cs="Arial"/>
                <w:bCs/>
              </w:rPr>
            </w:pPr>
            <w:r>
              <w:rPr>
                <w:rFonts w:ascii="Arial" w:hAnsi="Arial" w:eastAsia="Malgun Gothic" w:cs="Arial"/>
                <w:bCs/>
              </w:rPr>
              <w:t xml:space="preserve">7-2. Participants shall refrain from accessing inappropriate establishments that could undermine their dignity. </w:t>
            </w:r>
          </w:p>
          <w:p w14:paraId="01FD7FDA">
            <w:pPr>
              <w:pStyle w:val="30"/>
              <w:spacing w:line="240" w:lineRule="auto"/>
              <w:rPr>
                <w:rFonts w:ascii="Arial" w:hAnsi="Arial" w:eastAsia="Malgun Gothic" w:cs="Arial"/>
                <w:bCs/>
              </w:rPr>
            </w:pPr>
          </w:p>
          <w:p w14:paraId="751E8E2E">
            <w:pPr>
              <w:pStyle w:val="30"/>
              <w:spacing w:line="240" w:lineRule="auto"/>
              <w:rPr>
                <w:rFonts w:ascii="Arial" w:hAnsi="Arial" w:eastAsia="Malgun Gothic" w:cs="Arial"/>
                <w:b/>
                <w:bCs/>
              </w:rPr>
            </w:pPr>
            <w:r>
              <w:rPr>
                <w:rFonts w:ascii="Arial" w:hAnsi="Arial" w:eastAsia="Malgun Gothic" w:cs="Arial"/>
                <w:b/>
                <w:bCs/>
              </w:rPr>
              <w:t>8. Discriminatory Actions and Sexual Harassment</w:t>
            </w:r>
          </w:p>
          <w:p w14:paraId="30417F90">
            <w:pPr>
              <w:pStyle w:val="30"/>
              <w:spacing w:line="240" w:lineRule="auto"/>
              <w:ind w:left="610" w:leftChars="100" w:hanging="400" w:hangingChars="200"/>
              <w:rPr>
                <w:rFonts w:ascii="Arial" w:hAnsi="Arial" w:eastAsia="Malgun Gothic" w:cs="Arial"/>
                <w:bCs/>
                <w:color w:val="auto"/>
              </w:rPr>
            </w:pPr>
            <w:r>
              <w:rPr>
                <w:rFonts w:ascii="Arial" w:hAnsi="Arial" w:eastAsia="Malgun Gothic" w:cs="Arial"/>
                <w:bCs/>
              </w:rPr>
              <w:t>8-1. Participants shall complete mandatory courses designed to prevent discrimination and sexual</w:t>
            </w:r>
            <w:r>
              <w:rPr>
                <w:rFonts w:ascii="Arial" w:hAnsi="Arial" w:eastAsia="Malgun Gothic" w:cs="Arial"/>
                <w:bCs/>
                <w:color w:val="auto"/>
              </w:rPr>
              <w:t xml:space="preserve"> harassment provided by KOICA and the university and shall act accordingly.</w:t>
            </w:r>
          </w:p>
          <w:p w14:paraId="5BC783AA">
            <w:pPr>
              <w:pStyle w:val="30"/>
              <w:spacing w:line="240" w:lineRule="auto"/>
              <w:ind w:left="610" w:leftChars="100" w:hanging="400" w:hangingChars="200"/>
              <w:rPr>
                <w:rFonts w:ascii="Arial" w:hAnsi="Arial" w:eastAsia="Malgun Gothic" w:cs="Arial"/>
                <w:bCs/>
              </w:rPr>
            </w:pPr>
            <w:r>
              <w:rPr>
                <w:rFonts w:ascii="Arial" w:hAnsi="Arial" w:eastAsia="Malgun Gothic" w:cs="Arial"/>
                <w:bCs/>
                <w:color w:val="auto"/>
              </w:rPr>
              <w:t xml:space="preserve">8-2. Participants shall not engage in any aggressive or insulting behavior or use of words of discrimination against </w:t>
            </w:r>
            <w:r>
              <w:rPr>
                <w:rFonts w:ascii="Arial" w:hAnsi="Arial" w:eastAsia="Malgun Gothic" w:cs="Arial"/>
                <w:bCs/>
              </w:rPr>
              <w:t>gender, religion, disabilities, age, nationality, physical appearance, marital status, family status, ethnicity, political opinion, or sexual orientation.</w:t>
            </w:r>
          </w:p>
          <w:p w14:paraId="1012EE1F">
            <w:pPr>
              <w:pStyle w:val="30"/>
              <w:spacing w:line="240" w:lineRule="auto"/>
              <w:ind w:left="610" w:leftChars="100" w:hanging="400" w:hangingChars="200"/>
              <w:rPr>
                <w:rFonts w:ascii="Arial" w:hAnsi="Arial" w:eastAsia="Malgun Gothic" w:cs="Arial"/>
                <w:bCs/>
              </w:rPr>
            </w:pPr>
            <w:r>
              <w:rPr>
                <w:rFonts w:ascii="Arial" w:hAnsi="Arial" w:eastAsia="Malgun Gothic" w:cs="Arial"/>
                <w:bCs/>
              </w:rPr>
              <w:t>8-3. Participants shall not engage in any sexual harassment including sexually oriented jokes or innuendos, unwelcome invitations for outings, unwelcome sexual advances, requests for sexual favors, and other verbal or physical harassment of a sexual nature.</w:t>
            </w:r>
          </w:p>
          <w:p w14:paraId="4145DB2D">
            <w:pPr>
              <w:pStyle w:val="30"/>
              <w:spacing w:line="240" w:lineRule="auto"/>
              <w:ind w:left="610" w:leftChars="100" w:hanging="400" w:hangingChars="200"/>
              <w:rPr>
                <w:rFonts w:ascii="Arial" w:hAnsi="Arial" w:eastAsia="Malgun Gothic" w:cs="Arial"/>
                <w:bCs/>
              </w:rPr>
            </w:pPr>
            <w:r>
              <w:rPr>
                <w:rFonts w:ascii="Arial" w:hAnsi="Arial" w:eastAsia="Malgun Gothic" w:cs="Arial"/>
                <w:bCs/>
              </w:rPr>
              <w:t xml:space="preserve">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 </w:t>
            </w:r>
          </w:p>
          <w:p w14:paraId="2FF624DD">
            <w:pPr>
              <w:pStyle w:val="30"/>
              <w:spacing w:line="240" w:lineRule="auto"/>
              <w:ind w:left="610" w:leftChars="100" w:hanging="400" w:hangingChars="200"/>
              <w:rPr>
                <w:rFonts w:ascii="Arial" w:hAnsi="Arial" w:eastAsia="Malgun Gothic" w:cs="Arial"/>
                <w:bCs/>
              </w:rPr>
            </w:pPr>
            <w:r>
              <w:rPr>
                <w:rFonts w:ascii="Arial" w:hAnsi="Arial" w:eastAsia="Malgun Gothic" w:cs="Arial"/>
                <w:bCs/>
              </w:rPr>
              <w:t xml:space="preserve">8-5. Participants shall also acknowledge that both discriminatory actions or sexual harassment shall not only be regarded as a cause for disciplinary actions including dismissal from the SP, according to rules and regulations, but also be subject to legal actions under the Korean law. </w:t>
            </w:r>
          </w:p>
          <w:p w14:paraId="10F1121F">
            <w:pPr>
              <w:pStyle w:val="30"/>
              <w:spacing w:line="240" w:lineRule="auto"/>
              <w:ind w:left="610" w:leftChars="100" w:hanging="400" w:hangingChars="200"/>
              <w:rPr>
                <w:rFonts w:ascii="Arial" w:hAnsi="Arial" w:eastAsia="Malgun Gothic" w:cs="Arial"/>
                <w:bCs/>
              </w:rPr>
            </w:pPr>
            <w:r>
              <w:rPr>
                <w:rFonts w:ascii="Arial" w:hAnsi="Arial" w:eastAsia="Malgun Gothic" w:cs="Arial"/>
                <w:bCs/>
              </w:rPr>
              <w:t>8-6. It is strongly recommended that participants who fall victim to or witness to any act of discrimination or sexual harassment must immediately report the case to the university and seek assistance.</w:t>
            </w:r>
          </w:p>
          <w:p w14:paraId="0B50EEF4">
            <w:pPr>
              <w:pStyle w:val="30"/>
              <w:spacing w:line="240" w:lineRule="auto"/>
              <w:rPr>
                <w:rFonts w:ascii="Arial" w:hAnsi="Arial" w:eastAsia="Malgun Gothic" w:cs="Arial"/>
                <w:bCs/>
              </w:rPr>
            </w:pPr>
          </w:p>
          <w:p w14:paraId="3AEBC941">
            <w:pPr>
              <w:pStyle w:val="30"/>
              <w:spacing w:line="240" w:lineRule="auto"/>
              <w:rPr>
                <w:rFonts w:ascii="Arial" w:hAnsi="Arial" w:eastAsia="Malgun Gothic" w:cs="Arial"/>
                <w:b/>
                <w:bCs/>
              </w:rPr>
            </w:pPr>
            <w:r>
              <w:rPr>
                <w:rFonts w:ascii="Arial" w:hAnsi="Arial" w:eastAsia="Malgun Gothic" w:cs="Arial"/>
                <w:b/>
                <w:bCs/>
              </w:rPr>
              <w:t>9. Prohibition of Political Activity</w:t>
            </w:r>
          </w:p>
          <w:p w14:paraId="02948873">
            <w:pPr>
              <w:pStyle w:val="30"/>
              <w:spacing w:line="240" w:lineRule="auto"/>
              <w:ind w:left="210" w:leftChars="100"/>
              <w:rPr>
                <w:rFonts w:ascii="Arial" w:hAnsi="Arial" w:eastAsia="Malgun Gothic" w:cs="Arial"/>
                <w:bCs/>
                <w:color w:val="auto"/>
              </w:rPr>
            </w:pPr>
            <w:r>
              <w:rPr>
                <w:rFonts w:ascii="Arial" w:hAnsi="Arial" w:eastAsia="Malgun Gothic" w:cs="Arial"/>
                <w:bCs/>
                <w:color w:val="auto"/>
              </w:rPr>
              <w:t>Participants shall not take part in any political activity, such as supporting a certain political group or getting involved in any political movements.</w:t>
            </w:r>
          </w:p>
          <w:p w14:paraId="17436258">
            <w:pPr>
              <w:pStyle w:val="30"/>
              <w:spacing w:line="240" w:lineRule="auto"/>
              <w:rPr>
                <w:rFonts w:ascii="Arial" w:hAnsi="Arial" w:eastAsia="Malgun Gothic" w:cs="Arial"/>
                <w:bCs/>
              </w:rPr>
            </w:pPr>
          </w:p>
          <w:p w14:paraId="0F209727">
            <w:pPr>
              <w:pStyle w:val="30"/>
              <w:spacing w:line="240" w:lineRule="auto"/>
              <w:rPr>
                <w:rFonts w:ascii="Arial" w:hAnsi="Arial" w:eastAsia="Malgun Gothic" w:cs="Arial"/>
                <w:b/>
                <w:bCs/>
              </w:rPr>
            </w:pPr>
            <w:r>
              <w:rPr>
                <w:rFonts w:ascii="Arial" w:hAnsi="Arial" w:eastAsia="Malgun Gothic" w:cs="Arial"/>
                <w:b/>
                <w:bCs/>
              </w:rPr>
              <w:t>10. Compliance with the Regulations of the University and KOICA</w:t>
            </w:r>
          </w:p>
          <w:p w14:paraId="70535ABA">
            <w:pPr>
              <w:pStyle w:val="30"/>
              <w:spacing w:line="240" w:lineRule="auto"/>
              <w:ind w:left="610" w:leftChars="100" w:hanging="400" w:hangingChars="200"/>
              <w:rPr>
                <w:rFonts w:ascii="Arial" w:hAnsi="Arial" w:eastAsia="Malgun Gothic" w:cs="Arial"/>
                <w:bCs/>
              </w:rPr>
            </w:pPr>
            <w:r>
              <w:rPr>
                <w:rFonts w:ascii="Arial" w:hAnsi="Arial" w:eastAsia="Malgun Gothic" w:cs="Arial"/>
                <w:bCs/>
              </w:rPr>
              <w:t>10-1. Participants shall fully comply with the academic regulations of the university and the guidelines of KOICA.</w:t>
            </w:r>
          </w:p>
          <w:p w14:paraId="48CC8E2D">
            <w:pPr>
              <w:pStyle w:val="30"/>
              <w:spacing w:line="240" w:lineRule="auto"/>
              <w:ind w:left="610" w:leftChars="100" w:hanging="400" w:hangingChars="200"/>
              <w:rPr>
                <w:rFonts w:ascii="Arial" w:hAnsi="Arial" w:cs="Arial"/>
                <w:b/>
                <w:bCs/>
                <w:color w:val="FF0000"/>
                <w:w w:val="80"/>
              </w:rPr>
            </w:pPr>
            <w:r>
              <w:rPr>
                <w:rFonts w:ascii="Arial" w:hAnsi="Arial" w:eastAsia="Malgun Gothic" w:cs="Arial"/>
                <w:bCs/>
              </w:rPr>
              <w:t>10-2. If a participant violates any of the regulations of the university or KOICA, the participant shall</w:t>
            </w:r>
            <w:r>
              <w:rPr>
                <w:rFonts w:ascii="Arial" w:hAnsi="Arial" w:eastAsia="Malgun Gothic" w:cs="Arial"/>
                <w:bCs/>
                <w:color w:val="auto"/>
              </w:rPr>
              <w:t xml:space="preserve"> be subject to disciplinary measures, as stipulated in such regulation.</w:t>
            </w:r>
          </w:p>
        </w:tc>
      </w:tr>
      <w:tr w14:paraId="523824A0">
        <w:tblPrEx>
          <w:tblCellMar>
            <w:top w:w="0" w:type="dxa"/>
            <w:left w:w="0" w:type="dxa"/>
            <w:bottom w:w="0" w:type="dxa"/>
            <w:right w:w="0" w:type="dxa"/>
          </w:tblCellMar>
        </w:tblPrEx>
        <w:trPr>
          <w:trHeight w:val="22" w:hRule="atLeast"/>
        </w:trPr>
        <w:tc>
          <w:tcPr>
            <w:tcW w:w="10518" w:type="dxa"/>
            <w:tcBorders>
              <w:top w:val="single" w:color="000000" w:sz="12" w:space="0"/>
              <w:left w:val="single" w:color="000000" w:sz="2" w:space="0"/>
              <w:right w:val="single" w:color="000000" w:sz="2" w:space="0"/>
            </w:tcBorders>
            <w:tcMar>
              <w:top w:w="28" w:type="dxa"/>
              <w:left w:w="28" w:type="dxa"/>
              <w:bottom w:w="28" w:type="dxa"/>
              <w:right w:w="28" w:type="dxa"/>
            </w:tcMar>
            <w:vAlign w:val="center"/>
          </w:tcPr>
          <w:p w14:paraId="799B3473">
            <w:pPr>
              <w:pStyle w:val="26"/>
              <w:wordWrap/>
              <w:ind w:left="0" w:leftChars="0" w:right="105" w:rightChars="50"/>
              <w:jc w:val="left"/>
              <w:rPr>
                <w:rFonts w:ascii="Arial" w:hAnsi="Arial" w:eastAsia="MS Mincho" w:cs="Arial"/>
                <w:bCs/>
                <w:color w:val="FF0000"/>
                <w:w w:val="90"/>
                <w:sz w:val="21"/>
                <w:lang w:eastAsia="ja-JP"/>
              </w:rPr>
            </w:pPr>
          </w:p>
        </w:tc>
      </w:tr>
      <w:tr w14:paraId="4BD77D0A">
        <w:tblPrEx>
          <w:tblCellMar>
            <w:top w:w="0" w:type="dxa"/>
            <w:left w:w="0" w:type="dxa"/>
            <w:bottom w:w="0" w:type="dxa"/>
            <w:right w:w="0" w:type="dxa"/>
          </w:tblCellMar>
        </w:tblPrEx>
        <w:trPr>
          <w:trHeight w:val="22" w:hRule="atLeast"/>
        </w:trPr>
        <w:tc>
          <w:tcPr>
            <w:tcW w:w="10518" w:type="dxa"/>
            <w:tcBorders>
              <w:top w:val="single" w:color="000000" w:sz="12" w:space="0"/>
              <w:left w:val="single" w:color="000000" w:sz="12" w:space="0"/>
              <w:bottom w:val="single" w:color="000000" w:sz="12" w:space="0"/>
              <w:right w:val="single" w:color="000000" w:sz="12" w:space="0"/>
            </w:tcBorders>
            <w:shd w:val="clear" w:color="auto" w:fill="800000"/>
            <w:tcMar>
              <w:top w:w="28" w:type="dxa"/>
              <w:left w:w="28" w:type="dxa"/>
              <w:bottom w:w="28" w:type="dxa"/>
              <w:right w:w="28" w:type="dxa"/>
            </w:tcMar>
            <w:vAlign w:val="center"/>
          </w:tcPr>
          <w:p w14:paraId="4EE1E9E9">
            <w:pPr>
              <w:ind w:firstLine="110" w:firstLineChars="50"/>
              <w:jc w:val="left"/>
              <w:rPr>
                <w:rFonts w:ascii="Times New Roman" w:hAnsi="Times New Roman" w:eastAsia="Malgun Gothic"/>
                <w:b/>
                <w:color w:val="FFFFFF"/>
                <w:sz w:val="22"/>
                <w:lang w:eastAsia="ko-KR"/>
              </w:rPr>
            </w:pPr>
            <w:r>
              <w:rPr>
                <w:rFonts w:ascii="Arial" w:hAnsi="Arial" w:eastAsia="Malgun Gothic" w:cs="Arial"/>
                <w:b/>
                <w:color w:val="FFFFFF"/>
                <w:sz w:val="22"/>
                <w:lang w:eastAsia="ko-KR"/>
              </w:rPr>
              <w:t>IV. DECLARATION</w:t>
            </w:r>
          </w:p>
        </w:tc>
      </w:tr>
      <w:tr w14:paraId="292CC174">
        <w:tblPrEx>
          <w:tblCellMar>
            <w:top w:w="0" w:type="dxa"/>
            <w:left w:w="0" w:type="dxa"/>
            <w:bottom w:w="0" w:type="dxa"/>
            <w:right w:w="0" w:type="dxa"/>
          </w:tblCellMar>
        </w:tblPrEx>
        <w:trPr>
          <w:trHeight w:val="4890" w:hRule="atLeast"/>
        </w:trPr>
        <w:tc>
          <w:tcPr>
            <w:tcW w:w="10518" w:type="dxa"/>
            <w:tcBorders>
              <w:top w:val="single" w:color="000000" w:sz="12" w:space="0"/>
              <w:left w:val="single" w:color="000000" w:sz="6" w:space="0"/>
              <w:bottom w:val="single" w:color="000000" w:sz="12" w:space="0"/>
              <w:right w:val="single" w:color="000000" w:sz="6" w:space="0"/>
            </w:tcBorders>
            <w:shd w:val="clear" w:color="auto" w:fill="DEEAF6" w:themeFill="accent5" w:themeFillTint="33"/>
            <w:tcMar>
              <w:top w:w="28" w:type="dxa"/>
              <w:left w:w="28" w:type="dxa"/>
              <w:bottom w:w="28" w:type="dxa"/>
              <w:right w:w="28" w:type="dxa"/>
            </w:tcMar>
            <w:vAlign w:val="center"/>
          </w:tcPr>
          <w:p w14:paraId="24E4C9F7">
            <w:pPr>
              <w:pStyle w:val="25"/>
              <w:spacing w:line="360" w:lineRule="auto"/>
              <w:ind w:left="105" w:leftChars="50" w:right="105" w:rightChars="50"/>
              <w:rPr>
                <w:rFonts w:ascii="Arial" w:hAnsi="Arial" w:cs="Arial"/>
                <w:bCs/>
                <w:w w:val="98"/>
              </w:rPr>
            </w:pPr>
          </w:p>
          <w:p w14:paraId="7824E0B1">
            <w:pPr>
              <w:pStyle w:val="25"/>
              <w:spacing w:line="240" w:lineRule="atLeast"/>
              <w:ind w:left="965" w:leftChars="50" w:right="105" w:rightChars="50" w:hanging="860" w:hangingChars="400"/>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hint="eastAsia" w:ascii="Arial" w:hAnsi="Arial" w:cs="Arial"/>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14:paraId="39CCEFF2">
            <w:pPr>
              <w:pStyle w:val="25"/>
              <w:spacing w:line="240" w:lineRule="atLeast"/>
              <w:ind w:left="965" w:leftChars="50" w:right="105" w:rightChars="50" w:hanging="860" w:hangingChars="400"/>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hint="eastAsia" w:ascii="Arial" w:hAnsi="Arial" w:cs="Arial"/>
                <w:b/>
                <w:bCs/>
                <w:i/>
                <w:color w:val="auto"/>
                <w:w w:val="98"/>
                <w:sz w:val="22"/>
                <w:szCs w:val="22"/>
              </w:rPr>
              <w:t>(</w:t>
            </w:r>
            <w:r>
              <w:rPr>
                <w:rFonts w:hint="eastAsia" w:ascii="Arial" w:hAnsi="Arial" w:cs="Arial"/>
                <w:b/>
                <w:bCs/>
                <w:i/>
                <w:color w:val="auto"/>
                <w:w w:val="98"/>
                <w:sz w:val="18"/>
                <w:szCs w:val="18"/>
              </w:rPr>
              <w:t xml:space="preserve">name of applicant) </w:t>
            </w:r>
            <w:r>
              <w:rPr>
                <w:rFonts w:ascii="Arial" w:hAnsi="Arial" w:cs="Arial"/>
                <w:b/>
                <w:bCs/>
                <w:i/>
                <w:color w:val="auto"/>
                <w:w w:val="98"/>
                <w:sz w:val="18"/>
                <w:szCs w:val="18"/>
              </w:rPr>
              <w:t xml:space="preserve">  </w:t>
            </w:r>
            <w:r>
              <w:rPr>
                <w:rFonts w:hint="eastAsia" w:ascii="Arial" w:hAnsi="Arial" w:cs="Arial"/>
                <w:b/>
                <w:bCs/>
                <w:i/>
                <w:color w:val="auto"/>
                <w:w w:val="98"/>
                <w:sz w:val="18"/>
                <w:szCs w:val="18"/>
              </w:rPr>
              <w:t xml:space="preserve">                        (name of country)</w:t>
            </w:r>
          </w:p>
          <w:p w14:paraId="061DE452">
            <w:pPr>
              <w:pStyle w:val="25"/>
              <w:spacing w:line="240" w:lineRule="atLeast"/>
              <w:ind w:left="809" w:leftChars="50" w:right="105" w:rightChars="50" w:hanging="704" w:hangingChars="400"/>
              <w:jc w:val="center"/>
              <w:rPr>
                <w:rFonts w:ascii="Arial" w:hAnsi="Arial" w:cs="Arial"/>
                <w:bCs/>
                <w:i/>
                <w:color w:val="auto"/>
                <w:w w:val="98"/>
                <w:sz w:val="18"/>
                <w:szCs w:val="18"/>
              </w:rPr>
            </w:pPr>
          </w:p>
          <w:p w14:paraId="43CCC341">
            <w:pPr>
              <w:pStyle w:val="25"/>
              <w:spacing w:line="360" w:lineRule="auto"/>
              <w:ind w:right="105" w:rightChars="50" w:firstLine="107" w:firstLineChars="50"/>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14:paraId="216B6790">
            <w:pPr>
              <w:pStyle w:val="25"/>
              <w:spacing w:line="360" w:lineRule="auto"/>
              <w:ind w:right="105" w:rightChars="50" w:firstLine="99" w:firstLineChars="50"/>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hint="eastAsia" w:ascii="Arial" w:hAnsi="Arial" w:cs="Arial"/>
                <w:bCs/>
                <w:i/>
                <w:w w:val="90"/>
                <w:sz w:val="22"/>
                <w:szCs w:val="22"/>
              </w:rPr>
              <w:t>above</w:t>
            </w:r>
            <w:r>
              <w:rPr>
                <w:rFonts w:ascii="Arial" w:hAnsi="Arial" w:cs="Arial"/>
                <w:bCs/>
                <w:i/>
                <w:w w:val="90"/>
                <w:sz w:val="22"/>
                <w:szCs w:val="22"/>
              </w:rPr>
              <w:t>.</w:t>
            </w:r>
          </w:p>
          <w:p w14:paraId="3070B5B6">
            <w:pPr>
              <w:pStyle w:val="25"/>
              <w:spacing w:line="360" w:lineRule="auto"/>
              <w:ind w:right="105" w:rightChars="50" w:firstLine="99" w:firstLineChars="50"/>
              <w:jc w:val="center"/>
              <w:rPr>
                <w:rFonts w:ascii="Arial" w:hAnsi="Arial" w:cs="Arial"/>
                <w:bCs/>
                <w:i/>
                <w:color w:val="auto"/>
                <w:w w:val="90"/>
                <w:sz w:val="22"/>
                <w:szCs w:val="22"/>
              </w:rPr>
            </w:pPr>
            <w:r>
              <w:rPr>
                <w:rFonts w:hint="eastAsia" w:ascii="Arial" w:hAnsi="Arial" w:cs="Arial"/>
                <w:bCs/>
                <w:i/>
                <w:w w:val="90"/>
                <w:sz w:val="22"/>
                <w:szCs w:val="22"/>
              </w:rPr>
              <w:t xml:space="preserve"> I</w:t>
            </w:r>
            <w:r>
              <w:rPr>
                <w:rFonts w:ascii="Arial" w:hAnsi="Arial" w:cs="Arial"/>
                <w:bCs/>
                <w:i/>
                <w:w w:val="90"/>
                <w:sz w:val="22"/>
                <w:szCs w:val="22"/>
              </w:rPr>
              <w:t>f I fail to comply with the terms and conditions of KOICA Scholarship Program</w:t>
            </w:r>
            <w:r>
              <w:rPr>
                <w:rFonts w:ascii="Arial" w:hAnsi="Arial" w:cs="Arial"/>
                <w:bCs/>
                <w:i/>
                <w:color w:val="auto"/>
                <w:w w:val="90"/>
                <w:sz w:val="22"/>
                <w:szCs w:val="22"/>
              </w:rPr>
              <w:t>, I</w:t>
            </w:r>
            <w:r>
              <w:rPr>
                <w:rFonts w:hint="eastAsia" w:ascii="Arial" w:hAnsi="Arial" w:cs="Arial"/>
                <w:bCs/>
                <w:i/>
                <w:color w:val="auto"/>
                <w:w w:val="90"/>
                <w:sz w:val="22"/>
                <w:szCs w:val="22"/>
              </w:rPr>
              <w:t xml:space="preserve"> will </w:t>
            </w:r>
            <w:r>
              <w:rPr>
                <w:rFonts w:hint="eastAsia" w:ascii="Arial" w:hAnsi="Arial" w:cs="Arial"/>
                <w:b/>
                <w:bCs/>
                <w:i/>
                <w:color w:val="auto"/>
                <w:w w:val="90"/>
                <w:sz w:val="22"/>
                <w:szCs w:val="22"/>
              </w:rPr>
              <w:t>accept any penalties and consequences</w:t>
            </w:r>
            <w:r>
              <w:rPr>
                <w:rFonts w:ascii="Arial" w:hAnsi="Arial" w:cs="Arial"/>
                <w:bCs/>
                <w:i/>
                <w:color w:val="auto"/>
                <w:w w:val="90"/>
                <w:sz w:val="22"/>
                <w:szCs w:val="22"/>
              </w:rPr>
              <w:t xml:space="preserve"> </w:t>
            </w:r>
            <w:r>
              <w:rPr>
                <w:rFonts w:hint="eastAsia" w:ascii="Arial" w:hAnsi="Arial" w:cs="Arial"/>
                <w:bCs/>
                <w:i/>
                <w:color w:val="auto"/>
                <w:w w:val="90"/>
                <w:sz w:val="22"/>
                <w:szCs w:val="22"/>
              </w:rPr>
              <w:t xml:space="preserve">including dismissal from the Program </w:t>
            </w:r>
            <w:r>
              <w:rPr>
                <w:rFonts w:hint="eastAsia" w:ascii="Arial" w:hAnsi="Arial" w:cs="Arial"/>
                <w:bCs/>
                <w:i/>
                <w:w w:val="90"/>
                <w:sz w:val="22"/>
                <w:szCs w:val="22"/>
              </w:rPr>
              <w:t xml:space="preserve">and </w:t>
            </w:r>
            <w:r>
              <w:rPr>
                <w:rFonts w:ascii="Arial" w:hAnsi="Arial" w:cs="Arial"/>
                <w:bCs/>
                <w:i/>
                <w:w w:val="90"/>
                <w:sz w:val="22"/>
                <w:szCs w:val="22"/>
              </w:rPr>
              <w:t xml:space="preserve">a </w:t>
            </w:r>
            <w:r>
              <w:rPr>
                <w:rFonts w:hint="eastAsia" w:ascii="Arial" w:hAnsi="Arial" w:cs="Arial"/>
                <w:bCs/>
                <w:i/>
                <w:w w:val="90"/>
                <w:sz w:val="22"/>
                <w:szCs w:val="22"/>
              </w:rPr>
              <w:t>report</w:t>
            </w:r>
            <w:r>
              <w:rPr>
                <w:rFonts w:hint="eastAsia" w:ascii="Arial" w:hAnsi="Arial" w:cs="Arial"/>
                <w:bCs/>
                <w:i/>
                <w:color w:val="auto"/>
                <w:w w:val="90"/>
                <w:sz w:val="22"/>
                <w:szCs w:val="22"/>
              </w:rPr>
              <w:t xml:space="preserve"> to my government and/or employer.</w:t>
            </w:r>
          </w:p>
          <w:p w14:paraId="6EF7DC02">
            <w:pPr>
              <w:pStyle w:val="25"/>
              <w:spacing w:line="312" w:lineRule="auto"/>
              <w:ind w:right="105" w:rightChars="50"/>
              <w:rPr>
                <w:rFonts w:ascii="Arial" w:hAnsi="Arial" w:cs="Arial"/>
                <w:b/>
                <w:bCs/>
                <w:w w:val="98"/>
              </w:rPr>
            </w:pPr>
          </w:p>
          <w:p w14:paraId="35C03136">
            <w:pPr>
              <w:pStyle w:val="25"/>
              <w:spacing w:line="312" w:lineRule="auto"/>
              <w:ind w:right="105" w:rightChars="50" w:firstLine="108" w:firstLineChars="50"/>
              <w:rPr>
                <w:rFonts w:ascii="Arial" w:hAnsi="Arial" w:cs="Arial"/>
                <w:b/>
              </w:rPr>
            </w:pPr>
            <w:r>
              <w:rPr>
                <w:rFonts w:ascii="Arial" w:hAnsi="Arial" w:cs="Arial"/>
                <w:b/>
                <w:bCs/>
                <w:w w:val="98"/>
                <w:sz w:val="22"/>
                <w:szCs w:val="22"/>
              </w:rPr>
              <w:t>Date:</w:t>
            </w:r>
            <w:r>
              <w:rPr>
                <w:rFonts w:hint="eastAsia" w:ascii="Arial" w:hAnsi="Arial" w:cs="Arial"/>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hint="eastAsia" w:ascii="Arial" w:hAnsi="Arial" w:cs="Arial"/>
                <w:w w:val="98"/>
                <w:sz w:val="22"/>
                <w:szCs w:val="22"/>
                <w:u w:val="single"/>
              </w:rPr>
              <w:t xml:space="preserve">     </w:t>
            </w:r>
            <w:r>
              <w:rPr>
                <w:rFonts w:ascii="Arial" w:hAnsi="Arial" w:cs="Arial"/>
                <w:w w:val="98"/>
                <w:sz w:val="22"/>
                <w:szCs w:val="22"/>
                <w:u w:val="single"/>
              </w:rPr>
              <w:t>    </w:t>
            </w:r>
            <w:r>
              <w:rPr>
                <w:rFonts w:hint="eastAsia" w:ascii="Arial" w:hAnsi="Arial" w:cs="Arial"/>
                <w:w w:val="98"/>
                <w:sz w:val="22"/>
                <w:szCs w:val="22"/>
                <w:u w:val="single"/>
              </w:rPr>
              <w:t xml:space="preserve">   </w:t>
            </w:r>
            <w:r>
              <w:rPr>
                <w:rFonts w:ascii="Arial" w:hAnsi="Arial" w:cs="Arial"/>
                <w:w w:val="98"/>
                <w:sz w:val="22"/>
                <w:szCs w:val="22"/>
                <w:u w:val="single"/>
              </w:rPr>
              <w:t xml:space="preserve">   </w:t>
            </w:r>
            <w:r>
              <w:rPr>
                <w:rFonts w:hint="eastAsia" w:ascii="Arial" w:hAnsi="Arial" w:cs="Arial"/>
                <w:w w:val="98"/>
                <w:sz w:val="22"/>
                <w:szCs w:val="22"/>
                <w:u w:val="single"/>
              </w:rPr>
              <w:t xml:space="preserve">  </w:t>
            </w:r>
            <w:r>
              <w:rPr>
                <w:rFonts w:ascii="Arial" w:hAnsi="Arial" w:cs="Arial"/>
                <w:w w:val="98"/>
                <w:sz w:val="22"/>
                <w:szCs w:val="22"/>
                <w:u w:val="single"/>
              </w:rPr>
              <w:t> </w:t>
            </w:r>
            <w:r>
              <w:rPr>
                <w:rFonts w:hint="eastAsia" w:ascii="Arial" w:hAnsi="Arial" w:cs="Arial"/>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hint="eastAsia" w:ascii="Arial" w:hAnsi="Arial" w:cs="Arial"/>
                <w:w w:val="98"/>
                <w:sz w:val="22"/>
                <w:szCs w:val="22"/>
                <w:u w:val="single"/>
              </w:rPr>
              <w:t xml:space="preserve">     </w:t>
            </w:r>
            <w:r>
              <w:rPr>
                <w:rFonts w:ascii="Arial" w:hAnsi="Arial" w:cs="Arial"/>
                <w:w w:val="98"/>
                <w:sz w:val="22"/>
                <w:szCs w:val="22"/>
                <w:u w:val="single"/>
              </w:rPr>
              <w:t>   </w:t>
            </w:r>
          </w:p>
        </w:tc>
      </w:tr>
    </w:tbl>
    <w:p w14:paraId="35065B01">
      <w:pPr>
        <w:rPr>
          <w:color w:val="000000"/>
        </w:rPr>
      </w:pPr>
    </w:p>
    <w:p w14:paraId="4FDE035D">
      <w:pPr>
        <w:rPr>
          <w:rFonts w:ascii="Arial" w:hAnsi="Arial" w:cs="Arial"/>
          <w:b/>
          <w:color w:val="000000"/>
          <w:w w:val="90"/>
          <w:kern w:val="0"/>
          <w:sz w:val="28"/>
        </w:rPr>
      </w:pPr>
      <w:r>
        <w:rPr>
          <w:rFonts w:ascii="Arial" w:hAnsi="Arial" w:eastAsia="Malgun Gothic" w:cs="Arial"/>
          <w:b/>
          <w:color w:val="000000"/>
          <w:w w:val="90"/>
          <w:kern w:val="0"/>
          <w:sz w:val="28"/>
          <w:lang w:eastAsia="ko-KR"/>
        </w:rPr>
        <w:t>PART 3. MEDICAL HISTORY QUESTIONNAIRE</w:t>
      </w:r>
    </w:p>
    <w:tbl>
      <w:tblPr>
        <w:tblStyle w:val="4"/>
        <w:tblW w:w="10518" w:type="dxa"/>
        <w:tblInd w:w="-56" w:type="dxa"/>
        <w:tblLayout w:type="fixed"/>
        <w:tblCellMar>
          <w:top w:w="0" w:type="dxa"/>
          <w:left w:w="0" w:type="dxa"/>
          <w:bottom w:w="0" w:type="dxa"/>
          <w:right w:w="0" w:type="dxa"/>
        </w:tblCellMar>
      </w:tblPr>
      <w:tblGrid>
        <w:gridCol w:w="10518"/>
      </w:tblGrid>
      <w:tr w14:paraId="48BE85FA">
        <w:tblPrEx>
          <w:tblCellMar>
            <w:top w:w="0" w:type="dxa"/>
            <w:left w:w="0" w:type="dxa"/>
            <w:bottom w:w="0" w:type="dxa"/>
            <w:right w:w="0" w:type="dxa"/>
          </w:tblCellMar>
        </w:tblPrEx>
        <w:trPr>
          <w:trHeight w:val="356" w:hRule="atLeast"/>
        </w:trPr>
        <w:tc>
          <w:tcPr>
            <w:tcW w:w="10518" w:type="dxa"/>
            <w:tcBorders>
              <w:top w:val="single" w:color="000000" w:sz="12" w:space="0"/>
              <w:left w:val="single" w:color="000000" w:sz="6" w:space="0"/>
              <w:bottom w:val="single" w:color="auto" w:sz="12" w:space="0"/>
              <w:right w:val="single" w:color="000000" w:sz="6" w:space="0"/>
            </w:tcBorders>
            <w:shd w:val="clear" w:color="auto" w:fill="2F5496"/>
            <w:tcMar>
              <w:top w:w="28" w:type="dxa"/>
              <w:left w:w="28" w:type="dxa"/>
              <w:bottom w:w="28" w:type="dxa"/>
              <w:right w:w="28" w:type="dxa"/>
            </w:tcMar>
            <w:vAlign w:val="center"/>
          </w:tcPr>
          <w:p w14:paraId="1333E400">
            <w:pPr>
              <w:ind w:firstLine="110" w:firstLineChars="50"/>
              <w:rPr>
                <w:rFonts w:ascii="Arial" w:hAnsi="Arial" w:cs="Arial"/>
                <w:b/>
                <w:color w:val="FFFF00"/>
                <w:szCs w:val="20"/>
              </w:rPr>
            </w:pPr>
            <w:r>
              <w:rPr>
                <w:rFonts w:ascii="Arial" w:hAnsi="Arial" w:eastAsia="Malgun Gothic" w:cs="Arial"/>
                <w:b/>
                <w:color w:val="FFFF00"/>
                <w:sz w:val="22"/>
                <w:lang w:eastAsia="ko-KR"/>
              </w:rPr>
              <w:t>MEDICAL HISTORY QUESTIONNAIRE</w:t>
            </w:r>
            <w:r>
              <w:rPr>
                <w:rFonts w:ascii="Times New Roman" w:hAnsi="Times New Roman" w:eastAsia="Malgun Gothic"/>
                <w:b/>
                <w:color w:val="FFFF00"/>
                <w:sz w:val="22"/>
                <w:lang w:eastAsia="ko-KR"/>
              </w:rPr>
              <w:t xml:space="preserve"> </w:t>
            </w:r>
            <w:r>
              <w:rPr>
                <w:rFonts w:ascii="Arial" w:hAnsi="Arial" w:eastAsia="Malgun Gothic"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hAnsi="Times New Roman" w:eastAsia="Batang"/>
                <w:b/>
                <w:color w:val="FFFF00"/>
                <w:w w:val="90"/>
                <w:kern w:val="0"/>
                <w:sz w:val="22"/>
              </w:rPr>
              <w:t> </w:t>
            </w:r>
          </w:p>
        </w:tc>
      </w:tr>
      <w:tr w14:paraId="3A4F2654">
        <w:tblPrEx>
          <w:tblCellMar>
            <w:top w:w="0" w:type="dxa"/>
            <w:left w:w="0" w:type="dxa"/>
            <w:bottom w:w="0" w:type="dxa"/>
            <w:right w:w="0" w:type="dxa"/>
          </w:tblCellMar>
        </w:tblPrEx>
        <w:trPr>
          <w:trHeight w:val="467" w:hRule="atLeast"/>
        </w:trPr>
        <w:tc>
          <w:tcPr>
            <w:tcW w:w="10518" w:type="dxa"/>
            <w:tcBorders>
              <w:top w:val="single" w:color="auto" w:sz="12" w:space="0"/>
              <w:left w:val="single" w:color="000000" w:sz="2" w:space="0"/>
              <w:bottom w:val="single" w:color="auto" w:sz="12" w:space="0"/>
              <w:right w:val="single" w:color="000000" w:sz="2" w:space="0"/>
            </w:tcBorders>
            <w:tcMar>
              <w:top w:w="28" w:type="dxa"/>
              <w:left w:w="28" w:type="dxa"/>
              <w:bottom w:w="28" w:type="dxa"/>
              <w:right w:w="28" w:type="dxa"/>
            </w:tcMar>
            <w:vAlign w:val="center"/>
          </w:tcPr>
          <w:p w14:paraId="5026A794">
            <w:pPr>
              <w:spacing w:line="276" w:lineRule="auto"/>
              <w:rPr>
                <w:rFonts w:ascii="Arial" w:hAnsi="Arial" w:cs="Arial"/>
                <w:b/>
                <w:szCs w:val="20"/>
              </w:rPr>
            </w:pPr>
            <w:r>
              <w:rPr>
                <w:rFonts w:ascii="Arial" w:hAnsi="Arial" w:cs="Arial"/>
                <w:b/>
                <w:szCs w:val="20"/>
              </w:rPr>
              <w:t>1. Present Status</w:t>
            </w:r>
          </w:p>
          <w:p w14:paraId="75F7B7D9">
            <w:pPr>
              <w:numPr>
                <w:ilvl w:val="0"/>
                <w:numId w:val="6"/>
              </w:numPr>
              <w:spacing w:line="276" w:lineRule="auto"/>
              <w:rPr>
                <w:rFonts w:ascii="Arial" w:hAnsi="Arial" w:eastAsia="Malgun Gothic" w:cs="Arial"/>
                <w:bCs/>
                <w:szCs w:val="22"/>
              </w:rPr>
            </w:pPr>
            <w:r>
              <w:rPr>
                <w:rFonts w:ascii="Arial" w:hAnsi="Arial" w:eastAsia="Malgun Gothic" w:cs="Arial"/>
                <w:bCs/>
                <w:szCs w:val="22"/>
              </w:rPr>
              <w:t>Do you currently use any drugs for the treatment of a medical condition? (</w:t>
            </w:r>
            <w:r>
              <w:rPr>
                <w:rFonts w:hint="eastAsia" w:ascii="Arial" w:hAnsi="Arial" w:eastAsia="Malgun Gothic" w:cs="Arial"/>
                <w:bCs/>
                <w:szCs w:val="22"/>
                <w:lang w:eastAsia="ko-KR"/>
              </w:rPr>
              <w:t>g</w:t>
            </w:r>
            <w:r>
              <w:rPr>
                <w:rFonts w:ascii="Arial" w:hAnsi="Arial" w:eastAsia="Malgun Gothic" w:cs="Arial"/>
                <w:bCs/>
                <w:szCs w:val="22"/>
              </w:rPr>
              <w:t>ive name &amp; dosage)</w:t>
            </w:r>
          </w:p>
          <w:tbl>
            <w:tblPr>
              <w:tblStyle w:val="4"/>
              <w:tblW w:w="0" w:type="auto"/>
              <w:tblInd w:w="411" w:type="dxa"/>
              <w:tblLayout w:type="fixed"/>
              <w:tblCellMar>
                <w:top w:w="0" w:type="dxa"/>
                <w:left w:w="0" w:type="dxa"/>
                <w:bottom w:w="0" w:type="dxa"/>
                <w:right w:w="0" w:type="dxa"/>
              </w:tblCellMar>
            </w:tblPr>
            <w:tblGrid>
              <w:gridCol w:w="1004"/>
              <w:gridCol w:w="8620"/>
            </w:tblGrid>
            <w:tr w14:paraId="082BBED3">
              <w:tblPrEx>
                <w:tblCellMar>
                  <w:top w:w="0" w:type="dxa"/>
                  <w:left w:w="0" w:type="dxa"/>
                  <w:bottom w:w="0" w:type="dxa"/>
                  <w:right w:w="0" w:type="dxa"/>
                </w:tblCellMar>
              </w:tblPrEx>
              <w:trPr>
                <w:trHeight w:val="97" w:hRule="atLeast"/>
              </w:trPr>
              <w:tc>
                <w:tcPr>
                  <w:tcW w:w="1004"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B54ECEE">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8620"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4122BEB">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Malgun Gothic" w:cs="Arial"/>
                      <w:bCs/>
                      <w:szCs w:val="22"/>
                    </w:rPr>
                    <w:t xml:space="preserve">Yes </w:t>
                  </w:r>
                  <w:r>
                    <w:rPr>
                      <w:rFonts w:hint="eastAsia" w:ascii="Arial" w:hAnsi="Arial" w:eastAsia="Malgun Gothic" w:cs="Arial"/>
                      <w:bCs/>
                      <w:szCs w:val="22"/>
                      <w:lang w:eastAsia="ko-KR"/>
                    </w:rPr>
                    <w:t xml:space="preserve"> </w:t>
                  </w:r>
                  <w:r>
                    <w:rPr>
                      <w:rFonts w:ascii="Arial" w:hAnsi="Arial" w:eastAsia="Malgun Gothic" w:cs="Arial"/>
                      <w:bCs/>
                      <w:szCs w:val="22"/>
                    </w:rPr>
                    <w:t xml:space="preserve">&gt;&gt; </w:t>
                  </w:r>
                  <w:r>
                    <w:rPr>
                      <w:rFonts w:hint="eastAsia" w:ascii="Arial" w:hAnsi="Arial" w:eastAsia="Malgun Gothic" w:cs="Arial"/>
                      <w:bCs/>
                      <w:szCs w:val="22"/>
                      <w:lang w:eastAsia="ko-KR"/>
                    </w:rPr>
                    <w:t xml:space="preserve"> </w:t>
                  </w:r>
                  <w:r>
                    <w:rPr>
                      <w:rFonts w:ascii="Arial" w:hAnsi="Arial" w:eastAsia="Malgun Gothic" w:cs="Arial"/>
                      <w:bCs/>
                      <w:szCs w:val="22"/>
                    </w:rPr>
                    <w:t>Name of Medication (                     </w:t>
                  </w:r>
                  <w:r>
                    <w:rPr>
                      <w:rFonts w:hint="eastAsia" w:ascii="Arial" w:hAnsi="Arial" w:eastAsia="Malgun Gothic" w:cs="Arial"/>
                      <w:bCs/>
                      <w:szCs w:val="22"/>
                      <w:lang w:eastAsia="ko-KR"/>
                    </w:rPr>
                    <w:t xml:space="preserve">               </w:t>
                  </w:r>
                  <w:r>
                    <w:rPr>
                      <w:rFonts w:ascii="Arial" w:hAnsi="Arial" w:eastAsia="Malgun Gothic" w:cs="Arial"/>
                      <w:bCs/>
                      <w:szCs w:val="22"/>
                    </w:rPr>
                    <w:t xml:space="preserve"> ), Quantity (               )</w:t>
                  </w:r>
                </w:p>
              </w:tc>
            </w:tr>
          </w:tbl>
          <w:p w14:paraId="11446013">
            <w:pPr>
              <w:numPr>
                <w:ilvl w:val="0"/>
                <w:numId w:val="6"/>
              </w:numPr>
              <w:spacing w:line="276" w:lineRule="auto"/>
              <w:rPr>
                <w:rFonts w:ascii="Arial" w:hAnsi="Arial" w:cs="Arial"/>
                <w:b/>
                <w:spacing w:val="-22"/>
                <w:szCs w:val="20"/>
              </w:rPr>
            </w:pPr>
            <w:r>
              <w:rPr>
                <w:rFonts w:ascii="Arial" w:hAnsi="Arial" w:eastAsia="Malgun Gothic" w:cs="Arial"/>
                <w:bCs/>
                <w:szCs w:val="22"/>
              </w:rPr>
              <w:t>Are you pregnant?</w:t>
            </w:r>
            <w:r>
              <w:rPr>
                <w:rFonts w:hint="eastAsia" w:ascii="Arial" w:hAnsi="Arial" w:eastAsia="Malgun Gothic" w:cs="Arial"/>
                <w:bCs/>
                <w:szCs w:val="22"/>
                <w:lang w:eastAsia="ko-KR"/>
              </w:rPr>
              <w:t xml:space="preserve"> </w:t>
            </w:r>
            <w:r>
              <w:rPr>
                <w:rFonts w:ascii="Arial" w:hAnsi="Arial" w:eastAsia="Malgun Gothic" w:cs="Arial"/>
                <w:bCs/>
                <w:szCs w:val="22"/>
              </w:rPr>
              <w:t>(</w:t>
            </w:r>
            <w:r>
              <w:rPr>
                <w:rFonts w:hint="eastAsia" w:ascii="Arial" w:hAnsi="Arial" w:eastAsia="Malgun Gothic" w:cs="Arial"/>
                <w:bCs/>
                <w:szCs w:val="22"/>
                <w:lang w:eastAsia="ko-KR"/>
              </w:rPr>
              <w:t>f</w:t>
            </w:r>
            <w:r>
              <w:rPr>
                <w:rFonts w:ascii="Arial" w:hAnsi="Arial" w:eastAsia="Malgun Gothic" w:cs="Arial"/>
                <w:bCs/>
                <w:szCs w:val="22"/>
              </w:rPr>
              <w:t>emale only)</w:t>
            </w:r>
          </w:p>
          <w:tbl>
            <w:tblPr>
              <w:tblStyle w:val="4"/>
              <w:tblW w:w="0" w:type="auto"/>
              <w:tblInd w:w="411" w:type="dxa"/>
              <w:tblLayout w:type="fixed"/>
              <w:tblCellMar>
                <w:top w:w="0" w:type="dxa"/>
                <w:left w:w="0" w:type="dxa"/>
                <w:bottom w:w="0" w:type="dxa"/>
                <w:right w:w="0" w:type="dxa"/>
              </w:tblCellMar>
            </w:tblPr>
            <w:tblGrid>
              <w:gridCol w:w="1004"/>
              <w:gridCol w:w="8620"/>
            </w:tblGrid>
            <w:tr w14:paraId="1E28F1BE">
              <w:tblPrEx>
                <w:tblCellMar>
                  <w:top w:w="0" w:type="dxa"/>
                  <w:left w:w="0" w:type="dxa"/>
                  <w:bottom w:w="0" w:type="dxa"/>
                  <w:right w:w="0" w:type="dxa"/>
                </w:tblCellMar>
              </w:tblPrEx>
              <w:trPr>
                <w:trHeight w:val="274" w:hRule="atLeast"/>
              </w:trPr>
              <w:tc>
                <w:tcPr>
                  <w:tcW w:w="1004"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7266DF5">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8620"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6854F431">
                  <w:pPr>
                    <w:spacing w:line="276" w:lineRule="auto"/>
                    <w:ind w:firstLine="315" w:firstLineChars="150"/>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Malgun Gothic" w:cs="Arial"/>
                      <w:bCs/>
                      <w:szCs w:val="22"/>
                    </w:rPr>
                    <w:t xml:space="preserve">Yes </w:t>
                  </w:r>
                  <w:r>
                    <w:rPr>
                      <w:rFonts w:hint="eastAsia" w:ascii="Arial" w:hAnsi="Arial" w:eastAsia="Malgun Gothic" w:cs="Arial"/>
                      <w:bCs/>
                      <w:szCs w:val="22"/>
                      <w:lang w:eastAsia="ko-KR"/>
                    </w:rPr>
                    <w:t xml:space="preserve"> </w:t>
                  </w:r>
                  <w:r>
                    <w:rPr>
                      <w:rFonts w:ascii="Arial" w:hAnsi="Arial" w:eastAsia="Malgun Gothic" w:cs="Arial"/>
                      <w:bCs/>
                      <w:szCs w:val="22"/>
                    </w:rPr>
                    <w:t xml:space="preserve">&gt;&gt; </w:t>
                  </w:r>
                  <w:r>
                    <w:rPr>
                      <w:rFonts w:hint="eastAsia" w:ascii="Arial" w:hAnsi="Arial" w:eastAsia="Malgun Gothic" w:cs="Arial"/>
                      <w:bCs/>
                      <w:szCs w:val="22"/>
                      <w:lang w:eastAsia="ko-KR"/>
                    </w:rPr>
                    <w:t xml:space="preserve"> </w:t>
                  </w:r>
                  <w:r>
                    <w:rPr>
                      <w:rFonts w:ascii="Arial" w:hAnsi="Arial" w:cs="Arial"/>
                      <w:spacing w:val="18"/>
                      <w:szCs w:val="20"/>
                    </w:rPr>
                    <w:t>(            months )</w:t>
                  </w:r>
                </w:p>
              </w:tc>
            </w:tr>
          </w:tbl>
          <w:p w14:paraId="23CEB5C1">
            <w:pPr>
              <w:numPr>
                <w:ilvl w:val="0"/>
                <w:numId w:val="6"/>
              </w:numPr>
              <w:spacing w:line="276" w:lineRule="auto"/>
              <w:rPr>
                <w:rFonts w:ascii="Arial" w:hAnsi="Arial" w:eastAsia="Malgun Gothic" w:cs="Arial"/>
                <w:bCs/>
                <w:szCs w:val="22"/>
              </w:rPr>
            </w:pPr>
            <w:r>
              <w:rPr>
                <w:rFonts w:ascii="Arial" w:hAnsi="Arial" w:eastAsia="Malgun Gothic" w:cs="Arial"/>
                <w:bCs/>
                <w:szCs w:val="22"/>
              </w:rPr>
              <w:t xml:space="preserve">Please indicate any needs arising from disabilities that </w:t>
            </w:r>
            <w:r>
              <w:rPr>
                <w:rFonts w:hint="eastAsia" w:ascii="Arial" w:hAnsi="Arial" w:eastAsia="Malgun Gothic" w:cs="Arial"/>
                <w:bCs/>
                <w:szCs w:val="22"/>
                <w:lang w:eastAsia="ko-KR"/>
              </w:rPr>
              <w:t>may require</w:t>
            </w:r>
            <w:r>
              <w:rPr>
                <w:rFonts w:ascii="Arial" w:hAnsi="Arial" w:eastAsia="Malgun Gothic" w:cs="Arial"/>
                <w:bCs/>
                <w:szCs w:val="22"/>
              </w:rPr>
              <w:t xml:space="preserve"> additional support or facilities.</w:t>
            </w:r>
          </w:p>
          <w:tbl>
            <w:tblPr>
              <w:tblStyle w:val="4"/>
              <w:tblW w:w="0" w:type="auto"/>
              <w:tblInd w:w="411" w:type="dxa"/>
              <w:tblLayout w:type="fixed"/>
              <w:tblCellMar>
                <w:top w:w="0" w:type="dxa"/>
                <w:left w:w="0" w:type="dxa"/>
                <w:bottom w:w="0" w:type="dxa"/>
                <w:right w:w="0" w:type="dxa"/>
              </w:tblCellMar>
            </w:tblPr>
            <w:tblGrid>
              <w:gridCol w:w="9624"/>
            </w:tblGrid>
            <w:tr w14:paraId="2D522FE6">
              <w:tblPrEx>
                <w:tblCellMar>
                  <w:top w:w="0" w:type="dxa"/>
                  <w:left w:w="0" w:type="dxa"/>
                  <w:bottom w:w="0" w:type="dxa"/>
                  <w:right w:w="0" w:type="dxa"/>
                </w:tblCellMar>
              </w:tblPrEx>
              <w:trPr>
                <w:trHeight w:val="903" w:hRule="atLeast"/>
              </w:trPr>
              <w:tc>
                <w:tcPr>
                  <w:tcW w:w="9624"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C1F7BA3">
                  <w:pPr>
                    <w:ind w:firstLine="105" w:firstLineChars="50"/>
                    <w:rPr>
                      <w:rFonts w:ascii="Arial" w:hAnsi="Arial" w:eastAsia="Batang" w:cs="Arial"/>
                      <w:color w:val="000000"/>
                      <w:kern w:val="0"/>
                      <w:szCs w:val="20"/>
                      <w:lang w:eastAsia="ko-KR"/>
                    </w:rPr>
                  </w:pPr>
                  <w:r>
                    <w:rPr>
                      <w:rFonts w:hint="eastAsia" w:ascii="Arial" w:hAnsi="Arial" w:eastAsia="Batang" w:cs="Arial"/>
                      <w:color w:val="000000"/>
                      <w:kern w:val="0"/>
                      <w:szCs w:val="20"/>
                      <w:lang w:eastAsia="ko-KR"/>
                    </w:rPr>
                    <w:t>(                                                                                       )</w:t>
                  </w:r>
                </w:p>
                <w:p w14:paraId="6ED703D7">
                  <w:pPr>
                    <w:ind w:firstLine="105" w:firstLineChars="50"/>
                    <w:rPr>
                      <w:rFonts w:ascii="Arial" w:hAnsi="Arial" w:eastAsia="Batang" w:cs="Arial"/>
                      <w:color w:val="000000"/>
                      <w:kern w:val="0"/>
                      <w:szCs w:val="20"/>
                      <w:lang w:eastAsia="ko-KR"/>
                    </w:rPr>
                  </w:pPr>
                </w:p>
                <w:p w14:paraId="49BB30F6">
                  <w:pPr>
                    <w:ind w:left="210" w:leftChars="100" w:right="420" w:rightChars="200"/>
                    <w:rPr>
                      <w:rFonts w:ascii="Arial" w:hAnsi="Arial" w:eastAsia="Batang" w:cs="Arial"/>
                      <w:color w:val="000000"/>
                      <w:kern w:val="0"/>
                      <w:szCs w:val="20"/>
                      <w:lang w:eastAsia="ko-KR"/>
                    </w:rPr>
                  </w:pPr>
                  <w:r>
                    <w:rPr>
                      <w:rFonts w:ascii="Arial" w:hAnsi="Arial" w:cs="Arial"/>
                      <w:i/>
                      <w:iCs/>
                      <w:sz w:val="18"/>
                      <w:szCs w:val="20"/>
                    </w:rPr>
                    <w:t xml:space="preserve">Note: </w:t>
                  </w:r>
                  <w:r>
                    <w:rPr>
                      <w:rFonts w:hint="eastAsia" w:ascii="Arial" w:hAnsi="Arial" w:eastAsia="Malgun Gothic" w:cs="Arial"/>
                      <w:i/>
                      <w:iCs/>
                      <w:sz w:val="18"/>
                      <w:szCs w:val="20"/>
                      <w:lang w:eastAsia="ko-KR"/>
                    </w:rPr>
                    <w:t>D</w:t>
                  </w:r>
                  <w:r>
                    <w:rPr>
                      <w:rFonts w:ascii="Arial" w:hAnsi="Arial" w:cs="Arial"/>
                      <w:i/>
                      <w:iCs/>
                      <w:sz w:val="18"/>
                      <w:szCs w:val="20"/>
                    </w:rPr>
                    <w:t xml:space="preserve">isability does not lead to dismissal or exclusion from the </w:t>
                  </w:r>
                  <w:r>
                    <w:rPr>
                      <w:rFonts w:hint="eastAsia" w:ascii="Arial" w:hAnsi="Arial" w:eastAsia="Malgun Gothic" w:cs="Arial"/>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hint="eastAsia" w:ascii="Arial" w:hAnsi="Arial" w:eastAsia="Malgun Gothic" w:cs="Arial"/>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14:paraId="45045EED">
            <w:pPr>
              <w:spacing w:line="276" w:lineRule="auto"/>
              <w:rPr>
                <w:rFonts w:ascii="Arial" w:hAnsi="Arial" w:eastAsia="Batang" w:cs="Arial"/>
                <w:b/>
                <w:color w:val="000000"/>
                <w:kern w:val="0"/>
                <w:szCs w:val="20"/>
                <w:lang w:eastAsia="ko-KR"/>
              </w:rPr>
            </w:pPr>
            <w:r>
              <w:rPr>
                <w:rFonts w:ascii="Arial" w:hAnsi="Arial" w:eastAsia="Batang" w:cs="Arial"/>
                <w:b/>
                <w:color w:val="000000"/>
                <w:kern w:val="0"/>
                <w:szCs w:val="20"/>
              </w:rPr>
              <w:t>2. Medical History</w:t>
            </w:r>
          </w:p>
          <w:p w14:paraId="53BA71CE">
            <w:pPr>
              <w:numPr>
                <w:ilvl w:val="0"/>
                <w:numId w:val="7"/>
              </w:numPr>
              <w:spacing w:line="276" w:lineRule="auto"/>
              <w:rPr>
                <w:rFonts w:ascii="Arial" w:hAnsi="Arial" w:eastAsia="Malgun Gothic" w:cs="Arial"/>
                <w:bCs/>
                <w:color w:val="000000"/>
                <w:szCs w:val="22"/>
              </w:rPr>
            </w:pPr>
            <w:r>
              <w:rPr>
                <w:rFonts w:hint="eastAsia" w:ascii="Arial" w:hAnsi="Arial" w:eastAsia="Malgun Gothic" w:cs="Arial"/>
                <w:bCs/>
                <w:color w:val="000000"/>
                <w:szCs w:val="22"/>
                <w:lang w:eastAsia="ko-KR"/>
              </w:rPr>
              <w:t>Please</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fill</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in</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if</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there</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is</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any</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disease</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you</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currently</w:t>
            </w:r>
            <w:r>
              <w:rPr>
                <w:rFonts w:ascii="Arial" w:hAnsi="Arial" w:eastAsia="Malgun Gothic" w:cs="Arial"/>
                <w:bCs/>
                <w:color w:val="000000"/>
                <w:szCs w:val="22"/>
              </w:rPr>
              <w:t xml:space="preserve"> </w:t>
            </w:r>
            <w:r>
              <w:rPr>
                <w:rFonts w:hint="eastAsia" w:ascii="Arial" w:hAnsi="Arial" w:eastAsia="Malgun Gothic" w:cs="Arial"/>
                <w:bCs/>
                <w:color w:val="000000"/>
                <w:szCs w:val="22"/>
                <w:lang w:eastAsia="ko-KR"/>
              </w:rPr>
              <w:t>have</w:t>
            </w:r>
            <w:r>
              <w:rPr>
                <w:rFonts w:ascii="Arial" w:hAnsi="Arial" w:eastAsia="Malgun Gothic" w:cs="Arial"/>
                <w:bCs/>
                <w:color w:val="000000"/>
                <w:szCs w:val="22"/>
                <w:lang w:eastAsia="ko-KR"/>
              </w:rPr>
              <w:t xml:space="preserve"> or </w:t>
            </w:r>
            <w:r>
              <w:rPr>
                <w:rFonts w:hint="eastAsia" w:ascii="Arial" w:hAnsi="Arial" w:eastAsia="Malgun Gothic" w:cs="Arial"/>
                <w:bCs/>
                <w:color w:val="000000"/>
                <w:szCs w:val="22"/>
                <w:lang w:eastAsia="ko-KR"/>
              </w:rPr>
              <w:t>had</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in</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the</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past.</w:t>
            </w:r>
            <w:r>
              <w:rPr>
                <w:rFonts w:ascii="Arial" w:hAnsi="Arial" w:eastAsia="Malgun Gothic" w:cs="Arial"/>
                <w:bCs/>
                <w:color w:val="000000"/>
                <w:szCs w:val="22"/>
                <w:lang w:eastAsia="ko-KR"/>
              </w:rPr>
              <w:t xml:space="preserve"> </w:t>
            </w:r>
          </w:p>
          <w:p w14:paraId="32ACBF28">
            <w:pPr>
              <w:spacing w:line="276" w:lineRule="auto"/>
              <w:ind w:left="443"/>
              <w:rPr>
                <w:rFonts w:ascii="Arial" w:hAnsi="Arial" w:eastAsia="Malgun Gothic" w:cs="Arial"/>
                <w:bCs/>
                <w:color w:val="000000"/>
                <w:szCs w:val="22"/>
              </w:rPr>
            </w:pPr>
            <w:r>
              <w:rPr>
                <w:rFonts w:hint="eastAsia" w:ascii="Arial" w:hAnsi="Arial" w:eastAsia="Malgun Gothic" w:cs="Arial"/>
                <w:bCs/>
                <w:color w:val="000000"/>
                <w:szCs w:val="22"/>
                <w:lang w:eastAsia="ko-KR"/>
              </w:rPr>
              <w:t>(If</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hospitalized,</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give</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place</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&amp;</w:t>
            </w:r>
            <w:r>
              <w:rPr>
                <w:rFonts w:ascii="Arial" w:hAnsi="Arial" w:eastAsia="Malgun Gothic" w:cs="Arial"/>
                <w:bCs/>
                <w:color w:val="000000"/>
                <w:szCs w:val="22"/>
                <w:lang w:eastAsia="ko-KR"/>
              </w:rPr>
              <w:t xml:space="preserve"> </w:t>
            </w:r>
            <w:r>
              <w:rPr>
                <w:rFonts w:hint="eastAsia" w:ascii="Arial" w:hAnsi="Arial" w:eastAsia="Malgun Gothic" w:cs="Arial"/>
                <w:bCs/>
                <w:color w:val="000000"/>
                <w:szCs w:val="22"/>
                <w:lang w:eastAsia="ko-KR"/>
              </w:rPr>
              <w:t>dates).</w:t>
            </w:r>
          </w:p>
          <w:tbl>
            <w:tblPr>
              <w:tblStyle w:val="4"/>
              <w:tblW w:w="0" w:type="auto"/>
              <w:tblInd w:w="411" w:type="dxa"/>
              <w:tblLayout w:type="fixed"/>
              <w:tblCellMar>
                <w:top w:w="0" w:type="dxa"/>
                <w:left w:w="0" w:type="dxa"/>
                <w:bottom w:w="0" w:type="dxa"/>
                <w:right w:w="0" w:type="dxa"/>
              </w:tblCellMar>
            </w:tblPr>
            <w:tblGrid>
              <w:gridCol w:w="1008"/>
              <w:gridCol w:w="903"/>
              <w:gridCol w:w="7748"/>
            </w:tblGrid>
            <w:tr w14:paraId="06611AD6">
              <w:trPr>
                <w:trHeight w:val="49"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282E3AC6">
                  <w:pPr>
                    <w:spacing w:line="276" w:lineRule="auto"/>
                    <w:rPr>
                      <w:rFonts w:ascii="Arial" w:hAnsi="Arial" w:eastAsia="Batang" w:cs="Arial"/>
                      <w:color w:val="000000"/>
                      <w:kern w:val="0"/>
                      <w:szCs w:val="20"/>
                    </w:rPr>
                  </w:pPr>
                  <w:r>
                    <w:rPr>
                      <w:rFonts w:ascii="Arial" w:hAnsi="Arial" w:eastAsia="Batang" w:cs="Arial"/>
                      <w:color w:val="000000"/>
                      <w:kern w:val="0"/>
                      <w:szCs w:val="20"/>
                    </w:rPr>
                    <w:t>Past: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0917E39">
                  <w:pPr>
                    <w:spacing w:line="276" w:lineRule="auto"/>
                    <w:rPr>
                      <w:rFonts w:ascii="Arial" w:hAnsi="Arial" w:eastAsia="Batang" w:cs="Arial"/>
                      <w:color w:val="000000"/>
                      <w:kern w:val="0"/>
                      <w:szCs w:val="20"/>
                    </w:rPr>
                  </w:pPr>
                  <w:r>
                    <w:rPr>
                      <w:rFonts w:ascii="Arial" w:hAnsi="Arial" w:eastAsia="Malgun Gothic" w:cs="Arial"/>
                      <w:bCs/>
                      <w:color w:val="000000"/>
                      <w:szCs w:val="22"/>
                    </w:rPr>
                    <w:t>□</w:t>
                  </w:r>
                  <w:r>
                    <w:rPr>
                      <w:rFonts w:hint="eastAsia" w:ascii="Arial" w:hAnsi="Arial" w:eastAsia="Malgun Gothic" w:cs="Arial"/>
                      <w:bCs/>
                      <w:color w:val="000000"/>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8A3FE57">
                  <w:pPr>
                    <w:spacing w:line="276" w:lineRule="auto"/>
                    <w:rPr>
                      <w:rFonts w:ascii="Arial" w:hAnsi="Arial" w:eastAsia="Batang" w:cs="Arial"/>
                      <w:color w:val="000000"/>
                      <w:kern w:val="0"/>
                      <w:szCs w:val="20"/>
                    </w:rPr>
                  </w:pPr>
                  <w:r>
                    <w:rPr>
                      <w:rFonts w:ascii="Arial" w:hAnsi="Arial" w:eastAsia="Malgun Gothic" w:cs="Arial"/>
                      <w:bCs/>
                      <w:color w:val="000000"/>
                      <w:szCs w:val="22"/>
                    </w:rPr>
                    <w:t>□</w:t>
                  </w:r>
                  <w:r>
                    <w:rPr>
                      <w:rFonts w:hint="eastAsia" w:ascii="Arial" w:hAnsi="Arial" w:eastAsia="Malgun Gothic" w:cs="Arial"/>
                      <w:bCs/>
                      <w:color w:val="000000"/>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&gt;&gt;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Name of illness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 Place &amp; dates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p>
              </w:tc>
            </w:tr>
            <w:tr w14:paraId="780FF5D0">
              <w:tblPrEx>
                <w:tblCellMar>
                  <w:top w:w="0" w:type="dxa"/>
                  <w:left w:w="0" w:type="dxa"/>
                  <w:bottom w:w="0" w:type="dxa"/>
                  <w:right w:w="0" w:type="dxa"/>
                </w:tblCellMar>
              </w:tblPrEx>
              <w:trPr>
                <w:trHeight w:val="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64F454E">
                  <w:pPr>
                    <w:spacing w:line="276" w:lineRule="auto"/>
                    <w:rPr>
                      <w:rFonts w:ascii="Arial" w:hAnsi="Arial" w:eastAsia="Batang" w:cs="Arial"/>
                      <w:color w:val="000000"/>
                      <w:kern w:val="0"/>
                      <w:szCs w:val="20"/>
                    </w:rPr>
                  </w:pPr>
                  <w:r>
                    <w:rPr>
                      <w:rFonts w:ascii="Arial" w:hAnsi="Arial" w:eastAsia="Batang" w:cs="Arial"/>
                      <w:color w:val="000000"/>
                      <w:kern w:val="0"/>
                      <w:szCs w:val="20"/>
                    </w:rPr>
                    <w:t>Present: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A2298B4">
                  <w:pPr>
                    <w:spacing w:line="276" w:lineRule="auto"/>
                    <w:rPr>
                      <w:rFonts w:ascii="Arial" w:hAnsi="Arial" w:eastAsia="Batang" w:cs="Arial"/>
                      <w:color w:val="000000"/>
                      <w:kern w:val="0"/>
                      <w:szCs w:val="20"/>
                    </w:rPr>
                  </w:pPr>
                  <w:r>
                    <w:rPr>
                      <w:rFonts w:ascii="Arial" w:hAnsi="Arial" w:eastAsia="Malgun Gothic" w:cs="Arial"/>
                      <w:bCs/>
                      <w:color w:val="000000"/>
                      <w:szCs w:val="22"/>
                    </w:rPr>
                    <w:t>□</w:t>
                  </w:r>
                  <w:r>
                    <w:rPr>
                      <w:rFonts w:hint="eastAsia" w:ascii="Arial" w:hAnsi="Arial" w:eastAsia="Malgun Gothic" w:cs="Arial"/>
                      <w:bCs/>
                      <w:color w:val="000000"/>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C490349">
                  <w:pPr>
                    <w:spacing w:line="276" w:lineRule="auto"/>
                    <w:rPr>
                      <w:rFonts w:ascii="Arial" w:hAnsi="Arial" w:cs="Arial"/>
                      <w:color w:val="000000"/>
                      <w:kern w:val="0"/>
                      <w:szCs w:val="20"/>
                    </w:rPr>
                  </w:pPr>
                  <w:r>
                    <w:rPr>
                      <w:rFonts w:ascii="Arial" w:hAnsi="Arial" w:eastAsia="Malgun Gothic" w:cs="Arial"/>
                      <w:bCs/>
                      <w:color w:val="000000"/>
                      <w:szCs w:val="22"/>
                    </w:rPr>
                    <w:t>□</w:t>
                  </w:r>
                  <w:r>
                    <w:rPr>
                      <w:rFonts w:hint="eastAsia" w:ascii="Arial" w:hAnsi="Arial" w:eastAsia="Malgun Gothic" w:cs="Arial"/>
                      <w:bCs/>
                      <w:color w:val="000000"/>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&gt;&gt; Name of illness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w:t>
                  </w:r>
                  <w:r>
                    <w:rPr>
                      <w:rFonts w:ascii="Arial" w:hAnsi="Arial" w:eastAsia="Batang" w:cs="Arial"/>
                      <w:color w:val="000000"/>
                      <w:kern w:val="0"/>
                      <w:szCs w:val="20"/>
                      <w:lang w:eastAsia="ko-KR"/>
                    </w:rPr>
                    <w:t xml:space="preserve"> </w:t>
                  </w:r>
                  <w:r>
                    <w:rPr>
                      <w:rFonts w:ascii="Arial" w:hAnsi="Arial" w:eastAsia="Batang" w:cs="Arial"/>
                      <w:color w:val="000000"/>
                      <w:kern w:val="0"/>
                      <w:szCs w:val="20"/>
                    </w:rPr>
                    <w:t xml:space="preserve">Present </w:t>
                  </w:r>
                  <w:r>
                    <w:rPr>
                      <w:rFonts w:hint="eastAsia" w:ascii="Arial" w:hAnsi="Arial" w:eastAsia="Batang" w:cs="Arial"/>
                      <w:color w:val="000000"/>
                      <w:kern w:val="0"/>
                      <w:szCs w:val="20"/>
                      <w:lang w:eastAsia="ko-KR"/>
                    </w:rPr>
                    <w:t>c</w:t>
                  </w:r>
                  <w:r>
                    <w:rPr>
                      <w:rFonts w:ascii="Arial" w:hAnsi="Arial" w:eastAsia="Batang" w:cs="Arial"/>
                      <w:color w:val="000000"/>
                      <w:kern w:val="0"/>
                      <w:szCs w:val="20"/>
                    </w:rPr>
                    <w:t>ondition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p>
              </w:tc>
            </w:tr>
          </w:tbl>
          <w:p w14:paraId="175614CA">
            <w:pPr>
              <w:numPr>
                <w:ilvl w:val="0"/>
                <w:numId w:val="7"/>
              </w:numPr>
              <w:spacing w:line="276" w:lineRule="auto"/>
              <w:rPr>
                <w:rFonts w:ascii="Arial" w:hAnsi="Arial" w:eastAsia="Malgun Gothic" w:cs="Arial"/>
                <w:bCs/>
                <w:szCs w:val="22"/>
              </w:rPr>
            </w:pPr>
            <w:r>
              <w:rPr>
                <w:rFonts w:ascii="Arial" w:hAnsi="Arial" w:eastAsia="Malgun Gothic" w:cs="Arial"/>
                <w:bCs/>
                <w:szCs w:val="22"/>
              </w:rPr>
              <w:t>Have you ever been a patient in a mental hospital or have been treated by a psychiatrist?</w:t>
            </w:r>
          </w:p>
          <w:tbl>
            <w:tblPr>
              <w:tblStyle w:val="4"/>
              <w:tblW w:w="0" w:type="auto"/>
              <w:tblInd w:w="411" w:type="dxa"/>
              <w:tblLayout w:type="fixed"/>
              <w:tblCellMar>
                <w:top w:w="0" w:type="dxa"/>
                <w:left w:w="0" w:type="dxa"/>
                <w:bottom w:w="0" w:type="dxa"/>
                <w:right w:w="0" w:type="dxa"/>
              </w:tblCellMar>
            </w:tblPr>
            <w:tblGrid>
              <w:gridCol w:w="1008"/>
              <w:gridCol w:w="903"/>
              <w:gridCol w:w="7748"/>
            </w:tblGrid>
            <w:tr w14:paraId="6E70D0D6">
              <w:tblPrEx>
                <w:tblCellMar>
                  <w:top w:w="0" w:type="dxa"/>
                  <w:left w:w="0" w:type="dxa"/>
                  <w:bottom w:w="0" w:type="dxa"/>
                  <w:right w:w="0" w:type="dxa"/>
                </w:tblCellMar>
              </w:tblPrEx>
              <w:trPr>
                <w:trHeight w:val="3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C685655">
                  <w:pPr>
                    <w:spacing w:line="276" w:lineRule="auto"/>
                    <w:rPr>
                      <w:rFonts w:ascii="Arial" w:hAnsi="Arial" w:eastAsia="Batang" w:cs="Arial"/>
                      <w:b/>
                      <w:color w:val="000000"/>
                      <w:kern w:val="0"/>
                      <w:szCs w:val="20"/>
                    </w:rPr>
                  </w:pPr>
                  <w:r>
                    <w:rPr>
                      <w:rFonts w:ascii="Arial" w:hAnsi="Arial" w:eastAsia="Batang" w:cs="Arial"/>
                      <w:b/>
                      <w:color w:val="000000"/>
                      <w:kern w:val="0"/>
                      <w:szCs w:val="20"/>
                    </w:rPr>
                    <w:t>Past: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29C4E9A0">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2436470">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&gt;&gt;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Name of illness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 Place &amp; dates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p>
              </w:tc>
            </w:tr>
            <w:tr w14:paraId="328A959D">
              <w:tblPrEx>
                <w:tblCellMar>
                  <w:top w:w="0" w:type="dxa"/>
                  <w:left w:w="0" w:type="dxa"/>
                  <w:bottom w:w="0" w:type="dxa"/>
                  <w:right w:w="0" w:type="dxa"/>
                </w:tblCellMar>
              </w:tblPrEx>
              <w:trPr>
                <w:trHeight w:val="3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79088BC4">
                  <w:pPr>
                    <w:spacing w:line="276" w:lineRule="auto"/>
                    <w:rPr>
                      <w:rFonts w:ascii="Arial" w:hAnsi="Arial" w:eastAsia="Batang" w:cs="Arial"/>
                      <w:b/>
                      <w:color w:val="000000"/>
                      <w:kern w:val="0"/>
                      <w:szCs w:val="20"/>
                    </w:rPr>
                  </w:pPr>
                  <w:r>
                    <w:rPr>
                      <w:rFonts w:ascii="Arial" w:hAnsi="Arial" w:eastAsia="Batang" w:cs="Arial"/>
                      <w:b/>
                      <w:color w:val="000000"/>
                      <w:kern w:val="0"/>
                      <w:szCs w:val="20"/>
                    </w:rPr>
                    <w:t>Present: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7E6CFDE">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CC1669E">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kern w:val="0"/>
                      <w:szCs w:val="20"/>
                    </w:rPr>
                    <w:t>&gt;&gt;</w:t>
                  </w:r>
                  <w:r>
                    <w:rPr>
                      <w:rFonts w:hint="eastAsia" w:ascii="Arial" w:hAnsi="Arial" w:eastAsia="Batang" w:cs="Arial"/>
                      <w:kern w:val="0"/>
                      <w:szCs w:val="20"/>
                      <w:lang w:eastAsia="ko-KR"/>
                    </w:rPr>
                    <w:t xml:space="preserve"> </w:t>
                  </w:r>
                  <w:r>
                    <w:rPr>
                      <w:rFonts w:ascii="Arial" w:hAnsi="Arial" w:eastAsia="Batang" w:cs="Arial"/>
                      <w:kern w:val="0"/>
                      <w:szCs w:val="20"/>
                    </w:rPr>
                    <w:t>Name of illness (       </w:t>
                  </w:r>
                  <w:r>
                    <w:rPr>
                      <w:rFonts w:hint="eastAsia" w:ascii="Arial" w:hAnsi="Arial" w:eastAsia="Batang" w:cs="Arial"/>
                      <w:kern w:val="0"/>
                      <w:szCs w:val="20"/>
                      <w:lang w:eastAsia="ko-KR"/>
                    </w:rPr>
                    <w:t xml:space="preserve">    </w:t>
                  </w:r>
                  <w:r>
                    <w:rPr>
                      <w:rFonts w:ascii="Arial" w:hAnsi="Arial" w:eastAsia="Batang" w:cs="Arial"/>
                      <w:kern w:val="0"/>
                      <w:szCs w:val="20"/>
                    </w:rPr>
                    <w:t> </w:t>
                  </w:r>
                  <w:r>
                    <w:rPr>
                      <w:rFonts w:hint="eastAsia" w:ascii="Arial" w:hAnsi="Arial" w:eastAsia="Batang" w:cs="Arial"/>
                      <w:kern w:val="0"/>
                      <w:szCs w:val="20"/>
                      <w:lang w:eastAsia="ko-KR"/>
                    </w:rPr>
                    <w:t xml:space="preserve"> </w:t>
                  </w:r>
                  <w:r>
                    <w:rPr>
                      <w:rFonts w:ascii="Arial" w:hAnsi="Arial" w:eastAsia="Batang" w:cs="Arial"/>
                      <w:kern w:val="0"/>
                      <w:szCs w:val="20"/>
                    </w:rPr>
                    <w:t>   </w:t>
                  </w:r>
                  <w:r>
                    <w:rPr>
                      <w:rFonts w:hint="eastAsia" w:ascii="Arial" w:hAnsi="Arial" w:eastAsia="Batang" w:cs="Arial"/>
                      <w:kern w:val="0"/>
                      <w:szCs w:val="20"/>
                      <w:lang w:eastAsia="ko-KR"/>
                    </w:rPr>
                    <w:t xml:space="preserve"> </w:t>
                  </w:r>
                  <w:r>
                    <w:rPr>
                      <w:rFonts w:ascii="Arial" w:hAnsi="Arial" w:eastAsia="Batang" w:cs="Arial"/>
                      <w:kern w:val="0"/>
                      <w:szCs w:val="20"/>
                    </w:rPr>
                    <w:t>    )</w:t>
                  </w:r>
                  <w:r>
                    <w:rPr>
                      <w:rFonts w:hint="eastAsia" w:ascii="Arial" w:hAnsi="Arial" w:eastAsia="Batang" w:cs="Arial"/>
                      <w:kern w:val="0"/>
                      <w:szCs w:val="20"/>
                      <w:lang w:eastAsia="ko-KR"/>
                    </w:rPr>
                    <w:t>,</w:t>
                  </w:r>
                  <w:r>
                    <w:rPr>
                      <w:rFonts w:ascii="Arial" w:hAnsi="Arial" w:eastAsia="Batang" w:cs="Arial"/>
                      <w:kern w:val="0"/>
                      <w:szCs w:val="20"/>
                      <w:lang w:eastAsia="ko-KR"/>
                    </w:rPr>
                    <w:t xml:space="preserve"> </w:t>
                  </w:r>
                  <w:r>
                    <w:rPr>
                      <w:rFonts w:ascii="Arial" w:hAnsi="Arial" w:eastAsia="Batang" w:cs="Arial"/>
                      <w:kern w:val="0"/>
                      <w:szCs w:val="20"/>
                    </w:rPr>
                    <w:t xml:space="preserve">Present </w:t>
                  </w:r>
                  <w:r>
                    <w:rPr>
                      <w:rFonts w:hint="eastAsia" w:ascii="Arial" w:hAnsi="Arial" w:eastAsia="Batang" w:cs="Arial"/>
                      <w:kern w:val="0"/>
                      <w:szCs w:val="20"/>
                      <w:lang w:eastAsia="ko-KR"/>
                    </w:rPr>
                    <w:t>c</w:t>
                  </w:r>
                  <w:r>
                    <w:rPr>
                      <w:rFonts w:ascii="Arial" w:hAnsi="Arial" w:eastAsia="Batang" w:cs="Arial"/>
                      <w:kern w:val="0"/>
                      <w:szCs w:val="20"/>
                    </w:rPr>
                    <w:t>ondition (       </w:t>
                  </w:r>
                  <w:r>
                    <w:rPr>
                      <w:rFonts w:hint="eastAsia" w:ascii="Arial" w:hAnsi="Arial" w:eastAsia="Batang" w:cs="Arial"/>
                      <w:kern w:val="0"/>
                      <w:szCs w:val="20"/>
                      <w:lang w:eastAsia="ko-KR"/>
                    </w:rPr>
                    <w:t xml:space="preserve">    </w:t>
                  </w:r>
                  <w:r>
                    <w:rPr>
                      <w:rFonts w:ascii="Arial" w:hAnsi="Arial" w:eastAsia="Batang" w:cs="Arial"/>
                      <w:kern w:val="0"/>
                      <w:szCs w:val="20"/>
                    </w:rPr>
                    <w:t> </w:t>
                  </w:r>
                  <w:r>
                    <w:rPr>
                      <w:rFonts w:hint="eastAsia" w:ascii="Arial" w:hAnsi="Arial" w:eastAsia="Batang" w:cs="Arial"/>
                      <w:kern w:val="0"/>
                      <w:szCs w:val="20"/>
                      <w:lang w:eastAsia="ko-KR"/>
                    </w:rPr>
                    <w:t xml:space="preserve"> </w:t>
                  </w:r>
                  <w:r>
                    <w:rPr>
                      <w:rFonts w:ascii="Arial" w:hAnsi="Arial" w:eastAsia="Batang" w:cs="Arial"/>
                      <w:kern w:val="0"/>
                      <w:szCs w:val="20"/>
                    </w:rPr>
                    <w:t>   </w:t>
                  </w:r>
                  <w:r>
                    <w:rPr>
                      <w:rFonts w:hint="eastAsia" w:ascii="Arial" w:hAnsi="Arial" w:eastAsia="Batang" w:cs="Arial"/>
                      <w:kern w:val="0"/>
                      <w:szCs w:val="20"/>
                      <w:lang w:eastAsia="ko-KR"/>
                    </w:rPr>
                    <w:t xml:space="preserve"> </w:t>
                  </w:r>
                  <w:r>
                    <w:rPr>
                      <w:rFonts w:ascii="Arial" w:hAnsi="Arial" w:eastAsia="Batang" w:cs="Arial"/>
                      <w:kern w:val="0"/>
                      <w:szCs w:val="20"/>
                    </w:rPr>
                    <w:t>    )</w:t>
                  </w:r>
                </w:p>
              </w:tc>
            </w:tr>
          </w:tbl>
          <w:p w14:paraId="099A7630">
            <w:pPr>
              <w:numPr>
                <w:ilvl w:val="0"/>
                <w:numId w:val="7"/>
              </w:numPr>
              <w:spacing w:line="276" w:lineRule="auto"/>
              <w:rPr>
                <w:rFonts w:ascii="Arial" w:hAnsi="Arial" w:eastAsia="Malgun Gothic" w:cs="Arial"/>
                <w:bCs/>
                <w:szCs w:val="22"/>
              </w:rPr>
            </w:pPr>
            <w:r>
              <w:rPr>
                <w:rFonts w:ascii="Arial" w:hAnsi="Arial" w:eastAsia="Malgun Gothic" w:cs="Arial"/>
                <w:bCs/>
                <w:szCs w:val="22"/>
              </w:rPr>
              <w:t>High blood pressure</w:t>
            </w:r>
          </w:p>
          <w:tbl>
            <w:tblPr>
              <w:tblStyle w:val="4"/>
              <w:tblW w:w="0" w:type="auto"/>
              <w:tblInd w:w="411" w:type="dxa"/>
              <w:tblLayout w:type="fixed"/>
              <w:tblCellMar>
                <w:top w:w="0" w:type="dxa"/>
                <w:left w:w="0" w:type="dxa"/>
                <w:bottom w:w="0" w:type="dxa"/>
                <w:right w:w="0" w:type="dxa"/>
              </w:tblCellMar>
            </w:tblPr>
            <w:tblGrid>
              <w:gridCol w:w="1008"/>
              <w:gridCol w:w="903"/>
              <w:gridCol w:w="7748"/>
            </w:tblGrid>
            <w:tr w14:paraId="43B63902">
              <w:trPr>
                <w:trHeight w:val="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5B4D43A">
                  <w:pPr>
                    <w:spacing w:line="276" w:lineRule="auto"/>
                    <w:rPr>
                      <w:rFonts w:ascii="Arial" w:hAnsi="Arial" w:eastAsia="Batang" w:cs="Arial"/>
                      <w:b/>
                      <w:color w:val="000000"/>
                      <w:kern w:val="0"/>
                      <w:szCs w:val="20"/>
                    </w:rPr>
                  </w:pPr>
                  <w:r>
                    <w:rPr>
                      <w:rFonts w:ascii="Arial" w:hAnsi="Arial" w:eastAsia="Batang" w:cs="Arial"/>
                      <w:b/>
                      <w:color w:val="000000"/>
                      <w:kern w:val="0"/>
                      <w:szCs w:val="20"/>
                    </w:rPr>
                    <w:t>Past: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53E5ECF">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4C7E558">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p>
              </w:tc>
            </w:tr>
            <w:tr w14:paraId="1E5C24E4">
              <w:tblPrEx>
                <w:tblCellMar>
                  <w:top w:w="0" w:type="dxa"/>
                  <w:left w:w="0" w:type="dxa"/>
                  <w:bottom w:w="0" w:type="dxa"/>
                  <w:right w:w="0" w:type="dxa"/>
                </w:tblCellMar>
              </w:tblPrEx>
              <w:trPr>
                <w:trHeight w:val="188"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0B5EBFA">
                  <w:pPr>
                    <w:spacing w:line="276" w:lineRule="auto"/>
                    <w:rPr>
                      <w:rFonts w:ascii="Arial" w:hAnsi="Arial" w:eastAsia="Batang" w:cs="Arial"/>
                      <w:b/>
                      <w:color w:val="000000"/>
                      <w:kern w:val="0"/>
                      <w:szCs w:val="20"/>
                    </w:rPr>
                  </w:pPr>
                  <w:r>
                    <w:rPr>
                      <w:rFonts w:ascii="Arial" w:hAnsi="Arial" w:eastAsia="Batang" w:cs="Arial"/>
                      <w:b/>
                      <w:color w:val="000000"/>
                      <w:kern w:val="0"/>
                      <w:szCs w:val="20"/>
                    </w:rPr>
                    <w:t>Present: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E2A9F07">
                  <w:pPr>
                    <w:spacing w:line="276" w:lineRule="auto"/>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642394C6">
                  <w:pPr>
                    <w:rPr>
                      <w:rFonts w:ascii="Arial" w:hAnsi="Arial" w:eastAsia="Batang" w:cs="Arial"/>
                      <w:color w:val="000000"/>
                      <w:kern w:val="0"/>
                      <w:szCs w:val="20"/>
                      <w:lang w:eastAsia="ko-KR"/>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&gt;&gt; </w:t>
                  </w:r>
                  <w:r>
                    <w:rPr>
                      <w:rFonts w:hint="eastAsia" w:ascii="Batang" w:hAnsi="Batang" w:eastAsia="Batang" w:cs="Arial"/>
                      <w:color w:val="000000"/>
                      <w:kern w:val="0"/>
                      <w:szCs w:val="20"/>
                      <w:lang w:eastAsia="ko-KR"/>
                    </w:rPr>
                    <w: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Present </w:t>
                  </w:r>
                  <w:r>
                    <w:rPr>
                      <w:rFonts w:hint="eastAsia" w:ascii="Arial" w:hAnsi="Arial" w:eastAsia="Batang" w:cs="Arial"/>
                      <w:color w:val="000000"/>
                      <w:kern w:val="0"/>
                      <w:szCs w:val="20"/>
                      <w:lang w:eastAsia="ko-KR"/>
                    </w:rPr>
                    <w:t>c</w:t>
                  </w:r>
                  <w:r>
                    <w:rPr>
                      <w:rFonts w:ascii="Arial" w:hAnsi="Arial" w:eastAsia="Batang" w:cs="Arial"/>
                      <w:color w:val="000000"/>
                      <w:kern w:val="0"/>
                      <w:szCs w:val="20"/>
                    </w:rPr>
                    <w:t>ondition (             ) mm/Hg to (               ) mm/Hg</w:t>
                  </w:r>
                </w:p>
                <w:p w14:paraId="440F69D7">
                  <w:pPr>
                    <w:spacing w:line="276" w:lineRule="auto"/>
                    <w:ind w:firstLine="945" w:firstLineChars="450"/>
                    <w:rPr>
                      <w:rFonts w:ascii="Arial" w:hAnsi="Arial" w:eastAsia="Batang" w:cs="Arial"/>
                      <w:color w:val="000000"/>
                      <w:kern w:val="0"/>
                      <w:szCs w:val="20"/>
                    </w:rPr>
                  </w:pPr>
                  <w:r>
                    <w:rPr>
                      <w:rFonts w:hint="eastAsia" w:ascii="Batang" w:hAnsi="Batang" w:eastAsia="Batang" w:cs="Arial"/>
                      <w:color w:val="000000"/>
                      <w:kern w:val="0"/>
                      <w:szCs w:val="20"/>
                      <w:lang w:eastAsia="ko-KR"/>
                    </w:rPr>
                    <w: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Are you taking any medicine?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lang w:eastAsia="ko-KR"/>
                    </w:rPr>
                    <w:t xml:space="preserve"> </w:t>
                  </w:r>
                  <w:r>
                    <w:rPr>
                      <w:rFonts w:hint="eastAsia" w:ascii="Arial" w:hAnsi="Arial" w:eastAsia="Batang" w:cs="Arial"/>
                      <w:color w:val="000000"/>
                      <w:kern w:val="0"/>
                      <w:szCs w:val="20"/>
                      <w:lang w:eastAsia="ko-KR"/>
                    </w:rPr>
                    <w:t xml:space="preserve">   </w:t>
                  </w: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lang w:eastAsia="ko-KR"/>
                    </w:rPr>
                    <w:t xml:space="preserve"> </w:t>
                  </w:r>
                  <w:r>
                    <w:rPr>
                      <w:rFonts w:hint="eastAsia" w:ascii="Arial" w:hAnsi="Arial" w:eastAsia="Batang" w:cs="Arial"/>
                      <w:color w:val="000000"/>
                      <w:kern w:val="0"/>
                      <w:szCs w:val="20"/>
                      <w:lang w:eastAsia="ko-KR"/>
                    </w:rPr>
                    <w:t xml:space="preserve"> </w:t>
                  </w: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p>
              </w:tc>
            </w:tr>
          </w:tbl>
          <w:p w14:paraId="4FFFF2C1">
            <w:pPr>
              <w:numPr>
                <w:ilvl w:val="0"/>
                <w:numId w:val="7"/>
              </w:numPr>
              <w:spacing w:line="276" w:lineRule="auto"/>
              <w:rPr>
                <w:rFonts w:ascii="Arial" w:hAnsi="Arial" w:eastAsia="Malgun Gothic" w:cs="Arial"/>
                <w:bCs/>
                <w:szCs w:val="22"/>
              </w:rPr>
            </w:pPr>
            <w:r>
              <w:rPr>
                <w:rFonts w:ascii="Arial" w:hAnsi="Arial" w:eastAsia="Malgun Gothic" w:cs="Arial"/>
                <w:bCs/>
                <w:szCs w:val="22"/>
              </w:rPr>
              <w:t>Diabetes (sugar in the urine)</w:t>
            </w:r>
          </w:p>
          <w:tbl>
            <w:tblPr>
              <w:tblStyle w:val="4"/>
              <w:tblW w:w="0" w:type="auto"/>
              <w:tblInd w:w="411" w:type="dxa"/>
              <w:tblLayout w:type="fixed"/>
              <w:tblCellMar>
                <w:top w:w="0" w:type="dxa"/>
                <w:left w:w="0" w:type="dxa"/>
                <w:bottom w:w="0" w:type="dxa"/>
                <w:right w:w="0" w:type="dxa"/>
              </w:tblCellMar>
            </w:tblPr>
            <w:tblGrid>
              <w:gridCol w:w="1008"/>
              <w:gridCol w:w="903"/>
              <w:gridCol w:w="7748"/>
            </w:tblGrid>
            <w:tr w14:paraId="534B8EBE">
              <w:tblPrEx>
                <w:tblCellMar>
                  <w:top w:w="0" w:type="dxa"/>
                  <w:left w:w="0" w:type="dxa"/>
                  <w:bottom w:w="0" w:type="dxa"/>
                  <w:right w:w="0" w:type="dxa"/>
                </w:tblCellMar>
              </w:tblPrEx>
              <w:trPr>
                <w:trHeight w:val="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2910AB3C">
                  <w:pPr>
                    <w:rPr>
                      <w:rFonts w:ascii="Arial" w:hAnsi="Arial" w:eastAsia="Batang" w:cs="Arial"/>
                      <w:b/>
                      <w:color w:val="000000"/>
                      <w:kern w:val="0"/>
                      <w:szCs w:val="20"/>
                    </w:rPr>
                  </w:pPr>
                  <w:r>
                    <w:rPr>
                      <w:rFonts w:ascii="Arial" w:hAnsi="Arial" w:eastAsia="Batang" w:cs="Arial"/>
                      <w:b/>
                      <w:color w:val="000000"/>
                      <w:kern w:val="0"/>
                      <w:szCs w:val="20"/>
                    </w:rPr>
                    <w:t>Past: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7F85DD75">
                  <w:pPr>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D8DC857">
                  <w:pPr>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p>
              </w:tc>
            </w:tr>
            <w:tr w14:paraId="1FC3456E">
              <w:tblPrEx>
                <w:tblCellMar>
                  <w:top w:w="0" w:type="dxa"/>
                  <w:left w:w="0" w:type="dxa"/>
                  <w:bottom w:w="0" w:type="dxa"/>
                  <w:right w:w="0" w:type="dxa"/>
                </w:tblCellMar>
              </w:tblPrEx>
              <w:trPr>
                <w:trHeight w:val="44" w:hRule="atLeast"/>
              </w:trPr>
              <w:tc>
                <w:tcPr>
                  <w:tcW w:w="100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4AFE066">
                  <w:pPr>
                    <w:rPr>
                      <w:rFonts w:ascii="Arial" w:hAnsi="Arial" w:eastAsia="Batang" w:cs="Arial"/>
                      <w:b/>
                      <w:color w:val="000000"/>
                      <w:kern w:val="0"/>
                      <w:szCs w:val="20"/>
                    </w:rPr>
                  </w:pPr>
                  <w:r>
                    <w:rPr>
                      <w:rFonts w:ascii="Arial" w:hAnsi="Arial" w:eastAsia="Batang" w:cs="Arial"/>
                      <w:b/>
                      <w:color w:val="000000"/>
                      <w:kern w:val="0"/>
                      <w:szCs w:val="20"/>
                    </w:rPr>
                    <w:t>Present:</w:t>
                  </w:r>
                </w:p>
              </w:tc>
              <w:tc>
                <w:tcPr>
                  <w:tcW w:w="903"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tcPr>
                <w:p w14:paraId="3A406692">
                  <w:pPr>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p>
              </w:tc>
              <w:tc>
                <w:tcPr>
                  <w:tcW w:w="7748"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3ABCDBF">
                  <w:pPr>
                    <w:rPr>
                      <w:rFonts w:ascii="Arial" w:hAnsi="Arial" w:eastAsia="Batang" w:cs="Arial"/>
                      <w:color w:val="000000"/>
                      <w:kern w:val="0"/>
                      <w:szCs w:val="20"/>
                      <w:lang w:eastAsia="ko-KR"/>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lang w:eastAsia="ko-KR"/>
                    </w:rPr>
                    <w:t>&gt;&gt;</w:t>
                  </w:r>
                  <w:r>
                    <w:rPr>
                      <w:rFonts w:hint="eastAsia" w:ascii="Arial" w:hAnsi="Arial" w:eastAsia="Batang" w:cs="Arial"/>
                      <w:color w:val="000000"/>
                      <w:kern w:val="0"/>
                      <w:szCs w:val="20"/>
                      <w:lang w:eastAsia="ko-KR"/>
                    </w:rPr>
                    <w:t xml:space="preserve"> </w:t>
                  </w:r>
                  <w:r>
                    <w:rPr>
                      <w:rFonts w:hint="eastAsia" w:ascii="Batang" w:hAnsi="Batang" w:eastAsia="Batang" w:cs="Arial"/>
                      <w:color w:val="000000"/>
                      <w:kern w:val="0"/>
                      <w:szCs w:val="20"/>
                      <w:lang w:eastAsia="ko-KR"/>
                    </w:rPr>
                    <w: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Present </w:t>
                  </w:r>
                  <w:r>
                    <w:rPr>
                      <w:rFonts w:hint="eastAsia" w:ascii="Arial" w:hAnsi="Arial" w:eastAsia="Batang" w:cs="Arial"/>
                      <w:color w:val="000000"/>
                      <w:kern w:val="0"/>
                      <w:szCs w:val="20"/>
                      <w:lang w:eastAsia="ko-KR"/>
                    </w:rPr>
                    <w:t>c</w:t>
                  </w:r>
                  <w:r>
                    <w:rPr>
                      <w:rFonts w:ascii="Arial" w:hAnsi="Arial" w:eastAsia="Batang" w:cs="Arial"/>
                      <w:color w:val="000000"/>
                      <w:kern w:val="0"/>
                      <w:szCs w:val="20"/>
                    </w:rPr>
                    <w:t>ondition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 </w:t>
                  </w:r>
                  <w:r>
                    <w:rPr>
                      <w:rFonts w:hint="eastAsia" w:ascii="Arial" w:hAnsi="Arial" w:eastAsia="Batang" w:cs="Arial"/>
                      <w:color w:val="000000"/>
                      <w:kern w:val="0"/>
                      <w:szCs w:val="20"/>
                      <w:lang w:eastAsia="ko-KR"/>
                    </w:rPr>
                    <w:t>)</w:t>
                  </w:r>
                </w:p>
                <w:p w14:paraId="01010902">
                  <w:pPr>
                    <w:ind w:firstLine="945" w:firstLineChars="450"/>
                    <w:rPr>
                      <w:rFonts w:ascii="Arial" w:hAnsi="Arial" w:eastAsia="Batang" w:cs="Arial"/>
                      <w:color w:val="000000"/>
                      <w:kern w:val="0"/>
                      <w:szCs w:val="20"/>
                      <w:lang w:eastAsia="ko-KR"/>
                    </w:rPr>
                  </w:pPr>
                  <w:r>
                    <w:rPr>
                      <w:rFonts w:hint="eastAsia" w:ascii="Batang" w:hAnsi="Batang" w:eastAsia="Batang" w:cs="Arial"/>
                      <w:color w:val="000000"/>
                      <w:kern w:val="0"/>
                      <w:szCs w:val="20"/>
                      <w:lang w:eastAsia="ko-KR"/>
                    </w:rPr>
                    <w: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Are you taking any medicine or insulin?   </w:t>
                  </w:r>
                  <w:r>
                    <w:rPr>
                      <w:rFonts w:hint="eastAsia" w:ascii="Arial" w:hAnsi="Arial" w:eastAsia="Batang" w:cs="Arial"/>
                      <w:color w:val="000000"/>
                      <w:kern w:val="0"/>
                      <w:szCs w:val="20"/>
                      <w:lang w:eastAsia="ko-KR"/>
                    </w:rPr>
                    <w:t xml:space="preserve">     </w:t>
                  </w: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No</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lang w:eastAsia="ko-KR"/>
                    </w:rPr>
                    <w:t xml:space="preserve"> </w:t>
                  </w:r>
                  <w:r>
                    <w:rPr>
                      <w:rFonts w:hint="eastAsia" w:ascii="Arial" w:hAnsi="Arial" w:eastAsia="Batang" w:cs="Arial"/>
                      <w:color w:val="000000"/>
                      <w:kern w:val="0"/>
                      <w:szCs w:val="20"/>
                      <w:lang w:eastAsia="ko-KR"/>
                    </w:rPr>
                    <w:t xml:space="preserve"> </w:t>
                  </w: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Yes</w:t>
                  </w:r>
                </w:p>
              </w:tc>
            </w:tr>
          </w:tbl>
          <w:p w14:paraId="214B4D2E">
            <w:pPr>
              <w:numPr>
                <w:ilvl w:val="0"/>
                <w:numId w:val="7"/>
              </w:numPr>
              <w:spacing w:line="276" w:lineRule="auto"/>
              <w:rPr>
                <w:rFonts w:ascii="Arial" w:hAnsi="Arial" w:eastAsia="Malgun Gothic" w:cs="Arial"/>
                <w:bCs/>
                <w:szCs w:val="22"/>
              </w:rPr>
            </w:pPr>
            <w:r>
              <w:rPr>
                <w:rFonts w:hint="eastAsia" w:ascii="Arial" w:hAnsi="Arial" w:eastAsia="Batang" w:cs="Arial"/>
                <w:color w:val="000000"/>
                <w:kern w:val="0"/>
                <w:szCs w:val="20"/>
                <w:lang w:eastAsia="ko-KR"/>
              </w:rPr>
              <w:t>What illness(es) have you had previously?</w:t>
            </w:r>
          </w:p>
          <w:tbl>
            <w:tblPr>
              <w:tblStyle w:val="4"/>
              <w:tblW w:w="9645" w:type="dxa"/>
              <w:tblInd w:w="404" w:type="dxa"/>
              <w:tblLayout w:type="fixed"/>
              <w:tblCellMar>
                <w:top w:w="0" w:type="dxa"/>
                <w:left w:w="0" w:type="dxa"/>
                <w:bottom w:w="0" w:type="dxa"/>
                <w:right w:w="0" w:type="dxa"/>
              </w:tblCellMar>
            </w:tblPr>
            <w:tblGrid>
              <w:gridCol w:w="2570"/>
              <w:gridCol w:w="2126"/>
              <w:gridCol w:w="2410"/>
              <w:gridCol w:w="2539"/>
            </w:tblGrid>
            <w:tr w14:paraId="73F5A2F2">
              <w:tblPrEx>
                <w:tblCellMar>
                  <w:top w:w="0" w:type="dxa"/>
                  <w:left w:w="0" w:type="dxa"/>
                  <w:bottom w:w="0" w:type="dxa"/>
                  <w:right w:w="0" w:type="dxa"/>
                </w:tblCellMar>
              </w:tblPrEx>
              <w:trPr>
                <w:trHeight w:val="57" w:hRule="atLeast"/>
              </w:trPr>
              <w:tc>
                <w:tcPr>
                  <w:tcW w:w="2570"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60DC8FE0">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Thyroid Problem</w:t>
                  </w:r>
                </w:p>
              </w:tc>
              <w:tc>
                <w:tcPr>
                  <w:tcW w:w="2126"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8886260">
                  <w:pPr>
                    <w:ind w:firstLine="105" w:firstLineChars="50"/>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Liver Disease</w:t>
                  </w:r>
                </w:p>
              </w:tc>
              <w:tc>
                <w:tcPr>
                  <w:tcW w:w="2410"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7332BE82">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Heart Disease</w:t>
                  </w:r>
                </w:p>
              </w:tc>
              <w:tc>
                <w:tcPr>
                  <w:tcW w:w="2539"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7CC385EC">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Kidney Disease</w:t>
                  </w:r>
                </w:p>
              </w:tc>
            </w:tr>
            <w:tr w14:paraId="4856CFB0">
              <w:tblPrEx>
                <w:tblCellMar>
                  <w:top w:w="0" w:type="dxa"/>
                  <w:left w:w="0" w:type="dxa"/>
                  <w:bottom w:w="0" w:type="dxa"/>
                  <w:right w:w="0" w:type="dxa"/>
                </w:tblCellMar>
              </w:tblPrEx>
              <w:trPr>
                <w:trHeight w:val="44" w:hRule="atLeast"/>
              </w:trPr>
              <w:tc>
                <w:tcPr>
                  <w:tcW w:w="2570"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317913A1">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Tuberculosis</w:t>
                  </w:r>
                </w:p>
              </w:tc>
              <w:tc>
                <w:tcPr>
                  <w:tcW w:w="2126"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CF2C8C1">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Asthma</w:t>
                  </w:r>
                </w:p>
              </w:tc>
              <w:tc>
                <w:tcPr>
                  <w:tcW w:w="4949" w:type="dxa"/>
                  <w:gridSpan w:val="2"/>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590C4F9B">
                  <w:pPr>
                    <w:ind w:firstLine="105" w:firstLineChars="50"/>
                    <w:rPr>
                      <w:rFonts w:ascii="Arial" w:hAnsi="Arial" w:eastAsia="Batang" w:cs="Arial"/>
                      <w:color w:val="000000"/>
                      <w:kern w:val="0"/>
                      <w:szCs w:val="20"/>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Stomach and Intestinal Disorder </w:t>
                  </w:r>
                </w:p>
              </w:tc>
            </w:tr>
            <w:tr w14:paraId="21B31F3F">
              <w:tblPrEx>
                <w:tblCellMar>
                  <w:top w:w="0" w:type="dxa"/>
                  <w:left w:w="0" w:type="dxa"/>
                  <w:bottom w:w="0" w:type="dxa"/>
                  <w:right w:w="0" w:type="dxa"/>
                </w:tblCellMar>
              </w:tblPrEx>
              <w:trPr>
                <w:trHeight w:val="44" w:hRule="atLeast"/>
              </w:trPr>
              <w:tc>
                <w:tcPr>
                  <w:tcW w:w="9645" w:type="dxa"/>
                  <w:gridSpan w:val="4"/>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456A7FBC">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Infectious Disease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&gt;&gt; </w:t>
                  </w:r>
                  <w:r>
                    <w:rPr>
                      <w:rFonts w:hint="eastAsia" w:ascii="Arial" w:hAnsi="Arial" w:eastAsia="Batang" w:cs="Arial"/>
                      <w:color w:val="000000"/>
                      <w:kern w:val="0"/>
                      <w:szCs w:val="20"/>
                      <w:lang w:eastAsia="ko-KR"/>
                    </w:rPr>
                    <w:t xml:space="preserve"> S</w:t>
                  </w:r>
                  <w:r>
                    <w:rPr>
                      <w:rFonts w:ascii="Arial" w:hAnsi="Arial" w:eastAsia="Batang" w:cs="Arial"/>
                      <w:color w:val="000000"/>
                      <w:kern w:val="0"/>
                      <w:szCs w:val="20"/>
                    </w:rPr>
                    <w:t>pecify</w:t>
                  </w:r>
                  <w:r>
                    <w:rPr>
                      <w:rFonts w:hint="eastAsia" w:ascii="Arial" w:hAnsi="Arial" w:eastAsia="Batang" w:cs="Arial"/>
                      <w:color w:val="000000"/>
                      <w:kern w:val="0"/>
                      <w:szCs w:val="20"/>
                      <w:lang w:eastAsia="ko-KR"/>
                    </w:rPr>
                    <w:t xml:space="preserve"> the</w:t>
                  </w:r>
                  <w:r>
                    <w:rPr>
                      <w:rFonts w:ascii="Arial" w:hAnsi="Arial" w:eastAsia="Batang" w:cs="Arial"/>
                      <w:color w:val="000000"/>
                      <w:kern w:val="0"/>
                      <w:szCs w:val="20"/>
                    </w:rPr>
                    <w:t xml:space="preserve"> name of illness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 )</w:t>
                  </w:r>
                </w:p>
              </w:tc>
            </w:tr>
            <w:tr w14:paraId="14AD16CA">
              <w:tblPrEx>
                <w:tblCellMar>
                  <w:top w:w="0" w:type="dxa"/>
                  <w:left w:w="0" w:type="dxa"/>
                  <w:bottom w:w="0" w:type="dxa"/>
                  <w:right w:w="0" w:type="dxa"/>
                </w:tblCellMar>
              </w:tblPrEx>
              <w:trPr>
                <w:trHeight w:val="44" w:hRule="atLeast"/>
              </w:trPr>
              <w:tc>
                <w:tcPr>
                  <w:tcW w:w="9645" w:type="dxa"/>
                  <w:gridSpan w:val="4"/>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6FC28675">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Other</w:t>
                  </w:r>
                  <w:r>
                    <w:rPr>
                      <w:rFonts w:hint="eastAsia" w:ascii="Arial" w:hAnsi="Arial" w:eastAsia="Batang" w:cs="Arial"/>
                      <w:color w:val="000000"/>
                      <w:kern w:val="0"/>
                      <w:szCs w:val="20"/>
                      <w:lang w:eastAsia="ko-KR"/>
                    </w:rPr>
                    <w:t>s</w:t>
                  </w:r>
                  <w:r>
                    <w:rPr>
                      <w:rFonts w:ascii="Arial" w:hAnsi="Arial" w:eastAsia="Batang" w:cs="Arial"/>
                      <w:color w:val="000000"/>
                      <w:kern w:val="0"/>
                      <w:szCs w:val="20"/>
                    </w:rPr>
                    <w:t xml:space="preserve">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&gt;&gt;</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 </w:t>
                  </w:r>
                  <w:r>
                    <w:rPr>
                      <w:rFonts w:hint="eastAsia" w:ascii="Arial" w:hAnsi="Arial" w:eastAsia="Batang" w:cs="Arial"/>
                      <w:color w:val="000000"/>
                      <w:kern w:val="0"/>
                      <w:szCs w:val="20"/>
                      <w:lang w:eastAsia="ko-KR"/>
                    </w:rPr>
                    <w:t>S</w:t>
                  </w:r>
                  <w:r>
                    <w:rPr>
                      <w:rFonts w:ascii="Arial" w:hAnsi="Arial" w:eastAsia="Batang" w:cs="Arial"/>
                      <w:color w:val="000000"/>
                      <w:kern w:val="0"/>
                      <w:szCs w:val="20"/>
                    </w:rPr>
                    <w:t>pecify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w:t>
                  </w:r>
                </w:p>
              </w:tc>
            </w:tr>
          </w:tbl>
          <w:p w14:paraId="4F500698">
            <w:pPr>
              <w:numPr>
                <w:ilvl w:val="0"/>
                <w:numId w:val="7"/>
              </w:numPr>
              <w:spacing w:line="276" w:lineRule="auto"/>
              <w:rPr>
                <w:rFonts w:ascii="Arial" w:hAnsi="Arial" w:eastAsia="Malgun Gothic" w:cs="Arial"/>
                <w:bCs/>
                <w:szCs w:val="22"/>
              </w:rPr>
            </w:pPr>
            <w:r>
              <w:rPr>
                <w:rFonts w:ascii="Arial" w:hAnsi="Arial" w:eastAsia="Malgun Gothic" w:cs="Arial"/>
                <w:bCs/>
                <w:color w:val="000000"/>
                <w:szCs w:val="22"/>
              </w:rPr>
              <w:t>Ha</w:t>
            </w:r>
            <w:r>
              <w:rPr>
                <w:rFonts w:ascii="Arial" w:hAnsi="Arial" w:eastAsia="Malgun Gothic" w:cs="Arial"/>
                <w:bCs/>
                <w:color w:val="000000"/>
                <w:szCs w:val="22"/>
                <w:lang w:eastAsia="ko-KR"/>
              </w:rPr>
              <w:t>ve</w:t>
            </w:r>
            <w:r>
              <w:rPr>
                <w:rFonts w:ascii="Arial" w:hAnsi="Arial" w:eastAsia="Malgun Gothic" w:cs="Arial"/>
                <w:bCs/>
                <w:color w:val="000000"/>
                <w:szCs w:val="22"/>
              </w:rPr>
              <w:t xml:space="preserve"> th</w:t>
            </w:r>
            <w:r>
              <w:rPr>
                <w:rFonts w:hint="eastAsia" w:ascii="Arial" w:hAnsi="Arial" w:eastAsia="Malgun Gothic" w:cs="Arial"/>
                <w:bCs/>
                <w:color w:val="000000"/>
                <w:szCs w:val="22"/>
                <w:lang w:eastAsia="ko-KR"/>
              </w:rPr>
              <w:t>e</w:t>
            </w:r>
            <w:r>
              <w:rPr>
                <w:rFonts w:hint="eastAsia" w:ascii="Arial" w:hAnsi="Arial" w:eastAsia="Malgun Gothic" w:cs="Arial"/>
                <w:bCs/>
                <w:szCs w:val="22"/>
                <w:lang w:eastAsia="ko-KR"/>
              </w:rPr>
              <w:t xml:space="preserve"> above </w:t>
            </w:r>
            <w:r>
              <w:rPr>
                <w:rFonts w:ascii="Arial" w:hAnsi="Arial" w:eastAsia="Malgun Gothic" w:cs="Arial"/>
                <w:bCs/>
                <w:szCs w:val="22"/>
                <w:lang w:eastAsia="ko-KR"/>
              </w:rPr>
              <w:t>illness(</w:t>
            </w:r>
            <w:r>
              <w:rPr>
                <w:rFonts w:hint="eastAsia" w:ascii="Arial" w:hAnsi="Arial" w:eastAsia="Malgun Gothic" w:cs="Arial"/>
                <w:bCs/>
                <w:szCs w:val="22"/>
                <w:lang w:eastAsia="ko-KR"/>
              </w:rPr>
              <w:t>es)</w:t>
            </w:r>
            <w:r>
              <w:rPr>
                <w:rFonts w:ascii="Arial" w:hAnsi="Arial" w:eastAsia="Malgun Gothic" w:cs="Arial"/>
                <w:bCs/>
                <w:szCs w:val="22"/>
              </w:rPr>
              <w:t xml:space="preserve"> been cured?</w:t>
            </w:r>
          </w:p>
          <w:tbl>
            <w:tblPr>
              <w:tblStyle w:val="4"/>
              <w:tblW w:w="0" w:type="auto"/>
              <w:tblInd w:w="411" w:type="dxa"/>
              <w:tblLayout w:type="fixed"/>
              <w:tblCellMar>
                <w:top w:w="0" w:type="dxa"/>
                <w:left w:w="0" w:type="dxa"/>
                <w:bottom w:w="0" w:type="dxa"/>
                <w:right w:w="0" w:type="dxa"/>
              </w:tblCellMar>
            </w:tblPr>
            <w:tblGrid>
              <w:gridCol w:w="1005"/>
              <w:gridCol w:w="8625"/>
            </w:tblGrid>
            <w:tr w14:paraId="0D17F108">
              <w:tblPrEx>
                <w:tblCellMar>
                  <w:top w:w="0" w:type="dxa"/>
                  <w:left w:w="0" w:type="dxa"/>
                  <w:bottom w:w="0" w:type="dxa"/>
                  <w:right w:w="0" w:type="dxa"/>
                </w:tblCellMar>
              </w:tblPrEx>
              <w:trPr>
                <w:trHeight w:val="326" w:hRule="atLeast"/>
              </w:trPr>
              <w:tc>
                <w:tcPr>
                  <w:tcW w:w="1005"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tcPr>
                <w:p w14:paraId="4C19CC6F">
                  <w:pPr>
                    <w:ind w:firstLine="105" w:firstLineChars="50"/>
                    <w:rPr>
                      <w:rFonts w:ascii="Arial" w:hAnsi="Arial" w:eastAsia="Batang" w:cs="Arial"/>
                      <w:color w:val="000000"/>
                      <w:kern w:val="0"/>
                      <w:szCs w:val="20"/>
                    </w:rPr>
                  </w:pPr>
                  <w:r>
                    <w:rPr>
                      <w:rFonts w:ascii="Arial" w:hAnsi="Arial" w:eastAsia="Malgun Gothic" w:cs="Arial"/>
                      <w:bCs/>
                      <w:szCs w:val="22"/>
                    </w:rPr>
                    <w:t>□</w:t>
                  </w:r>
                  <w:r>
                    <w:rPr>
                      <w:rFonts w:ascii="Arial" w:hAnsi="Arial" w:eastAsia="Batang" w:cs="Arial"/>
                      <w:color w:val="000000"/>
                      <w:kern w:val="0"/>
                      <w:szCs w:val="20"/>
                    </w:rPr>
                    <w:t xml:space="preserve"> Yes</w:t>
                  </w:r>
                </w:p>
              </w:tc>
              <w:tc>
                <w:tcPr>
                  <w:tcW w:w="8625" w:type="dxa"/>
                  <w:tcBorders>
                    <w:top w:val="single" w:color="000000" w:sz="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14C4A8A7">
                  <w:pPr>
                    <w:ind w:firstLine="105" w:firstLineChars="50"/>
                    <w:rPr>
                      <w:rFonts w:ascii="Arial" w:hAnsi="Arial" w:eastAsia="Batang" w:cs="Arial"/>
                      <w:color w:val="000000"/>
                      <w:kern w:val="0"/>
                      <w:szCs w:val="20"/>
                      <w:lang w:eastAsia="ko-KR"/>
                    </w:rPr>
                  </w:pPr>
                  <w:r>
                    <w:rPr>
                      <w:rFonts w:ascii="Arial" w:hAnsi="Arial" w:eastAsia="Malgun Gothic" w:cs="Arial"/>
                      <w:bCs/>
                      <w:szCs w:val="22"/>
                    </w:rPr>
                    <w:t>□</w:t>
                  </w:r>
                  <w:r>
                    <w:rPr>
                      <w:rFonts w:hint="eastAsia" w:ascii="Arial" w:hAnsi="Arial" w:eastAsia="Malgun Gothic" w:cs="Arial"/>
                      <w:bCs/>
                      <w:szCs w:val="22"/>
                      <w:lang w:eastAsia="ko-KR"/>
                    </w:rPr>
                    <w:t xml:space="preserve"> </w:t>
                  </w:r>
                  <w:r>
                    <w:rPr>
                      <w:rFonts w:ascii="Arial" w:hAnsi="Arial" w:eastAsia="Batang" w:cs="Arial"/>
                      <w:color w:val="000000"/>
                      <w:kern w:val="0"/>
                      <w:szCs w:val="20"/>
                    </w:rPr>
                    <w:t xml:space="preserve">No </w:t>
                  </w:r>
                </w:p>
                <w:p w14:paraId="5786B87A">
                  <w:pPr>
                    <w:ind w:firstLine="315" w:firstLineChars="150"/>
                    <w:rPr>
                      <w:rFonts w:ascii="Arial" w:hAnsi="Arial" w:eastAsia="Batang" w:cs="Arial"/>
                      <w:color w:val="000000"/>
                      <w:kern w:val="0"/>
                      <w:szCs w:val="20"/>
                      <w:lang w:eastAsia="ko-KR"/>
                    </w:rPr>
                  </w:pP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Specify </w:t>
                  </w:r>
                  <w:r>
                    <w:rPr>
                      <w:rFonts w:hint="eastAsia" w:ascii="Arial" w:hAnsi="Arial" w:eastAsia="Batang" w:cs="Arial"/>
                      <w:color w:val="000000"/>
                      <w:kern w:val="0"/>
                      <w:szCs w:val="20"/>
                      <w:lang w:eastAsia="ko-KR"/>
                    </w:rPr>
                    <w:t xml:space="preserve">the </w:t>
                  </w:r>
                  <w:r>
                    <w:rPr>
                      <w:rFonts w:ascii="Arial" w:hAnsi="Arial" w:eastAsia="Batang" w:cs="Arial"/>
                      <w:color w:val="000000"/>
                      <w:kern w:val="0"/>
                      <w:szCs w:val="20"/>
                    </w:rPr>
                    <w:t>name of illness</w:t>
                  </w:r>
                  <w:r>
                    <w:rPr>
                      <w:rFonts w:hint="eastAsia" w:ascii="Arial" w:hAnsi="Arial" w:eastAsia="Batang" w:cs="Arial"/>
                      <w:color w:val="000000"/>
                      <w:kern w:val="0"/>
                      <w:szCs w:val="20"/>
                      <w:lang w:eastAsia="ko-KR"/>
                    </w:rPr>
                    <w:t xml:space="preserve"> (                                                </w:t>
                  </w:r>
                  <w:r>
                    <w:rPr>
                      <w:rFonts w:ascii="Arial" w:hAnsi="Arial" w:eastAsia="Batang" w:cs="Arial"/>
                      <w:color w:val="000000"/>
                      <w:kern w:val="0"/>
                      <w:szCs w:val="20"/>
                    </w:rPr>
                    <w:t>)</w:t>
                  </w:r>
                </w:p>
                <w:p w14:paraId="666007CB">
                  <w:pPr>
                    <w:ind w:firstLine="315" w:firstLineChars="150"/>
                    <w:rPr>
                      <w:rFonts w:ascii="Arial" w:hAnsi="Arial" w:eastAsia="Batang" w:cs="Arial"/>
                      <w:color w:val="000000"/>
                      <w:kern w:val="0"/>
                      <w:szCs w:val="20"/>
                      <w:lang w:eastAsia="ko-KR"/>
                    </w:rPr>
                  </w:pP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Present </w:t>
                  </w:r>
                  <w:r>
                    <w:rPr>
                      <w:rFonts w:hint="eastAsia" w:ascii="Arial" w:hAnsi="Arial" w:eastAsia="Batang" w:cs="Arial"/>
                      <w:color w:val="000000"/>
                      <w:kern w:val="0"/>
                      <w:szCs w:val="20"/>
                      <w:lang w:eastAsia="ko-KR"/>
                    </w:rPr>
                    <w:t>c</w:t>
                  </w:r>
                  <w:r>
                    <w:rPr>
                      <w:rFonts w:ascii="Arial" w:hAnsi="Arial" w:eastAsia="Batang" w:cs="Arial"/>
                      <w:color w:val="000000"/>
                      <w:kern w:val="0"/>
                      <w:szCs w:val="20"/>
                    </w:rPr>
                    <w:t>ondition (            </w:t>
                  </w:r>
                  <w:r>
                    <w:rPr>
                      <w:rFonts w:hint="eastAsia" w:ascii="Arial" w:hAnsi="Arial" w:eastAsia="Batang" w:cs="Arial"/>
                      <w:color w:val="000000"/>
                      <w:kern w:val="0"/>
                      <w:szCs w:val="20"/>
                      <w:lang w:eastAsia="ko-KR"/>
                    </w:rPr>
                    <w:t xml:space="preserve">                                               </w:t>
                  </w:r>
                  <w:r>
                    <w:rPr>
                      <w:rFonts w:ascii="Arial" w:hAnsi="Arial" w:eastAsia="Batang" w:cs="Arial"/>
                      <w:color w:val="000000"/>
                      <w:kern w:val="0"/>
                      <w:szCs w:val="20"/>
                    </w:rPr>
                    <w:t xml:space="preserve"> </w:t>
                  </w:r>
                  <w:r>
                    <w:rPr>
                      <w:rFonts w:hint="eastAsia" w:ascii="Arial" w:hAnsi="Arial" w:eastAsia="Batang" w:cs="Arial"/>
                      <w:color w:val="000000"/>
                      <w:kern w:val="0"/>
                      <w:szCs w:val="20"/>
                      <w:lang w:eastAsia="ko-KR"/>
                    </w:rPr>
                    <w:t>)</w:t>
                  </w:r>
                </w:p>
              </w:tc>
            </w:tr>
          </w:tbl>
          <w:p w14:paraId="6A86842A">
            <w:pPr>
              <w:widowControl/>
              <w:spacing w:line="360" w:lineRule="auto"/>
              <w:ind w:right="210" w:rightChars="100"/>
              <w:rPr>
                <w:rFonts w:ascii="Arial" w:hAnsi="Arial" w:eastAsia="Batang" w:cs="Arial"/>
                <w:bCs/>
                <w:i/>
                <w:kern w:val="0"/>
                <w:sz w:val="24"/>
                <w:szCs w:val="22"/>
                <w:lang w:eastAsia="ko-KR"/>
              </w:rPr>
            </w:pPr>
            <w:r>
              <w:rPr>
                <w:rFonts w:ascii="Arial" w:hAnsi="Arial" w:eastAsia="Batang" w:cs="Arial"/>
                <w:bCs/>
                <w:i/>
                <w:kern w:val="0"/>
                <w:sz w:val="22"/>
                <w:szCs w:val="22"/>
                <w:lang w:eastAsia="ko-KR"/>
              </w:rPr>
              <w:t xml:space="preserve">     I certify that I have answered all questions truthfully and completely to the best of my knowledge.</w:t>
            </w:r>
          </w:p>
          <w:p w14:paraId="45892B4E">
            <w:pPr>
              <w:pStyle w:val="25"/>
              <w:spacing w:line="312" w:lineRule="auto"/>
              <w:ind w:left="105" w:leftChars="50" w:right="105" w:rightChars="50"/>
              <w:rPr>
                <w:rFonts w:ascii="Times New Roman" w:hAnsi="Times New Roman"/>
                <w:b/>
                <w:w w:val="90"/>
                <w:sz w:val="22"/>
              </w:rPr>
            </w:pPr>
            <w:bookmarkStart w:id="1" w:name="_Hlk502092511"/>
            <w:r>
              <w:rPr>
                <w:rFonts w:ascii="Arial" w:hAnsi="Arial" w:cs="Arial"/>
                <w:b/>
                <w:bCs/>
                <w:w w:val="98"/>
                <w:sz w:val="22"/>
                <w:szCs w:val="22"/>
                <w:shd w:val="clear" w:color="auto" w:fill="DEEAF6" w:themeFill="accent5" w:themeFillTint="33"/>
              </w:rPr>
              <w:t>Date:</w:t>
            </w:r>
            <w:r>
              <w:rPr>
                <w:rFonts w:hint="eastAsia" w:ascii="Arial" w:hAnsi="Arial" w:cs="Arial"/>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hint="eastAsia" w:ascii="Arial" w:hAnsi="Arial" w:cs="Arial"/>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1"/>
          </w:p>
        </w:tc>
      </w:tr>
    </w:tbl>
    <w:p w14:paraId="097E39F0">
      <w:pPr>
        <w:rPr>
          <w:rFonts w:ascii="Arial" w:hAnsi="Arial" w:eastAsia="Malgun Gothic" w:cs="Arial"/>
          <w:b/>
          <w:w w:val="90"/>
          <w:kern w:val="0"/>
          <w:sz w:val="28"/>
          <w:lang w:eastAsia="ko-KR"/>
        </w:rPr>
      </w:pPr>
      <w:r>
        <w:br w:type="page"/>
      </w:r>
      <w:r>
        <w:rPr>
          <w:rFonts w:ascii="Arial" w:hAnsi="Arial" w:eastAsia="Malgun Gothic" w:cs="Arial"/>
          <w:b/>
          <w:w w:val="90"/>
          <w:kern w:val="0"/>
          <w:sz w:val="28"/>
          <w:lang w:eastAsia="ko-KR"/>
        </w:rPr>
        <w:t xml:space="preserve">PART 4. NOMINATION </w:t>
      </w:r>
    </w:p>
    <w:tbl>
      <w:tblPr>
        <w:tblStyle w:val="4"/>
        <w:tblW w:w="5000" w:type="pct"/>
        <w:tblInd w:w="-56" w:type="dxa"/>
        <w:tblLayout w:type="autofit"/>
        <w:tblCellMar>
          <w:top w:w="0" w:type="dxa"/>
          <w:left w:w="0" w:type="dxa"/>
          <w:bottom w:w="0" w:type="dxa"/>
          <w:right w:w="0" w:type="dxa"/>
        </w:tblCellMar>
      </w:tblPr>
      <w:tblGrid>
        <w:gridCol w:w="10522"/>
      </w:tblGrid>
      <w:tr w14:paraId="60A749C6">
        <w:tblPrEx>
          <w:tblCellMar>
            <w:top w:w="0" w:type="dxa"/>
            <w:left w:w="0" w:type="dxa"/>
            <w:bottom w:w="0" w:type="dxa"/>
            <w:right w:w="0" w:type="dxa"/>
          </w:tblCellMar>
        </w:tblPrEx>
        <w:trPr>
          <w:trHeight w:val="356" w:hRule="atLeast"/>
        </w:trPr>
        <w:tc>
          <w:tcPr>
            <w:tcW w:w="5000" w:type="pct"/>
            <w:tcBorders>
              <w:top w:val="single" w:color="000000" w:sz="12" w:space="0"/>
              <w:left w:val="single" w:color="000000" w:sz="12" w:space="0"/>
              <w:bottom w:val="single" w:color="000000" w:sz="12" w:space="0"/>
              <w:right w:val="single" w:color="000000" w:sz="12" w:space="0"/>
            </w:tcBorders>
            <w:shd w:val="clear" w:color="auto" w:fill="2F5496"/>
            <w:tcMar>
              <w:top w:w="28" w:type="dxa"/>
              <w:left w:w="28" w:type="dxa"/>
              <w:bottom w:w="28" w:type="dxa"/>
              <w:right w:w="28" w:type="dxa"/>
            </w:tcMar>
            <w:vAlign w:val="center"/>
          </w:tcPr>
          <w:p w14:paraId="4A81625C">
            <w:pPr>
              <w:widowControl/>
              <w:ind w:firstLine="110" w:firstLineChars="50"/>
              <w:jc w:val="left"/>
              <w:rPr>
                <w:rFonts w:ascii="Times New Roman" w:hAnsi="Times New Roman" w:eastAsia="Batang"/>
                <w:b/>
                <w:color w:val="FFFF00"/>
                <w:w w:val="90"/>
                <w:kern w:val="0"/>
                <w:sz w:val="22"/>
              </w:rPr>
            </w:pPr>
            <w:r>
              <w:rPr>
                <w:rFonts w:ascii="Arial" w:hAnsi="Arial" w:eastAsia="Malgun Gothic" w:cs="Arial"/>
                <w:b/>
                <w:color w:val="FFFF00"/>
                <w:sz w:val="22"/>
                <w:lang w:eastAsia="ko-KR"/>
              </w:rPr>
              <w:t xml:space="preserve">I. OFFICAL NOMINATION </w:t>
            </w:r>
            <w:r>
              <w:rPr>
                <w:rFonts w:ascii="Arial" w:hAnsi="Arial" w:eastAsia="Malgun Gothic" w:cs="Arial"/>
                <w:color w:val="FFFF00"/>
                <w:w w:val="90"/>
                <w:szCs w:val="20"/>
              </w:rPr>
              <w:t>(to be completed by nominating government / organization)</w:t>
            </w:r>
          </w:p>
        </w:tc>
      </w:tr>
      <w:tr w14:paraId="76259AA8">
        <w:tblPrEx>
          <w:tblCellMar>
            <w:top w:w="0" w:type="dxa"/>
            <w:left w:w="0" w:type="dxa"/>
            <w:bottom w:w="0" w:type="dxa"/>
            <w:right w:w="0" w:type="dxa"/>
          </w:tblCellMar>
        </w:tblPrEx>
        <w:trPr>
          <w:trHeight w:val="477" w:hRule="atLeast"/>
        </w:trPr>
        <w:tc>
          <w:tcPr>
            <w:tcW w:w="5000" w:type="pct"/>
            <w:tcBorders>
              <w:top w:val="single" w:color="000000" w:sz="12" w:space="0"/>
              <w:left w:val="single" w:color="000000" w:sz="2" w:space="0"/>
              <w:bottom w:val="single" w:color="000000" w:sz="12" w:space="0"/>
              <w:right w:val="single" w:color="000000" w:sz="2" w:space="0"/>
            </w:tcBorders>
            <w:tcMar>
              <w:top w:w="28" w:type="dxa"/>
              <w:left w:w="28" w:type="dxa"/>
              <w:bottom w:w="28" w:type="dxa"/>
              <w:right w:w="28" w:type="dxa"/>
            </w:tcMar>
            <w:vAlign w:val="center"/>
          </w:tcPr>
          <w:p w14:paraId="0CC60F6B">
            <w:pPr>
              <w:widowControl/>
              <w:spacing w:line="0" w:lineRule="atLeast"/>
              <w:rPr>
                <w:rFonts w:ascii="Arial" w:hAnsi="Arial" w:eastAsia="Batang" w:cs="Arial"/>
                <w:bCs/>
                <w:color w:val="000000"/>
                <w:w w:val="98"/>
                <w:kern w:val="0"/>
                <w:sz w:val="22"/>
                <w:lang w:eastAsia="ko-KR"/>
              </w:rPr>
            </w:pPr>
          </w:p>
          <w:p w14:paraId="254A3139">
            <w:pPr>
              <w:widowControl/>
              <w:spacing w:line="0" w:lineRule="atLeast"/>
              <w:ind w:left="317" w:leftChars="100" w:right="210" w:rightChars="100" w:hanging="107" w:hangingChars="50"/>
              <w:rPr>
                <w:rFonts w:ascii="Arial" w:hAnsi="Arial" w:eastAsia="Batang" w:cs="Arial"/>
                <w:bCs/>
                <w:i/>
                <w:color w:val="000000"/>
                <w:w w:val="98"/>
                <w:kern w:val="0"/>
                <w:sz w:val="22"/>
                <w:u w:val="single"/>
              </w:rPr>
            </w:pPr>
            <w:r>
              <w:rPr>
                <w:rFonts w:hint="eastAsia" w:ascii="Arial" w:hAnsi="Arial" w:eastAsia="Batang" w:cs="Arial"/>
                <w:bCs/>
                <w:i/>
                <w:color w:val="000000"/>
                <w:w w:val="98"/>
                <w:kern w:val="0"/>
                <w:sz w:val="22"/>
              </w:rPr>
              <w:t xml:space="preserve">The Government of </w:t>
            </w:r>
            <w:r>
              <w:rPr>
                <w:rFonts w:ascii="Arial" w:hAnsi="Arial" w:eastAsia="Batang" w:cs="Arial"/>
                <w:bCs/>
                <w:i/>
                <w:color w:val="000000"/>
                <w:w w:val="98"/>
                <w:kern w:val="0"/>
                <w:sz w:val="22"/>
              </w:rPr>
              <w:t xml:space="preserve"> </w:t>
            </w:r>
            <w:r>
              <w:rPr>
                <w:rFonts w:ascii="Arial" w:hAnsi="Arial" w:eastAsia="Batang" w:cs="Arial"/>
                <w:bCs/>
                <w:i/>
                <w:color w:val="000000"/>
                <w:w w:val="98"/>
                <w:kern w:val="0"/>
                <w:sz w:val="22"/>
                <w:u w:val="single"/>
              </w:rPr>
              <w:t xml:space="preserve">            </w:t>
            </w:r>
            <w:r>
              <w:rPr>
                <w:rFonts w:hint="eastAsia" w:ascii="Arial" w:hAnsi="Arial" w:eastAsia="Batang" w:cs="Arial"/>
                <w:bCs/>
                <w:i/>
                <w:color w:val="000000"/>
                <w:w w:val="98"/>
                <w:kern w:val="0"/>
                <w:sz w:val="22"/>
                <w:u w:val="single"/>
              </w:rPr>
              <w:t xml:space="preserve">         </w:t>
            </w:r>
            <w:r>
              <w:rPr>
                <w:rFonts w:ascii="Arial" w:hAnsi="Arial" w:eastAsia="Batang" w:cs="Arial"/>
                <w:bCs/>
                <w:i/>
                <w:color w:val="000000"/>
                <w:w w:val="98"/>
                <w:kern w:val="0"/>
                <w:sz w:val="22"/>
                <w:u w:val="single"/>
              </w:rPr>
              <w:t xml:space="preserve">    </w:t>
            </w:r>
            <w:r>
              <w:rPr>
                <w:rFonts w:hint="eastAsia" w:ascii="Arial" w:hAnsi="Arial" w:eastAsia="Batang" w:cs="Arial"/>
                <w:bCs/>
                <w:i/>
                <w:color w:val="000000"/>
                <w:w w:val="98"/>
                <w:kern w:val="0"/>
                <w:sz w:val="22"/>
              </w:rPr>
              <w:t xml:space="preserve"> officially nominates </w:t>
            </w:r>
            <w:r>
              <w:rPr>
                <w:rFonts w:ascii="Arial" w:hAnsi="Arial" w:eastAsia="Batang" w:cs="Arial"/>
                <w:bCs/>
                <w:i/>
                <w:color w:val="000000"/>
                <w:w w:val="98"/>
                <w:kern w:val="0"/>
                <w:sz w:val="22"/>
                <w:u w:val="single"/>
              </w:rPr>
              <w:t xml:space="preserve">    </w:t>
            </w:r>
            <w:r>
              <w:rPr>
                <w:rFonts w:hint="eastAsia" w:ascii="Arial" w:hAnsi="Arial" w:eastAsia="Batang" w:cs="Arial"/>
                <w:bCs/>
                <w:i/>
                <w:color w:val="000000"/>
                <w:w w:val="98"/>
                <w:kern w:val="0"/>
                <w:sz w:val="22"/>
                <w:u w:val="single"/>
              </w:rPr>
              <w:t xml:space="preserve">              </w:t>
            </w:r>
            <w:r>
              <w:rPr>
                <w:rFonts w:ascii="Arial" w:hAnsi="Arial" w:eastAsia="Batang" w:cs="Arial"/>
                <w:bCs/>
                <w:i/>
                <w:color w:val="000000"/>
                <w:w w:val="98"/>
                <w:kern w:val="0"/>
                <w:szCs w:val="20"/>
                <w:u w:val="single"/>
              </w:rPr>
              <w:t xml:space="preserve">  </w:t>
            </w:r>
            <w:r>
              <w:rPr>
                <w:rFonts w:ascii="Arial" w:hAnsi="Arial" w:eastAsia="Batang" w:cs="Arial"/>
                <w:bCs/>
                <w:i/>
                <w:color w:val="000000"/>
                <w:w w:val="98"/>
                <w:kern w:val="0"/>
                <w:sz w:val="22"/>
                <w:u w:val="single"/>
              </w:rPr>
              <w:t xml:space="preserve"> </w:t>
            </w:r>
            <w:r>
              <w:rPr>
                <w:rFonts w:hint="eastAsia" w:ascii="Arial" w:hAnsi="Arial" w:eastAsia="Batang" w:cs="Arial"/>
                <w:bCs/>
                <w:i/>
                <w:color w:val="000000"/>
                <w:w w:val="98"/>
                <w:kern w:val="0"/>
                <w:sz w:val="22"/>
                <w:u w:val="single"/>
              </w:rPr>
              <w:t xml:space="preserve">  </w:t>
            </w:r>
            <w:r>
              <w:rPr>
                <w:rFonts w:ascii="Arial" w:hAnsi="Arial" w:eastAsia="Batang" w:cs="Arial"/>
                <w:bCs/>
                <w:i/>
                <w:color w:val="000000"/>
                <w:w w:val="98"/>
                <w:kern w:val="0"/>
                <w:sz w:val="22"/>
                <w:u w:val="single"/>
              </w:rPr>
              <w:t xml:space="preserve"> </w:t>
            </w:r>
            <w:r>
              <w:rPr>
                <w:rFonts w:hint="eastAsia" w:ascii="Arial" w:hAnsi="Arial" w:eastAsia="Batang" w:cs="Arial"/>
                <w:bCs/>
                <w:i/>
                <w:color w:val="000000"/>
                <w:w w:val="98"/>
                <w:kern w:val="0"/>
                <w:sz w:val="22"/>
                <w:u w:val="single"/>
              </w:rPr>
              <w:t xml:space="preserve">    </w:t>
            </w:r>
            <w:r>
              <w:rPr>
                <w:rFonts w:ascii="Arial" w:hAnsi="Arial" w:eastAsia="Batang" w:cs="Arial"/>
                <w:bCs/>
                <w:i/>
                <w:color w:val="000000"/>
                <w:w w:val="98"/>
                <w:kern w:val="0"/>
                <w:sz w:val="22"/>
                <w:u w:val="single"/>
              </w:rPr>
              <w:t xml:space="preserve">     </w:t>
            </w:r>
          </w:p>
          <w:p w14:paraId="2A4F17C6">
            <w:pPr>
              <w:widowControl/>
              <w:spacing w:line="0" w:lineRule="atLeast"/>
              <w:ind w:left="210" w:leftChars="100" w:right="210" w:rightChars="100" w:firstLine="2552" w:firstLineChars="1450"/>
              <w:rPr>
                <w:rFonts w:ascii="Arial" w:hAnsi="Arial" w:eastAsia="Batang" w:cs="Arial"/>
                <w:bCs/>
                <w:i/>
                <w:color w:val="000000"/>
                <w:w w:val="98"/>
                <w:kern w:val="0"/>
                <w:szCs w:val="20"/>
              </w:rPr>
            </w:pPr>
            <w:r>
              <w:rPr>
                <w:rFonts w:hint="eastAsia" w:ascii="Arial" w:hAnsi="Arial" w:cs="Arial"/>
                <w:bCs/>
                <w:i/>
                <w:w w:val="98"/>
                <w:sz w:val="18"/>
                <w:szCs w:val="18"/>
              </w:rPr>
              <w:t>(</w:t>
            </w:r>
            <w:r>
              <w:rPr>
                <w:rFonts w:hint="eastAsia" w:ascii="Arial" w:hAnsi="Arial" w:eastAsia="Malgun Gothic" w:cs="Arial"/>
                <w:bCs/>
                <w:i/>
                <w:w w:val="98"/>
                <w:sz w:val="18"/>
                <w:szCs w:val="18"/>
                <w:lang w:eastAsia="ko-KR"/>
              </w:rPr>
              <w:t>N</w:t>
            </w:r>
            <w:r>
              <w:rPr>
                <w:rFonts w:hint="eastAsia" w:ascii="Arial" w:hAnsi="Arial" w:cs="Arial"/>
                <w:bCs/>
                <w:i/>
                <w:w w:val="98"/>
                <w:sz w:val="18"/>
                <w:szCs w:val="18"/>
              </w:rPr>
              <w:t xml:space="preserve">ame of </w:t>
            </w:r>
            <w:r>
              <w:rPr>
                <w:rFonts w:hint="eastAsia" w:ascii="Arial" w:hAnsi="Arial" w:eastAsia="Malgun Gothic" w:cs="Arial"/>
                <w:bCs/>
                <w:i/>
                <w:w w:val="98"/>
                <w:sz w:val="18"/>
                <w:szCs w:val="18"/>
                <w:lang w:eastAsia="ko-KR"/>
              </w:rPr>
              <w:t>C</w:t>
            </w:r>
            <w:r>
              <w:rPr>
                <w:rFonts w:hint="eastAsia" w:ascii="Arial" w:hAnsi="Arial" w:cs="Arial"/>
                <w:bCs/>
                <w:i/>
                <w:w w:val="98"/>
                <w:sz w:val="18"/>
                <w:szCs w:val="18"/>
              </w:rPr>
              <w:t>ountry)</w:t>
            </w:r>
            <w:r>
              <w:rPr>
                <w:rFonts w:hint="eastAsia" w:ascii="Arial" w:hAnsi="Arial" w:eastAsia="Malgun Gothic" w:cs="Arial"/>
                <w:bCs/>
                <w:i/>
                <w:w w:val="98"/>
                <w:sz w:val="18"/>
                <w:szCs w:val="18"/>
                <w:lang w:eastAsia="ko-KR"/>
              </w:rPr>
              <w:t xml:space="preserve">                                        </w:t>
            </w:r>
            <w:r>
              <w:rPr>
                <w:rFonts w:hint="eastAsia" w:ascii="Arial" w:hAnsi="Arial" w:cs="Arial"/>
                <w:bCs/>
                <w:i/>
                <w:w w:val="98"/>
                <w:sz w:val="18"/>
                <w:szCs w:val="18"/>
              </w:rPr>
              <w:t xml:space="preserve"> (</w:t>
            </w:r>
            <w:r>
              <w:rPr>
                <w:rFonts w:hint="eastAsia" w:ascii="Arial" w:hAnsi="Arial" w:eastAsia="Malgun Gothic" w:cs="Arial"/>
                <w:bCs/>
                <w:i/>
                <w:w w:val="98"/>
                <w:sz w:val="18"/>
                <w:szCs w:val="18"/>
                <w:lang w:eastAsia="ko-KR"/>
              </w:rPr>
              <w:t>F</w:t>
            </w:r>
            <w:r>
              <w:rPr>
                <w:rFonts w:hint="eastAsia" w:ascii="Arial" w:hAnsi="Arial" w:cs="Arial"/>
                <w:bCs/>
                <w:i/>
                <w:w w:val="98"/>
                <w:sz w:val="18"/>
                <w:szCs w:val="18"/>
              </w:rPr>
              <w:t xml:space="preserve">ull </w:t>
            </w:r>
            <w:r>
              <w:rPr>
                <w:rFonts w:hint="eastAsia" w:ascii="Arial" w:hAnsi="Arial" w:eastAsia="Malgun Gothic" w:cs="Arial"/>
                <w:bCs/>
                <w:i/>
                <w:w w:val="98"/>
                <w:sz w:val="18"/>
                <w:szCs w:val="18"/>
                <w:lang w:eastAsia="ko-KR"/>
              </w:rPr>
              <w:t>N</w:t>
            </w:r>
            <w:r>
              <w:rPr>
                <w:rFonts w:hint="eastAsia" w:ascii="Arial" w:hAnsi="Arial" w:cs="Arial"/>
                <w:bCs/>
                <w:i/>
                <w:w w:val="98"/>
                <w:sz w:val="18"/>
                <w:szCs w:val="18"/>
              </w:rPr>
              <w:t xml:space="preserve">ame of </w:t>
            </w:r>
            <w:r>
              <w:rPr>
                <w:rFonts w:hint="eastAsia" w:ascii="Arial" w:hAnsi="Arial" w:eastAsia="Malgun Gothic" w:cs="Arial"/>
                <w:bCs/>
                <w:i/>
                <w:w w:val="98"/>
                <w:sz w:val="18"/>
                <w:szCs w:val="18"/>
                <w:lang w:eastAsia="ko-KR"/>
              </w:rPr>
              <w:t>Nominee</w:t>
            </w:r>
            <w:r>
              <w:rPr>
                <w:rFonts w:hint="eastAsia" w:ascii="Arial" w:hAnsi="Arial" w:cs="Arial"/>
                <w:bCs/>
                <w:i/>
                <w:w w:val="98"/>
                <w:sz w:val="18"/>
                <w:szCs w:val="18"/>
              </w:rPr>
              <w:t>)</w:t>
            </w:r>
          </w:p>
          <w:p w14:paraId="374FC605">
            <w:pPr>
              <w:widowControl/>
              <w:spacing w:line="0" w:lineRule="atLeast"/>
              <w:ind w:left="210" w:leftChars="100" w:right="210" w:rightChars="100" w:firstLine="2795" w:firstLineChars="1300"/>
              <w:rPr>
                <w:rFonts w:ascii="Arial" w:hAnsi="Arial" w:eastAsia="Batang" w:cs="Arial"/>
                <w:bCs/>
                <w:i/>
                <w:color w:val="000000"/>
                <w:w w:val="98"/>
                <w:kern w:val="0"/>
                <w:sz w:val="22"/>
                <w:u w:val="single"/>
              </w:rPr>
            </w:pPr>
          </w:p>
          <w:p w14:paraId="0A6C8569">
            <w:pPr>
              <w:widowControl/>
              <w:spacing w:line="0" w:lineRule="atLeast"/>
              <w:ind w:left="317" w:leftChars="100" w:right="210" w:rightChars="100" w:hanging="107" w:hangingChars="50"/>
              <w:rPr>
                <w:rFonts w:ascii="Arial" w:hAnsi="Arial" w:eastAsia="Batang" w:cs="Arial"/>
                <w:bCs/>
                <w:i/>
                <w:color w:val="000000"/>
                <w:w w:val="98"/>
                <w:kern w:val="0"/>
                <w:sz w:val="22"/>
              </w:rPr>
            </w:pPr>
            <w:r>
              <w:rPr>
                <w:rFonts w:hint="eastAsia" w:ascii="Arial" w:hAnsi="Arial" w:eastAsia="Batang" w:cs="Arial"/>
                <w:bCs/>
                <w:i/>
                <w:color w:val="000000"/>
                <w:w w:val="98"/>
                <w:kern w:val="0"/>
                <w:sz w:val="22"/>
                <w:lang w:eastAsia="ko-KR"/>
              </w:rPr>
              <w:t>to</w:t>
            </w:r>
            <w:r>
              <w:rPr>
                <w:rFonts w:hint="eastAsia" w:ascii="Arial" w:hAnsi="Arial" w:eastAsia="Batang" w:cs="Arial"/>
                <w:bCs/>
                <w:i/>
                <w:color w:val="000000"/>
                <w:w w:val="98"/>
                <w:kern w:val="0"/>
                <w:sz w:val="22"/>
              </w:rPr>
              <w:t xml:space="preserve"> participat</w:t>
            </w:r>
            <w:r>
              <w:rPr>
                <w:rFonts w:hint="eastAsia" w:ascii="Arial" w:hAnsi="Arial" w:eastAsia="Batang" w:cs="Arial"/>
                <w:bCs/>
                <w:i/>
                <w:color w:val="000000"/>
                <w:w w:val="98"/>
                <w:kern w:val="0"/>
                <w:sz w:val="22"/>
                <w:lang w:eastAsia="ko-KR"/>
              </w:rPr>
              <w:t>e</w:t>
            </w:r>
            <w:r>
              <w:rPr>
                <w:rFonts w:hint="eastAsia" w:ascii="Arial" w:hAnsi="Arial" w:eastAsia="Batang" w:cs="Arial"/>
                <w:bCs/>
                <w:i/>
                <w:color w:val="000000"/>
                <w:w w:val="98"/>
                <w:kern w:val="0"/>
                <w:sz w:val="22"/>
              </w:rPr>
              <w:t xml:space="preserve"> in </w:t>
            </w:r>
            <w:r>
              <w:rPr>
                <w:rFonts w:hint="eastAsia" w:ascii="Arial" w:hAnsi="Arial" w:cs="Arial"/>
                <w:i/>
                <w:w w:val="98"/>
                <w:sz w:val="22"/>
                <w:u w:val="single"/>
              </w:rPr>
              <w:t xml:space="preserve">                                   </w:t>
            </w:r>
            <w:r>
              <w:rPr>
                <w:rFonts w:hint="eastAsia" w:ascii="Arial" w:hAnsi="Arial" w:eastAsia="Batang" w:cs="Arial"/>
                <w:bCs/>
                <w:i/>
                <w:color w:val="000000"/>
                <w:w w:val="98"/>
                <w:kern w:val="0"/>
                <w:sz w:val="22"/>
              </w:rPr>
              <w:t>as organized by the Korean Government</w:t>
            </w:r>
            <w:r>
              <w:rPr>
                <w:rFonts w:hint="eastAsia" w:ascii="Arial" w:hAnsi="Arial" w:eastAsia="Batang" w:cs="Arial"/>
                <w:bCs/>
                <w:i/>
                <w:color w:val="000000"/>
                <w:w w:val="98"/>
                <w:kern w:val="0"/>
                <w:sz w:val="22"/>
                <w:lang w:eastAsia="ko-KR"/>
              </w:rPr>
              <w:t xml:space="preserve"> </w:t>
            </w:r>
            <w:r>
              <w:rPr>
                <w:rFonts w:hint="eastAsia" w:ascii="Arial" w:hAnsi="Arial" w:eastAsia="Batang" w:cs="Arial"/>
                <w:bCs/>
                <w:i/>
                <w:color w:val="000000"/>
                <w:w w:val="98"/>
                <w:kern w:val="0"/>
                <w:sz w:val="22"/>
              </w:rPr>
              <w:t>(KOICA)</w:t>
            </w:r>
          </w:p>
          <w:p w14:paraId="0046CD96">
            <w:pPr>
              <w:widowControl/>
              <w:spacing w:line="0" w:lineRule="atLeast"/>
              <w:ind w:left="210" w:leftChars="100" w:right="210" w:rightChars="100" w:firstLine="2552" w:firstLineChars="1450"/>
              <w:rPr>
                <w:rFonts w:ascii="Arial" w:hAnsi="Arial" w:eastAsia="Malgun Gothic" w:cs="Arial"/>
                <w:bCs/>
                <w:i/>
                <w:color w:val="000000"/>
                <w:w w:val="98"/>
                <w:kern w:val="0"/>
                <w:sz w:val="22"/>
                <w:lang w:eastAsia="ko-KR"/>
              </w:rPr>
            </w:pPr>
            <w:r>
              <w:rPr>
                <w:rFonts w:hint="eastAsia" w:ascii="Arial" w:hAnsi="Arial" w:cs="Arial"/>
                <w:bCs/>
                <w:i/>
                <w:w w:val="98"/>
                <w:sz w:val="18"/>
                <w:szCs w:val="18"/>
              </w:rPr>
              <w:t>(</w:t>
            </w:r>
            <w:r>
              <w:rPr>
                <w:rFonts w:hint="eastAsia" w:ascii="Arial" w:hAnsi="Arial" w:eastAsia="Malgun Gothic" w:cs="Arial"/>
                <w:bCs/>
                <w:i/>
                <w:w w:val="98"/>
                <w:sz w:val="18"/>
                <w:szCs w:val="18"/>
                <w:lang w:eastAsia="ko-KR"/>
              </w:rPr>
              <w:t xml:space="preserve">Title of </w:t>
            </w:r>
            <w:r>
              <w:rPr>
                <w:rFonts w:ascii="Arial" w:hAnsi="Arial" w:eastAsia="Malgun Gothic" w:cs="Arial"/>
                <w:bCs/>
                <w:i/>
                <w:w w:val="98"/>
                <w:sz w:val="18"/>
                <w:szCs w:val="18"/>
                <w:lang w:eastAsia="ko-KR"/>
              </w:rPr>
              <w:t>Program</w:t>
            </w:r>
            <w:r>
              <w:rPr>
                <w:rFonts w:hint="eastAsia" w:ascii="Arial" w:hAnsi="Arial" w:eastAsia="Malgun Gothic" w:cs="Arial"/>
                <w:bCs/>
                <w:i/>
                <w:w w:val="98"/>
                <w:sz w:val="18"/>
                <w:szCs w:val="18"/>
                <w:lang w:eastAsia="ko-KR"/>
              </w:rPr>
              <w:t>)</w:t>
            </w:r>
          </w:p>
          <w:p w14:paraId="3749AF10">
            <w:pPr>
              <w:widowControl/>
              <w:spacing w:line="0" w:lineRule="atLeast"/>
              <w:ind w:left="317" w:leftChars="100" w:right="210" w:rightChars="100" w:hanging="107" w:hangingChars="50"/>
              <w:rPr>
                <w:rFonts w:ascii="Arial" w:hAnsi="Arial" w:eastAsia="Batang" w:cs="Arial"/>
                <w:bCs/>
                <w:i/>
                <w:color w:val="000000"/>
                <w:w w:val="98"/>
                <w:kern w:val="0"/>
                <w:sz w:val="22"/>
              </w:rPr>
            </w:pPr>
          </w:p>
          <w:p w14:paraId="20CDBBCD">
            <w:pPr>
              <w:widowControl/>
              <w:spacing w:line="0" w:lineRule="atLeast"/>
              <w:ind w:left="317" w:leftChars="100" w:right="210" w:rightChars="100" w:hanging="107" w:hangingChars="50"/>
              <w:rPr>
                <w:rFonts w:ascii="Arial" w:hAnsi="Arial" w:cs="Arial"/>
                <w:i/>
                <w:w w:val="98"/>
                <w:sz w:val="22"/>
              </w:rPr>
            </w:pPr>
            <w:r>
              <w:rPr>
                <w:rFonts w:hint="eastAsia" w:ascii="Arial" w:hAnsi="Arial" w:eastAsia="Batang" w:cs="Arial"/>
                <w:bCs/>
                <w:i/>
                <w:color w:val="000000"/>
                <w:w w:val="98"/>
                <w:kern w:val="0"/>
                <w:sz w:val="22"/>
              </w:rPr>
              <w:t>and</w:t>
            </w:r>
            <w:r>
              <w:rPr>
                <w:rFonts w:hint="eastAsia" w:ascii="Arial" w:hAnsi="Arial" w:cs="Arial"/>
                <w:bCs/>
                <w:i/>
                <w:color w:val="000000"/>
                <w:w w:val="98"/>
                <w:sz w:val="22"/>
              </w:rPr>
              <w:t xml:space="preserve"> I, </w:t>
            </w:r>
            <w:r>
              <w:rPr>
                <w:rFonts w:ascii="Arial" w:hAnsi="Arial" w:cs="Arial"/>
                <w:i/>
                <w:w w:val="98"/>
                <w:sz w:val="22"/>
                <w:u w:val="single"/>
              </w:rPr>
              <w:t> </w:t>
            </w:r>
            <w:r>
              <w:rPr>
                <w:rFonts w:hint="eastAsia" w:ascii="Arial" w:hAnsi="Arial" w:cs="Arial"/>
                <w:i/>
                <w:w w:val="98"/>
                <w:sz w:val="22"/>
                <w:u w:val="single"/>
              </w:rPr>
              <w:t xml:space="preserve">                        </w:t>
            </w:r>
            <w:r>
              <w:rPr>
                <w:rFonts w:hint="eastAsia" w:ascii="Arial" w:hAnsi="Arial" w:cs="Arial"/>
                <w:bCs/>
                <w:i/>
                <w:color w:val="000000"/>
                <w:w w:val="98"/>
                <w:sz w:val="22"/>
              </w:rPr>
              <w:t xml:space="preserve"> ,  on behalf of the Government </w:t>
            </w:r>
            <w:r>
              <w:rPr>
                <w:rFonts w:hint="eastAsia" w:ascii="Arial" w:hAnsi="Arial" w:eastAsia="Batang" w:cs="Arial"/>
                <w:bCs/>
                <w:i/>
                <w:color w:val="000000"/>
                <w:w w:val="98"/>
                <w:kern w:val="0"/>
                <w:sz w:val="22"/>
              </w:rPr>
              <w:t xml:space="preserve">of </w:t>
            </w:r>
            <w:r>
              <w:rPr>
                <w:rFonts w:hint="eastAsia" w:ascii="Arial" w:hAnsi="Arial" w:cs="Arial"/>
                <w:i/>
                <w:w w:val="98"/>
                <w:sz w:val="22"/>
                <w:u w:val="single"/>
              </w:rPr>
              <w:t xml:space="preserve">                 </w:t>
            </w:r>
            <w:r>
              <w:rPr>
                <w:rFonts w:ascii="Arial" w:hAnsi="Arial" w:cs="Arial"/>
                <w:i/>
                <w:w w:val="98"/>
                <w:sz w:val="22"/>
                <w:u w:val="single"/>
              </w:rPr>
              <w:t>     </w:t>
            </w:r>
            <w:r>
              <w:rPr>
                <w:rFonts w:hint="eastAsia" w:ascii="Arial" w:hAnsi="Arial" w:cs="Arial"/>
                <w:i/>
                <w:w w:val="98"/>
                <w:sz w:val="22"/>
                <w:u w:val="single"/>
              </w:rPr>
              <w:t xml:space="preserve"> </w:t>
            </w:r>
            <w:r>
              <w:rPr>
                <w:rFonts w:hint="eastAsia" w:ascii="Arial" w:hAnsi="Arial" w:cs="Arial"/>
                <w:i/>
                <w:w w:val="98"/>
                <w:sz w:val="22"/>
              </w:rPr>
              <w:t>, certify that</w:t>
            </w:r>
          </w:p>
          <w:p w14:paraId="0FAA782C">
            <w:pPr>
              <w:widowControl/>
              <w:spacing w:line="0" w:lineRule="atLeast"/>
              <w:ind w:left="317" w:leftChars="100" w:right="210" w:rightChars="100" w:hanging="107" w:hangingChars="50"/>
              <w:rPr>
                <w:rFonts w:ascii="Arial" w:hAnsi="Arial" w:eastAsia="Malgun Gothic" w:cs="Arial"/>
                <w:i/>
                <w:w w:val="98"/>
                <w:sz w:val="22"/>
                <w:u w:val="single"/>
                <w:lang w:eastAsia="ko-KR"/>
              </w:rPr>
            </w:pPr>
            <w:r>
              <w:rPr>
                <w:rFonts w:hint="eastAsia" w:ascii="Arial" w:hAnsi="Arial" w:cs="Arial"/>
                <w:i/>
                <w:w w:val="98"/>
                <w:sz w:val="22"/>
              </w:rPr>
              <w:t xml:space="preserve">        </w:t>
            </w:r>
            <w:r>
              <w:rPr>
                <w:rFonts w:hint="eastAsia" w:ascii="Arial" w:hAnsi="Arial" w:cs="Arial"/>
                <w:bCs/>
                <w:i/>
                <w:w w:val="98"/>
                <w:sz w:val="18"/>
                <w:szCs w:val="18"/>
              </w:rPr>
              <w:t>(</w:t>
            </w:r>
            <w:r>
              <w:rPr>
                <w:rFonts w:hint="eastAsia" w:ascii="Arial" w:hAnsi="Arial" w:eastAsia="Malgun Gothic" w:cs="Arial"/>
                <w:bCs/>
                <w:i/>
                <w:w w:val="98"/>
                <w:sz w:val="18"/>
                <w:szCs w:val="18"/>
                <w:lang w:eastAsia="ko-KR"/>
              </w:rPr>
              <w:t>Name of Authorized Official</w:t>
            </w:r>
            <w:r>
              <w:rPr>
                <w:rFonts w:hint="eastAsia" w:ascii="Arial" w:hAnsi="Arial" w:cs="Arial"/>
                <w:bCs/>
                <w:i/>
                <w:w w:val="98"/>
                <w:sz w:val="18"/>
                <w:szCs w:val="18"/>
              </w:rPr>
              <w:t>)</w:t>
            </w:r>
            <w:r>
              <w:rPr>
                <w:rFonts w:hint="eastAsia" w:ascii="Arial" w:hAnsi="Arial" w:eastAsia="Malgun Gothic" w:cs="Arial"/>
                <w:bCs/>
                <w:i/>
                <w:w w:val="98"/>
                <w:sz w:val="18"/>
                <w:szCs w:val="18"/>
                <w:lang w:eastAsia="ko-KR"/>
              </w:rPr>
              <w:t xml:space="preserve">                                               </w:t>
            </w:r>
            <w:r>
              <w:rPr>
                <w:rFonts w:hint="eastAsia" w:ascii="Arial" w:hAnsi="Arial" w:cs="Arial"/>
                <w:bCs/>
                <w:i/>
                <w:w w:val="98"/>
                <w:sz w:val="18"/>
                <w:szCs w:val="18"/>
              </w:rPr>
              <w:t>(</w:t>
            </w:r>
            <w:r>
              <w:rPr>
                <w:rFonts w:hint="eastAsia" w:ascii="Arial" w:hAnsi="Arial" w:eastAsia="Malgun Gothic" w:cs="Arial"/>
                <w:bCs/>
                <w:i/>
                <w:w w:val="98"/>
                <w:sz w:val="18"/>
                <w:szCs w:val="18"/>
                <w:lang w:eastAsia="ko-KR"/>
              </w:rPr>
              <w:t>N</w:t>
            </w:r>
            <w:r>
              <w:rPr>
                <w:rFonts w:hint="eastAsia" w:ascii="Arial" w:hAnsi="Arial" w:cs="Arial"/>
                <w:bCs/>
                <w:i/>
                <w:w w:val="98"/>
                <w:sz w:val="18"/>
                <w:szCs w:val="18"/>
              </w:rPr>
              <w:t xml:space="preserve">ame of </w:t>
            </w:r>
            <w:r>
              <w:rPr>
                <w:rFonts w:hint="eastAsia" w:ascii="Arial" w:hAnsi="Arial" w:eastAsia="Malgun Gothic" w:cs="Arial"/>
                <w:bCs/>
                <w:i/>
                <w:w w:val="98"/>
                <w:sz w:val="18"/>
                <w:szCs w:val="18"/>
                <w:lang w:eastAsia="ko-KR"/>
              </w:rPr>
              <w:t>C</w:t>
            </w:r>
            <w:r>
              <w:rPr>
                <w:rFonts w:hint="eastAsia" w:ascii="Arial" w:hAnsi="Arial" w:cs="Arial"/>
                <w:bCs/>
                <w:i/>
                <w:w w:val="98"/>
                <w:sz w:val="18"/>
                <w:szCs w:val="18"/>
              </w:rPr>
              <w:t>ountry)</w:t>
            </w:r>
          </w:p>
          <w:p w14:paraId="19D0FB84">
            <w:pPr>
              <w:pStyle w:val="25"/>
              <w:spacing w:line="240" w:lineRule="auto"/>
              <w:ind w:right="644"/>
              <w:rPr>
                <w:rFonts w:ascii="Arial" w:hAnsi="Arial" w:cs="Arial"/>
                <w:color w:val="auto"/>
                <w:w w:val="98"/>
                <w:sz w:val="22"/>
                <w:szCs w:val="22"/>
              </w:rPr>
            </w:pPr>
          </w:p>
          <w:p w14:paraId="014DAE08">
            <w:pPr>
              <w:pStyle w:val="26"/>
              <w:widowControl/>
              <w:numPr>
                <w:ilvl w:val="0"/>
                <w:numId w:val="8"/>
              </w:numPr>
              <w:wordWrap/>
              <w:autoSpaceDE/>
              <w:autoSpaceDN/>
              <w:ind w:left="567" w:leftChars="100" w:right="210" w:rightChars="100" w:hanging="357"/>
              <w:rPr>
                <w:rFonts w:ascii="Arial" w:hAnsi="Arial" w:eastAsia="Batang" w:cs="Arial"/>
                <w:bCs/>
                <w:i/>
                <w:color w:val="000000"/>
                <w:w w:val="98"/>
                <w:kern w:val="0"/>
              </w:rPr>
            </w:pPr>
            <w:r>
              <w:rPr>
                <w:rFonts w:hint="eastAsia" w:ascii="Arial" w:hAnsi="Arial" w:eastAsia="Batang" w:cs="Arial"/>
                <w:bCs/>
                <w:i/>
                <w:w w:val="98"/>
                <w:kern w:val="0"/>
              </w:rPr>
              <w:t xml:space="preserve">All </w:t>
            </w:r>
            <w:r>
              <w:rPr>
                <w:rFonts w:hint="eastAsia" w:ascii="Arial" w:hAnsi="Arial" w:eastAsia="Batang" w:cs="Arial"/>
                <w:bCs/>
                <w:i/>
                <w:color w:val="000000"/>
                <w:w w:val="98"/>
                <w:kern w:val="0"/>
              </w:rPr>
              <w:t xml:space="preserve">information including career and educational background </w:t>
            </w:r>
            <w:r>
              <w:rPr>
                <w:rFonts w:ascii="Arial" w:hAnsi="Arial" w:eastAsia="Batang" w:cs="Arial"/>
                <w:bCs/>
                <w:i/>
                <w:color w:val="000000"/>
                <w:w w:val="98"/>
                <w:kern w:val="0"/>
              </w:rPr>
              <w:t xml:space="preserve">quoted by the </w:t>
            </w:r>
            <w:r>
              <w:rPr>
                <w:rFonts w:hint="eastAsia" w:ascii="Arial" w:hAnsi="Arial" w:eastAsia="Batang" w:cs="Arial"/>
                <w:bCs/>
                <w:i/>
                <w:color w:val="000000"/>
                <w:w w:val="98"/>
                <w:kern w:val="0"/>
              </w:rPr>
              <w:t>nominee</w:t>
            </w:r>
            <w:r>
              <w:rPr>
                <w:rFonts w:ascii="Arial" w:hAnsi="Arial" w:eastAsia="Batang" w:cs="Arial"/>
                <w:bCs/>
                <w:i/>
                <w:color w:val="000000"/>
                <w:w w:val="98"/>
                <w:kern w:val="0"/>
              </w:rPr>
              <w:t xml:space="preserve"> in this form </w:t>
            </w:r>
            <w:r>
              <w:rPr>
                <w:rFonts w:hint="eastAsia" w:ascii="Arial" w:hAnsi="Arial" w:eastAsia="Batang" w:cs="Arial"/>
                <w:bCs/>
                <w:i/>
                <w:color w:val="000000"/>
                <w:w w:val="98"/>
                <w:kern w:val="0"/>
              </w:rPr>
              <w:t>is</w:t>
            </w:r>
            <w:r>
              <w:rPr>
                <w:rFonts w:ascii="Arial" w:hAnsi="Arial" w:eastAsia="Batang" w:cs="Arial"/>
                <w:bCs/>
                <w:i/>
                <w:color w:val="000000"/>
                <w:w w:val="98"/>
                <w:kern w:val="0"/>
              </w:rPr>
              <w:t xml:space="preserve"> true, complete and accurate to the best of my belief and knowledge.  </w:t>
            </w:r>
          </w:p>
          <w:p w14:paraId="1C1A096D">
            <w:pPr>
              <w:pStyle w:val="26"/>
              <w:widowControl/>
              <w:numPr>
                <w:ilvl w:val="0"/>
                <w:numId w:val="8"/>
              </w:numPr>
              <w:wordWrap/>
              <w:autoSpaceDE/>
              <w:autoSpaceDN/>
              <w:ind w:left="567" w:leftChars="100" w:right="210" w:rightChars="100" w:hanging="357"/>
              <w:rPr>
                <w:rFonts w:ascii="Arial" w:hAnsi="Arial" w:eastAsia="Batang" w:cs="Arial"/>
                <w:bCs/>
                <w:i/>
                <w:color w:val="000000"/>
                <w:w w:val="98"/>
                <w:kern w:val="0"/>
              </w:rPr>
            </w:pPr>
            <w:r>
              <w:rPr>
                <w:rFonts w:hint="eastAsia" w:ascii="Arial" w:hAnsi="Arial" w:eastAsia="Batang" w:cs="Arial"/>
                <w:bCs/>
                <w:i/>
                <w:color w:val="000000"/>
                <w:w w:val="98"/>
                <w:kern w:val="0"/>
              </w:rPr>
              <w:t xml:space="preserve">The nominee has an adequate knowledge of and/or </w:t>
            </w:r>
            <w:r>
              <w:rPr>
                <w:rFonts w:ascii="Arial" w:hAnsi="Arial" w:eastAsia="Batang" w:cs="Arial"/>
                <w:bCs/>
                <w:i/>
                <w:color w:val="000000"/>
                <w:w w:val="98"/>
                <w:kern w:val="0"/>
              </w:rPr>
              <w:t>expertise</w:t>
            </w:r>
            <w:r>
              <w:rPr>
                <w:rFonts w:hint="eastAsia" w:ascii="Arial" w:hAnsi="Arial" w:eastAsia="Batang" w:cs="Arial"/>
                <w:bCs/>
                <w:i/>
                <w:color w:val="000000"/>
                <w:w w:val="98"/>
                <w:kern w:val="0"/>
              </w:rPr>
              <w:t xml:space="preserve"> in the </w:t>
            </w:r>
            <w:r>
              <w:rPr>
                <w:rFonts w:ascii="Arial" w:hAnsi="Arial" w:eastAsia="Batang" w:cs="Arial"/>
                <w:bCs/>
                <w:i/>
                <w:color w:val="000000"/>
                <w:w w:val="98"/>
                <w:kern w:val="0"/>
              </w:rPr>
              <w:t>training</w:t>
            </w:r>
            <w:r>
              <w:rPr>
                <w:rFonts w:hint="eastAsia" w:ascii="Arial" w:hAnsi="Arial" w:eastAsia="Batang" w:cs="Arial"/>
                <w:bCs/>
                <w:i/>
                <w:color w:val="000000"/>
                <w:w w:val="98"/>
                <w:kern w:val="0"/>
              </w:rPr>
              <w:t xml:space="preserve"> field and has a sufficient proficiency </w:t>
            </w:r>
            <w:r>
              <w:rPr>
                <w:rFonts w:ascii="Arial" w:hAnsi="Arial" w:eastAsia="Batang" w:cs="Arial"/>
                <w:bCs/>
                <w:i/>
                <w:color w:val="000000"/>
                <w:w w:val="98"/>
                <w:kern w:val="0"/>
              </w:rPr>
              <w:t>in</w:t>
            </w:r>
            <w:r>
              <w:rPr>
                <w:rFonts w:hint="eastAsia" w:ascii="Arial" w:hAnsi="Arial" w:eastAsia="Batang" w:cs="Arial"/>
                <w:bCs/>
                <w:i/>
                <w:color w:val="000000"/>
                <w:w w:val="98"/>
                <w:kern w:val="0"/>
              </w:rPr>
              <w:t xml:space="preserve"> the language required, both spoken and written, to undergo the </w:t>
            </w:r>
            <w:r>
              <w:rPr>
                <w:rFonts w:ascii="Arial" w:hAnsi="Arial" w:eastAsia="Batang" w:cs="Arial"/>
                <w:bCs/>
                <w:i/>
                <w:color w:val="000000"/>
                <w:w w:val="98"/>
                <w:kern w:val="0"/>
              </w:rPr>
              <w:t>Scholarship Program</w:t>
            </w:r>
            <w:r>
              <w:rPr>
                <w:rFonts w:hint="eastAsia" w:ascii="Arial" w:hAnsi="Arial" w:eastAsia="Batang" w:cs="Arial"/>
                <w:bCs/>
                <w:i/>
                <w:color w:val="000000"/>
                <w:w w:val="98"/>
                <w:kern w:val="0"/>
              </w:rPr>
              <w:t>.</w:t>
            </w:r>
          </w:p>
          <w:p w14:paraId="2DE86DFF">
            <w:pPr>
              <w:pStyle w:val="26"/>
              <w:widowControl/>
              <w:numPr>
                <w:ilvl w:val="0"/>
                <w:numId w:val="8"/>
              </w:numPr>
              <w:wordWrap/>
              <w:autoSpaceDE/>
              <w:autoSpaceDN/>
              <w:ind w:left="567" w:leftChars="100" w:right="210" w:rightChars="100" w:hanging="357"/>
              <w:rPr>
                <w:rFonts w:ascii="Arial" w:hAnsi="Arial" w:eastAsia="Batang" w:cs="Arial"/>
                <w:bCs/>
                <w:i/>
                <w:color w:val="000000"/>
                <w:w w:val="98"/>
                <w:kern w:val="0"/>
              </w:rPr>
            </w:pPr>
            <w:r>
              <w:rPr>
                <w:rFonts w:hint="eastAsia" w:ascii="Arial" w:hAnsi="Arial" w:eastAsia="Batang" w:cs="Arial"/>
                <w:bCs/>
                <w:i/>
                <w:color w:val="000000"/>
                <w:w w:val="98"/>
                <w:kern w:val="0"/>
              </w:rPr>
              <w:t>On behalf of the organization I agree to the terms and conditions of KOICA.</w:t>
            </w:r>
          </w:p>
          <w:p w14:paraId="48D094FC">
            <w:pPr>
              <w:pStyle w:val="26"/>
              <w:widowControl/>
              <w:numPr>
                <w:ilvl w:val="0"/>
                <w:numId w:val="8"/>
              </w:numPr>
              <w:wordWrap/>
              <w:autoSpaceDE/>
              <w:autoSpaceDN/>
              <w:ind w:left="567" w:leftChars="100" w:right="210" w:rightChars="100" w:hanging="357"/>
              <w:rPr>
                <w:rFonts w:ascii="Arial" w:hAnsi="Arial" w:eastAsia="Batang" w:cs="Arial"/>
                <w:bCs/>
                <w:i/>
                <w:color w:val="000000"/>
                <w:w w:val="98"/>
                <w:kern w:val="0"/>
              </w:rPr>
            </w:pPr>
            <w:r>
              <w:rPr>
                <w:rFonts w:hint="eastAsia" w:ascii="Arial" w:hAnsi="Arial" w:eastAsia="Batang" w:cs="Arial"/>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hAnsi="Arial" w:eastAsia="Batang" w:cs="Arial"/>
                <w:bCs/>
                <w:i/>
                <w:color w:val="000000"/>
                <w:w w:val="98"/>
                <w:kern w:val="0"/>
              </w:rPr>
              <w:t>willful</w:t>
            </w:r>
            <w:r>
              <w:rPr>
                <w:rFonts w:hint="eastAsia" w:ascii="Arial" w:hAnsi="Arial" w:eastAsia="Batang" w:cs="Arial"/>
                <w:bCs/>
                <w:i/>
                <w:color w:val="000000"/>
                <w:w w:val="98"/>
                <w:kern w:val="0"/>
              </w:rPr>
              <w:t xml:space="preserve"> misconduct of the Nominee during the </w:t>
            </w:r>
            <w:r>
              <w:rPr>
                <w:rFonts w:ascii="Arial" w:hAnsi="Arial" w:eastAsia="Batang" w:cs="Arial"/>
                <w:bCs/>
                <w:i/>
                <w:color w:val="000000"/>
                <w:w w:val="98"/>
                <w:kern w:val="0"/>
              </w:rPr>
              <w:t>participation</w:t>
            </w:r>
            <w:r>
              <w:rPr>
                <w:rFonts w:hint="eastAsia" w:ascii="Arial" w:hAnsi="Arial" w:eastAsia="Batang" w:cs="Arial"/>
                <w:bCs/>
                <w:i/>
                <w:color w:val="000000"/>
                <w:w w:val="98"/>
                <w:kern w:val="0"/>
              </w:rPr>
              <w:t xml:space="preserve"> </w:t>
            </w:r>
            <w:r>
              <w:rPr>
                <w:rFonts w:ascii="Arial" w:hAnsi="Arial" w:eastAsia="Batang" w:cs="Arial"/>
                <w:bCs/>
                <w:i/>
                <w:color w:val="000000"/>
                <w:w w:val="98"/>
                <w:kern w:val="0"/>
              </w:rPr>
              <w:t>in</w:t>
            </w:r>
            <w:r>
              <w:rPr>
                <w:rFonts w:hint="eastAsia" w:ascii="Arial" w:hAnsi="Arial" w:eastAsia="Batang" w:cs="Arial"/>
                <w:bCs/>
                <w:i/>
                <w:color w:val="000000"/>
                <w:w w:val="98"/>
                <w:kern w:val="0"/>
              </w:rPr>
              <w:t xml:space="preserve"> the KOICA </w:t>
            </w:r>
            <w:r>
              <w:rPr>
                <w:rFonts w:ascii="Arial" w:hAnsi="Arial" w:eastAsia="Batang" w:cs="Arial"/>
                <w:bCs/>
                <w:i/>
                <w:color w:val="000000"/>
                <w:w w:val="98"/>
                <w:kern w:val="0"/>
              </w:rPr>
              <w:t>Scholarship</w:t>
            </w:r>
            <w:r>
              <w:rPr>
                <w:rFonts w:hint="eastAsia" w:ascii="Arial" w:hAnsi="Arial" w:eastAsia="Batang" w:cs="Arial"/>
                <w:bCs/>
                <w:i/>
                <w:color w:val="000000"/>
                <w:w w:val="98"/>
                <w:kern w:val="0"/>
              </w:rPr>
              <w:t xml:space="preserve"> Program.</w:t>
            </w:r>
            <w:r>
              <w:t xml:space="preserve"> describe any themes</w:t>
            </w:r>
          </w:p>
          <w:p w14:paraId="04F0525E">
            <w:pPr>
              <w:pStyle w:val="26"/>
              <w:widowControl/>
              <w:numPr>
                <w:ilvl w:val="0"/>
                <w:numId w:val="8"/>
              </w:numPr>
              <w:wordWrap/>
              <w:autoSpaceDE/>
              <w:autoSpaceDN/>
              <w:ind w:left="567" w:leftChars="100" w:right="210" w:rightChars="100" w:hanging="357"/>
              <w:rPr>
                <w:rFonts w:ascii="Arial" w:hAnsi="Arial" w:eastAsia="Batang" w:cs="Arial"/>
                <w:b/>
                <w:bCs/>
                <w:i/>
                <w:w w:val="98"/>
                <w:kern w:val="0"/>
              </w:rPr>
            </w:pPr>
            <w:r>
              <w:rPr>
                <w:rFonts w:hint="eastAsia" w:ascii="Arial" w:hAnsi="Arial" w:eastAsia="Batang" w:cs="Arial"/>
                <w:b/>
                <w:bCs/>
                <w:i/>
                <w:color w:val="000000"/>
                <w:w w:val="98"/>
                <w:kern w:val="0"/>
              </w:rPr>
              <w:t>Nominee</w:t>
            </w:r>
            <w:r>
              <w:rPr>
                <w:rFonts w:ascii="Arial" w:hAnsi="Arial" w:eastAsia="Batang" w:cs="Arial"/>
                <w:b/>
                <w:bCs/>
                <w:i/>
                <w:color w:val="000000"/>
                <w:w w:val="98"/>
                <w:kern w:val="0"/>
              </w:rPr>
              <w:t>’</w:t>
            </w:r>
            <w:r>
              <w:rPr>
                <w:rFonts w:hint="eastAsia" w:ascii="Arial" w:hAnsi="Arial" w:eastAsia="Batang" w:cs="Arial"/>
                <w:b/>
                <w:bCs/>
                <w:i/>
                <w:color w:val="000000"/>
                <w:w w:val="98"/>
                <w:kern w:val="0"/>
              </w:rPr>
              <w:t>s unsatisfactory performance or failure to conform to the code of conduct may lead to limited opportunities for the organization</w:t>
            </w:r>
            <w:r>
              <w:rPr>
                <w:rFonts w:ascii="Arial" w:hAnsi="Arial" w:eastAsia="Batang" w:cs="Arial"/>
                <w:b/>
                <w:bCs/>
                <w:i/>
                <w:color w:val="000000"/>
                <w:w w:val="98"/>
                <w:kern w:val="0"/>
              </w:rPr>
              <w:t>’</w:t>
            </w:r>
            <w:r>
              <w:rPr>
                <w:rFonts w:hint="eastAsia" w:ascii="Arial" w:hAnsi="Arial" w:eastAsia="Batang" w:cs="Arial"/>
                <w:b/>
                <w:bCs/>
                <w:i/>
                <w:color w:val="000000"/>
                <w:w w:val="98"/>
                <w:kern w:val="0"/>
              </w:rPr>
              <w:t xml:space="preserve">s nomination to the </w:t>
            </w:r>
            <w:r>
              <w:rPr>
                <w:rFonts w:hint="eastAsia" w:ascii="Arial" w:hAnsi="Arial" w:eastAsia="Batang" w:cs="Arial"/>
                <w:b/>
                <w:bCs/>
                <w:i/>
                <w:w w:val="98"/>
                <w:kern w:val="0"/>
              </w:rPr>
              <w:t>KOICA Fellowship Program.</w:t>
            </w:r>
          </w:p>
          <w:p w14:paraId="12948E9B">
            <w:pPr>
              <w:widowControl/>
              <w:rPr>
                <w:rFonts w:ascii="Arial" w:hAnsi="Arial" w:eastAsia="Batang" w:cs="Arial"/>
                <w:bCs/>
                <w:i/>
                <w:w w:val="98"/>
                <w:kern w:val="0"/>
                <w:sz w:val="20"/>
              </w:rPr>
            </w:pPr>
          </w:p>
          <w:p w14:paraId="682F9B76">
            <w:pPr>
              <w:pStyle w:val="25"/>
              <w:spacing w:line="240" w:lineRule="auto"/>
              <w:ind w:firstLine="196" w:firstLineChars="100"/>
              <w:jc w:val="right"/>
              <w:rPr>
                <w:rFonts w:ascii="Arial" w:hAnsi="Arial" w:cs="Arial"/>
                <w:b/>
                <w:w w:val="98"/>
                <w:szCs w:val="22"/>
              </w:rPr>
            </w:pPr>
          </w:p>
          <w:p w14:paraId="056BDED4">
            <w:pPr>
              <w:pStyle w:val="25"/>
              <w:spacing w:line="240" w:lineRule="auto"/>
              <w:ind w:right="216" w:firstLine="196" w:firstLineChars="100"/>
              <w:jc w:val="left"/>
              <w:rPr>
                <w:rFonts w:ascii="Arial" w:hAnsi="Arial" w:cs="Arial"/>
                <w:color w:val="auto"/>
                <w:w w:val="98"/>
                <w:szCs w:val="22"/>
                <w:u w:val="single"/>
              </w:rPr>
            </w:pPr>
            <w:r>
              <w:rPr>
                <w:rFonts w:hint="eastAsia" w:ascii="Arial" w:hAnsi="Arial" w:cs="Arial"/>
                <w:b/>
                <w:color w:val="auto"/>
                <w:w w:val="98"/>
                <w:szCs w:val="22"/>
              </w:rPr>
              <w:t xml:space="preserve">Name(Authorized Official) : </w:t>
            </w:r>
            <w:r>
              <w:rPr>
                <w:rFonts w:hint="eastAsia" w:ascii="Arial" w:hAnsi="Arial" w:cs="Arial"/>
                <w:b/>
                <w:color w:val="auto"/>
                <w:w w:val="98"/>
                <w:szCs w:val="22"/>
                <w:u w:val="single"/>
              </w:rPr>
              <w:t xml:space="preserve">     </w:t>
            </w:r>
            <w:r>
              <w:rPr>
                <w:rFonts w:ascii="Arial" w:hAnsi="Arial" w:cs="Arial"/>
                <w:color w:val="auto"/>
                <w:w w:val="98"/>
                <w:szCs w:val="22"/>
                <w:u w:val="single"/>
              </w:rPr>
              <w:t>      </w:t>
            </w:r>
            <w:r>
              <w:rPr>
                <w:rFonts w:hint="eastAsia" w:ascii="Arial" w:hAnsi="Arial" w:cs="Arial"/>
                <w:color w:val="auto"/>
                <w:w w:val="98"/>
                <w:szCs w:val="22"/>
                <w:u w:val="single"/>
              </w:rPr>
              <w:t xml:space="preserve">                                                               </w:t>
            </w:r>
            <w:r>
              <w:rPr>
                <w:rFonts w:ascii="Arial" w:hAnsi="Arial" w:cs="Arial"/>
                <w:color w:val="auto"/>
                <w:w w:val="98"/>
                <w:szCs w:val="22"/>
                <w:u w:val="single"/>
              </w:rPr>
              <w:t>     </w:t>
            </w:r>
            <w:r>
              <w:rPr>
                <w:rFonts w:hint="eastAsia" w:ascii="Arial" w:hAnsi="Arial" w:cs="Arial"/>
                <w:color w:val="auto"/>
                <w:w w:val="98"/>
                <w:szCs w:val="22"/>
                <w:u w:val="single"/>
              </w:rPr>
              <w:t xml:space="preserve"> </w:t>
            </w:r>
          </w:p>
          <w:p w14:paraId="16502025">
            <w:pPr>
              <w:pStyle w:val="25"/>
              <w:spacing w:line="240" w:lineRule="auto"/>
              <w:ind w:right="216" w:firstLine="196" w:firstLineChars="100"/>
              <w:jc w:val="right"/>
              <w:rPr>
                <w:rFonts w:ascii="Arial" w:hAnsi="Arial" w:cs="Arial"/>
                <w:b/>
                <w:w w:val="98"/>
                <w:szCs w:val="22"/>
              </w:rPr>
            </w:pPr>
          </w:p>
          <w:p w14:paraId="1AEDD69A">
            <w:pPr>
              <w:pStyle w:val="25"/>
              <w:spacing w:line="240" w:lineRule="auto"/>
              <w:ind w:right="216" w:firstLine="196" w:firstLineChars="100"/>
              <w:rPr>
                <w:rFonts w:ascii="Arial" w:hAnsi="Arial" w:cs="Arial"/>
                <w:w w:val="98"/>
                <w:szCs w:val="22"/>
                <w:u w:val="single"/>
              </w:rPr>
            </w:pPr>
            <w:r>
              <w:rPr>
                <w:rFonts w:hint="eastAsia" w:ascii="Arial" w:hAnsi="Arial" w:cs="Arial"/>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hint="eastAsia" w:ascii="Arial" w:hAnsi="Arial" w:cs="Arial"/>
                <w:w w:val="98"/>
                <w:szCs w:val="22"/>
              </w:rPr>
              <w:t xml:space="preserve">    </w:t>
            </w:r>
            <w:r>
              <w:rPr>
                <w:rFonts w:hint="eastAsia" w:ascii="Arial" w:hAnsi="Arial" w:cs="Arial"/>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w:t>
            </w:r>
          </w:p>
          <w:p w14:paraId="314E9D66">
            <w:pPr>
              <w:pStyle w:val="25"/>
              <w:spacing w:line="240" w:lineRule="auto"/>
              <w:ind w:right="216" w:firstLine="196" w:firstLineChars="100"/>
              <w:rPr>
                <w:rFonts w:ascii="Arial" w:hAnsi="Arial" w:cs="Arial"/>
                <w:w w:val="98"/>
                <w:szCs w:val="22"/>
                <w:u w:val="single"/>
              </w:rPr>
            </w:pPr>
          </w:p>
          <w:p w14:paraId="2FF92886">
            <w:pPr>
              <w:pStyle w:val="25"/>
              <w:spacing w:line="240" w:lineRule="auto"/>
              <w:ind w:right="216" w:firstLine="196" w:firstLineChars="100"/>
              <w:rPr>
                <w:rFonts w:ascii="Arial" w:hAnsi="Arial" w:cs="Arial"/>
                <w:w w:val="98"/>
                <w:szCs w:val="22"/>
                <w:u w:val="single"/>
              </w:rPr>
            </w:pPr>
            <w:r>
              <w:rPr>
                <w:rFonts w:hint="eastAsia" w:ascii="Arial" w:hAnsi="Arial" w:cs="Arial"/>
                <w:b/>
                <w:w w:val="98"/>
                <w:szCs w:val="22"/>
              </w:rPr>
              <w:t>Telephone</w:t>
            </w:r>
            <w:r>
              <w:rPr>
                <w:rFonts w:ascii="Arial" w:hAnsi="Arial" w:cs="Arial"/>
                <w:b/>
                <w:w w:val="98"/>
                <w:szCs w:val="22"/>
              </w:rPr>
              <w:t xml:space="preserve">: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xml:space="preserve">                                 </w:t>
            </w:r>
            <w:r>
              <w:rPr>
                <w:rFonts w:hint="eastAsia" w:ascii="Arial" w:hAnsi="Arial" w:cs="Arial"/>
                <w:w w:val="98"/>
                <w:szCs w:val="22"/>
              </w:rPr>
              <w:t xml:space="preserve">    </w:t>
            </w:r>
            <w:r>
              <w:rPr>
                <w:rFonts w:hint="eastAsia" w:ascii="Arial" w:hAnsi="Arial" w:cs="Arial"/>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w:t>
            </w:r>
          </w:p>
          <w:p w14:paraId="049467B0">
            <w:pPr>
              <w:pStyle w:val="25"/>
              <w:spacing w:line="240" w:lineRule="auto"/>
              <w:ind w:right="216" w:firstLine="196" w:firstLineChars="100"/>
              <w:rPr>
                <w:rFonts w:ascii="Arial" w:hAnsi="Arial" w:cs="Arial"/>
                <w:b/>
                <w:bCs/>
                <w:w w:val="98"/>
                <w:szCs w:val="22"/>
              </w:rPr>
            </w:pPr>
          </w:p>
          <w:p w14:paraId="4C5A7798">
            <w:pPr>
              <w:pStyle w:val="25"/>
              <w:spacing w:line="240" w:lineRule="auto"/>
              <w:ind w:right="216"/>
              <w:rPr>
                <w:rFonts w:ascii="Arial" w:hAnsi="Arial" w:cs="Arial"/>
                <w:b/>
                <w:bCs/>
                <w:w w:val="98"/>
                <w:szCs w:val="22"/>
              </w:rPr>
            </w:pPr>
            <w:r>
              <w:rPr>
                <w:rFonts w:ascii="Arial" w:hAnsi="Arial" w:cs="Arial"/>
                <w:b/>
                <w:bCs/>
                <w:w w:val="98"/>
                <w:szCs w:val="22"/>
              </w:rPr>
              <w:t xml:space="preserve">  </w:t>
            </w:r>
          </w:p>
          <w:p w14:paraId="45AAE5F3">
            <w:pPr>
              <w:pStyle w:val="25"/>
              <w:spacing w:line="240" w:lineRule="auto"/>
              <w:ind w:right="206" w:firstLine="4020" w:firstLineChars="2050"/>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w:t>
            </w:r>
            <w:r>
              <w:rPr>
                <w:rFonts w:hint="eastAsia" w:ascii="Arial" w:hAnsi="Arial" w:cs="Arial"/>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hint="eastAsia" w:ascii="Arial" w:hAnsi="Arial" w:cs="Arial"/>
                <w:w w:val="98"/>
                <w:szCs w:val="22"/>
                <w:u w:val="single"/>
              </w:rPr>
              <w:t xml:space="preserve">           </w:t>
            </w:r>
            <w:r>
              <w:rPr>
                <w:rFonts w:ascii="Arial" w:hAnsi="Arial" w:cs="Arial"/>
                <w:w w:val="98"/>
                <w:szCs w:val="22"/>
                <w:u w:val="single"/>
              </w:rPr>
              <w:t xml:space="preserve">               </w:t>
            </w:r>
          </w:p>
          <w:p w14:paraId="48446C0D">
            <w:pPr>
              <w:pStyle w:val="25"/>
              <w:spacing w:line="240" w:lineRule="auto"/>
              <w:ind w:right="206" w:firstLine="4018" w:firstLineChars="2050"/>
              <w:jc w:val="right"/>
              <w:rPr>
                <w:rFonts w:ascii="Arial" w:hAnsi="Arial" w:cs="Arial"/>
                <w:i/>
                <w:w w:val="98"/>
                <w:szCs w:val="22"/>
              </w:rPr>
            </w:pPr>
            <w:r>
              <w:rPr>
                <w:rFonts w:ascii="Arial" w:hAnsi="Arial" w:cs="Arial"/>
                <w:i/>
                <w:w w:val="98"/>
                <w:szCs w:val="22"/>
              </w:rPr>
              <w:t>(</w:t>
            </w:r>
            <w:r>
              <w:rPr>
                <w:rFonts w:hint="eastAsia" w:ascii="Arial" w:hAnsi="Arial" w:cs="Arial"/>
                <w:i/>
                <w:w w:val="98"/>
                <w:szCs w:val="22"/>
              </w:rPr>
              <w:t>Official Stamp Included</w:t>
            </w:r>
            <w:r>
              <w:rPr>
                <w:rFonts w:ascii="Arial" w:hAnsi="Arial" w:cs="Arial"/>
                <w:i/>
                <w:w w:val="98"/>
                <w:szCs w:val="22"/>
              </w:rPr>
              <w:t>)</w:t>
            </w:r>
          </w:p>
          <w:p w14:paraId="03F20139">
            <w:pPr>
              <w:pStyle w:val="25"/>
              <w:spacing w:line="240" w:lineRule="auto"/>
              <w:ind w:right="206" w:firstLine="4407" w:firstLineChars="2050"/>
              <w:jc w:val="right"/>
              <w:rPr>
                <w:rFonts w:ascii="Arial" w:hAnsi="Arial" w:cs="Arial"/>
                <w:w w:val="98"/>
                <w:sz w:val="22"/>
                <w:szCs w:val="22"/>
                <w:u w:val="single"/>
              </w:rPr>
            </w:pPr>
          </w:p>
        </w:tc>
      </w:tr>
      <w:tr w14:paraId="0C11329F">
        <w:tblPrEx>
          <w:tblCellMar>
            <w:top w:w="0" w:type="dxa"/>
            <w:left w:w="0" w:type="dxa"/>
            <w:bottom w:w="0" w:type="dxa"/>
            <w:right w:w="0" w:type="dxa"/>
          </w:tblCellMar>
        </w:tblPrEx>
        <w:trPr>
          <w:trHeight w:val="410" w:hRule="atLeast"/>
        </w:trPr>
        <w:tc>
          <w:tcPr>
            <w:tcW w:w="5000" w:type="pct"/>
            <w:tcBorders>
              <w:top w:val="single" w:color="000000" w:sz="12" w:space="0"/>
              <w:left w:val="single" w:color="000000" w:sz="2" w:space="0"/>
              <w:bottom w:val="single" w:color="000000" w:sz="12" w:space="0"/>
              <w:right w:val="single" w:color="000000" w:sz="2" w:space="0"/>
            </w:tcBorders>
            <w:shd w:val="clear" w:color="auto" w:fill="2F5496"/>
            <w:tcMar>
              <w:top w:w="28" w:type="dxa"/>
              <w:left w:w="28" w:type="dxa"/>
              <w:bottom w:w="28" w:type="dxa"/>
              <w:right w:w="28" w:type="dxa"/>
            </w:tcMar>
            <w:vAlign w:val="center"/>
          </w:tcPr>
          <w:p w14:paraId="1BAB0CA7">
            <w:pPr>
              <w:widowControl/>
              <w:spacing w:line="0" w:lineRule="atLeast"/>
              <w:ind w:firstLine="110" w:firstLineChars="50"/>
              <w:rPr>
                <w:rFonts w:ascii="Arial" w:hAnsi="Arial" w:eastAsia="Batang" w:cs="Arial"/>
                <w:bCs/>
                <w:color w:val="FFFF00"/>
                <w:w w:val="98"/>
                <w:kern w:val="0"/>
                <w:sz w:val="22"/>
                <w:lang w:eastAsia="ko-KR"/>
              </w:rPr>
            </w:pPr>
            <w:r>
              <w:rPr>
                <w:rFonts w:ascii="Arial" w:hAnsi="Arial" w:eastAsia="Batang" w:cs="Arial"/>
                <w:b/>
                <w:bCs/>
                <w:color w:val="FFFF00"/>
                <w:kern w:val="0"/>
                <w:sz w:val="22"/>
                <w:lang w:eastAsia="ko-KR"/>
              </w:rPr>
              <w:t xml:space="preserve">II. </w:t>
            </w:r>
            <w:r>
              <w:rPr>
                <w:rFonts w:ascii="Arial" w:hAnsi="Arial" w:eastAsia="Batang" w:cs="Arial"/>
                <w:b/>
                <w:color w:val="FFFF00"/>
                <w:kern w:val="0"/>
                <w:sz w:val="22"/>
                <w:lang w:eastAsia="ko-KR"/>
              </w:rPr>
              <w:t>ORGANIZATION CHART</w:t>
            </w:r>
            <w:r>
              <w:rPr>
                <w:rFonts w:ascii="Arial" w:hAnsi="Arial" w:eastAsia="Batang" w:cs="Arial"/>
                <w:b/>
                <w:color w:val="FFFF00"/>
                <w:kern w:val="0"/>
                <w:sz w:val="22"/>
              </w:rPr>
              <w:t xml:space="preserve"> </w:t>
            </w:r>
            <w:r>
              <w:rPr>
                <w:rFonts w:ascii="Arial" w:hAnsi="Arial" w:eastAsia="Batang" w:cs="Arial"/>
                <w:color w:val="FFFF00"/>
                <w:kern w:val="0"/>
                <w:szCs w:val="20"/>
              </w:rPr>
              <w:t xml:space="preserve">with </w:t>
            </w:r>
            <w:r>
              <w:rPr>
                <w:rFonts w:ascii="Arial" w:hAnsi="Arial" w:eastAsia="Batang" w:cs="Arial"/>
                <w:color w:val="FFFF00"/>
                <w:kern w:val="0"/>
                <w:szCs w:val="20"/>
                <w:lang w:eastAsia="ko-KR"/>
              </w:rPr>
              <w:t>an</w:t>
            </w:r>
            <w:r>
              <w:rPr>
                <w:rFonts w:ascii="Arial" w:hAnsi="Arial" w:eastAsia="Batang" w:cs="Arial"/>
                <w:color w:val="FFFF00"/>
                <w:kern w:val="0"/>
                <w:szCs w:val="20"/>
              </w:rPr>
              <w:t xml:space="preserve"> appropriate marking of </w:t>
            </w:r>
            <w:r>
              <w:rPr>
                <w:rFonts w:ascii="Arial" w:hAnsi="Arial" w:eastAsia="Batang" w:cs="Arial"/>
                <w:color w:val="FFFF00"/>
                <w:kern w:val="0"/>
                <w:szCs w:val="20"/>
                <w:lang w:eastAsia="ko-KR"/>
              </w:rPr>
              <w:t>the nominee</w:t>
            </w:r>
            <w:r>
              <w:rPr>
                <w:rFonts w:ascii="Arial" w:hAnsi="Arial" w:eastAsia="Batang" w:cs="Arial"/>
                <w:color w:val="FFFF00"/>
                <w:kern w:val="0"/>
                <w:szCs w:val="20"/>
              </w:rPr>
              <w:t>’s position</w:t>
            </w:r>
          </w:p>
        </w:tc>
      </w:tr>
      <w:tr w14:paraId="4D959F60">
        <w:tblPrEx>
          <w:tblCellMar>
            <w:top w:w="0" w:type="dxa"/>
            <w:left w:w="0" w:type="dxa"/>
            <w:bottom w:w="0" w:type="dxa"/>
            <w:right w:w="0" w:type="dxa"/>
          </w:tblCellMar>
        </w:tblPrEx>
        <w:trPr>
          <w:trHeight w:val="3253" w:hRule="atLeast"/>
        </w:trPr>
        <w:tc>
          <w:tcPr>
            <w:tcW w:w="5000" w:type="pct"/>
            <w:tcBorders>
              <w:top w:val="single" w:color="000000" w:sz="12" w:space="0"/>
              <w:left w:val="single" w:color="000000" w:sz="2" w:space="0"/>
              <w:bottom w:val="single" w:color="000000" w:sz="2" w:space="0"/>
              <w:right w:val="single" w:color="000000" w:sz="2" w:space="0"/>
            </w:tcBorders>
            <w:tcMar>
              <w:top w:w="28" w:type="dxa"/>
              <w:left w:w="28" w:type="dxa"/>
              <w:bottom w:w="28" w:type="dxa"/>
              <w:right w:w="28" w:type="dxa"/>
            </w:tcMar>
            <w:vAlign w:val="center"/>
          </w:tcPr>
          <w:p w14:paraId="0ACFA9F9">
            <w:pPr>
              <w:widowControl/>
              <w:spacing w:line="0" w:lineRule="atLeast"/>
              <w:rPr>
                <w:rFonts w:ascii="Arial" w:hAnsi="Arial" w:eastAsia="Batang" w:cs="Arial"/>
                <w:bCs/>
                <w:color w:val="000000"/>
                <w:w w:val="98"/>
                <w:kern w:val="0"/>
                <w:sz w:val="22"/>
                <w:lang w:eastAsia="ko-KR"/>
              </w:rPr>
            </w:pPr>
          </w:p>
          <w:p w14:paraId="5BB86F60">
            <w:pPr>
              <w:widowControl/>
              <w:spacing w:line="0" w:lineRule="atLeast"/>
              <w:rPr>
                <w:rFonts w:ascii="Arial" w:hAnsi="Arial" w:eastAsia="Batang" w:cs="Arial"/>
                <w:bCs/>
                <w:color w:val="000000"/>
                <w:w w:val="98"/>
                <w:kern w:val="0"/>
                <w:sz w:val="22"/>
                <w:lang w:eastAsia="ko-KR"/>
              </w:rPr>
            </w:pPr>
          </w:p>
        </w:tc>
      </w:tr>
    </w:tbl>
    <w:p w14:paraId="000FF621">
      <w:pPr>
        <w:spacing w:line="120" w:lineRule="auto"/>
      </w:pPr>
    </w:p>
    <w:sectPr>
      <w:headerReference r:id="rId3" w:type="default"/>
      <w:footerReference r:id="rId4" w:type="default"/>
      <w:footerReference r:id="rId5" w:type="even"/>
      <w:pgSz w:w="11906" w:h="16838"/>
      <w:pgMar w:top="1418" w:right="720" w:bottom="720" w:left="720" w:header="851" w:footer="459" w:gutter="0"/>
      <w:pgNumType w:start="1"/>
      <w:cols w:space="720" w:num="1"/>
      <w:docGrid w:type="lines" w:linePitch="2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entury">
    <w:panose1 w:val="0204060405050502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auto"/>
    <w:pitch w:val="default"/>
    <w:sig w:usb0="9000002F" w:usb1="29D77CFB" w:usb2="00000012" w:usb3="00000000" w:csb0="00080001" w:csb1="00000000"/>
  </w:font>
  <w:font w:name="Times">
    <w:altName w:val="Sylfaen"/>
    <w:panose1 w:val="02020603050405020304"/>
    <w:charset w:val="00"/>
    <w:family w:val="roman"/>
    <w:pitch w:val="default"/>
    <w:sig w:usb0="00000000" w:usb1="00000000" w:usb2="00000009" w:usb3="00000000" w:csb0="000001FF" w:csb1="00000000"/>
  </w:font>
  <w:font w:name="リュウミンライト−ＫＬ">
    <w:altName w:val="Yu Gothic"/>
    <w:panose1 w:val="00000000000000000000"/>
    <w:charset w:val="00"/>
    <w:family w:val="auto"/>
    <w:pitch w:val="default"/>
    <w:sig w:usb0="00000000" w:usb1="00000000" w:usb2="10000000" w:usb3="00000000" w:csb0="00020000" w:csb1="00000000"/>
  </w:font>
  <w:font w:name="平成明朝">
    <w:altName w:val="Yu Gothic"/>
    <w:panose1 w:val="00000000000000000000"/>
    <w:charset w:val="00"/>
    <w:family w:val="auto"/>
    <w:pitch w:val="default"/>
    <w:sig w:usb0="00000000" w:usb1="00000000" w:usb2="00000010" w:usb3="00000000" w:csb0="00020000"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Gulim">
    <w:altName w:val="Malgun Gothic"/>
    <w:panose1 w:val="020B0600000101010101"/>
    <w:charset w:val="81"/>
    <w:family w:val="modern"/>
    <w:pitch w:val="default"/>
    <w:sig w:usb0="00000000" w:usb1="00000000" w:usb2="00000030" w:usb3="00000001" w:csb0="4008009F" w:csb1="DFD70000"/>
  </w:font>
  <w:font w:name="-윤고딕130">
    <w:altName w:val="Malgun Gothic"/>
    <w:panose1 w:val="00000000000000000000"/>
    <w:charset w:val="81"/>
    <w:family w:val="auto"/>
    <w:pitch w:val="default"/>
    <w:sig w:usb0="00000000" w:usb1="00000000" w:usb2="00000010" w:usb3="00000000" w:csb0="00080000" w:csb1="00000000"/>
  </w:font>
  <w:font w:name="BatangChe">
    <w:altName w:val="Malgun Gothic"/>
    <w:panose1 w:val="00000000000000000000"/>
    <w:charset w:val="81"/>
    <w:family w:val="modern"/>
    <w:pitch w:val="default"/>
    <w:sig w:usb0="00000000" w:usb1="00000000" w:usb2="00000030" w:usb3="00000000" w:csb0="0008009F" w:csb1="00000000"/>
  </w:font>
  <w:font w:name="Yu Mincho">
    <w:altName w:val="Yu Gothic"/>
    <w:panose1 w:val="00000000000000000000"/>
    <w:charset w:val="80"/>
    <w:family w:val="roma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59F65">
    <w:pPr>
      <w:pStyle w:val="16"/>
      <w:framePr w:wrap="around" w:vAnchor="text" w:hAnchor="margin" w:xAlign="right" w:y="1"/>
      <w:rPr>
        <w:rStyle w:val="23"/>
      </w:rPr>
    </w:pPr>
    <w:r>
      <w:rPr>
        <w:rStyle w:val="23"/>
        <w:lang w:eastAsia="ko-KR"/>
      </w:rPr>
      <w:t>`</w:t>
    </w:r>
    <w:r>
      <w:rPr>
        <w:rStyle w:val="23"/>
      </w:rPr>
      <w:fldChar w:fldCharType="begin"/>
    </w:r>
    <w:r>
      <w:rPr>
        <w:rStyle w:val="23"/>
      </w:rPr>
      <w:instrText xml:space="preserve">PAGE  </w:instrText>
    </w:r>
    <w:r>
      <w:rPr>
        <w:rStyle w:val="23"/>
      </w:rPr>
      <w:fldChar w:fldCharType="separate"/>
    </w:r>
    <w:r>
      <w:rPr>
        <w:rStyle w:val="23"/>
      </w:rPr>
      <w:t>16</w:t>
    </w:r>
    <w:r>
      <w:rPr>
        <w:rStyle w:val="23"/>
      </w:rPr>
      <w:fldChar w:fldCharType="end"/>
    </w:r>
  </w:p>
  <w:p w14:paraId="10B0DA0F">
    <w:pPr>
      <w:pStyle w:val="16"/>
      <w:ind w:right="360"/>
      <w:rPr>
        <w:rFonts w:ascii="Arial" w:hAnsi="Arial" w:cs="Arial"/>
        <w:b/>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5D401">
    <w:pPr>
      <w:pStyle w:val="16"/>
      <w:framePr w:wrap="around" w:vAnchor="text" w:hAnchor="margin" w:xAlign="right" w:y="1"/>
      <w:rPr>
        <w:rStyle w:val="23"/>
      </w:rPr>
    </w:pPr>
    <w:r>
      <w:rPr>
        <w:rStyle w:val="23"/>
      </w:rPr>
      <w:fldChar w:fldCharType="begin"/>
    </w:r>
    <w:r>
      <w:rPr>
        <w:rStyle w:val="23"/>
      </w:rPr>
      <w:instrText xml:space="preserve">PAGE  </w:instrText>
    </w:r>
    <w:r>
      <w:rPr>
        <w:rStyle w:val="23"/>
      </w:rPr>
      <w:fldChar w:fldCharType="end"/>
    </w:r>
  </w:p>
  <w:p w14:paraId="1183137E">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A4128">
    <w:pPr>
      <w:spacing w:line="220" w:lineRule="atLeast"/>
      <w:ind w:firstLine="105" w:firstLineChars="50"/>
      <w:jc w:val="right"/>
      <w:rPr>
        <w:w w:val="85"/>
        <w:kern w:val="0"/>
        <w:sz w:val="20"/>
      </w:rPr>
    </w:pPr>
    <w:r>
      <mc:AlternateContent>
        <mc:Choice Requires="wps">
          <w:drawing>
            <wp:anchor distT="45720" distB="45720" distL="114300" distR="114300" simplePos="0" relativeHeight="251660288" behindDoc="0" locked="0" layoutInCell="1" allowOverlap="1">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 xmlns:a="http://schemas.openxmlformats.org/drawingml/2006/main">
                <a:graphicData uri="http://schemas.microsoft.com/office/word/2010/wordprocessingShape">
                  <wps:wsp>
                    <wps:cNvSpPr/>
                    <wps:spPr>
                      <a:xfrm>
                        <a:off x="0" y="0"/>
                        <a:ext cx="4454525" cy="505460"/>
                      </a:xfrm>
                      <a:prstGeom prst="rect">
                        <a:avLst/>
                      </a:prstGeom>
                      <a:noFill/>
                      <a:ln>
                        <a:noFill/>
                      </a:ln>
                    </wps:spPr>
                    <wps:txbx>
                      <w:txbxContent>
                        <w:p w14:paraId="176E30F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hint="eastAsia" w:ascii="Malgun Gothic" w:hAnsi="Malgun Gothic" w:eastAsia="Malgun Gothic" w:cs="Malgun Gothic"/>
                              <w:w w:val="85"/>
                              <w:kern w:val="0"/>
                              <w:sz w:val="22"/>
                              <w:lang w:eastAsia="ko-KR"/>
                            </w:rPr>
                            <w:t xml:space="preserve">| </w:t>
                          </w:r>
                          <w:r>
                            <w:rPr>
                              <w:rFonts w:ascii="Calibri" w:hAnsi="Calibri" w:cs="Calibri"/>
                              <w:w w:val="85"/>
                              <w:kern w:val="0"/>
                              <w:sz w:val="22"/>
                            </w:rPr>
                            <w:t>Email : koica.sp@koworks.org</w:t>
                          </w:r>
                        </w:p>
                        <w:p w14:paraId="795A012B">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hAnsi="Calibri" w:eastAsia="Malgun Gothic" w:cs="Calibri"/>
                              <w:w w:val="85"/>
                              <w:kern w:val="0"/>
                              <w:sz w:val="22"/>
                              <w:lang w:eastAsia="ko-KR"/>
                            </w:rPr>
                            <w:t>13449</w:t>
                          </w:r>
                          <w:r>
                            <w:rPr>
                              <w:rFonts w:ascii="Calibri" w:hAnsi="Calibri" w:cs="Calibri"/>
                              <w:w w:val="85"/>
                              <w:kern w:val="0"/>
                              <w:sz w:val="22"/>
                            </w:rPr>
                            <w:t>, Korea</w:t>
                          </w:r>
                        </w:p>
                        <w:p w14:paraId="0CEBD5B8">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w:pict>
            <v:rect id="shape2049" o:spid="_x0000_s1026" o:spt="1" style="position:absolute;left:0pt;margin-left:171.25pt;margin-top:-16.35pt;height:39.8pt;width:350.75pt;mso-wrap-distance-bottom:3.6pt;mso-wrap-distance-left:9pt;mso-wrap-distance-right:9pt;mso-wrap-distance-top:3.6pt;z-index:251660288;mso-width-relative:page;mso-height-relative:page;" filled="f" stroked="f" coordsize="21600,21600" o:gfxdata="UEsDBAoAAAAAAIdO4kAAAAAAAAAAAAAAAAAEAAAAZHJzL1BLAwQUAAAACACHTuJAyPnv2twAAAAL&#10;AQAADwAAAGRycy9kb3ducmV2LnhtbE2PQU/CQBCF7yb+h82YeDGwpVTU2ikHEiMxJMSinJfu2DZ2&#10;Z0t3afHfu5z0OJkv730vW55NKwbqXWMZYTaNQBCXVjdcIXzsXiaPIJxXrFVrmRB+yMEyv77KVKrt&#10;yO80FL4SIYRdqhBq77tUSlfWZJSb2o44/L5sb5QPZ19J3asxhJtWxlG0kEY1HBpq1dGqpvK7OBmE&#10;sdwO+93mVW7v9mvLx/VxVXy+Id7ezKJnEJ7O/g+Gi35Qhzw4HeyJtRMtwjyJ7wOKMJnHDyAuRJQk&#10;Yd4BIVk8gcwz+X9D/gtQSwMEFAAAAAgAh07iQESraW/WAQAAwAMAAA4AAABkcnMvZTJvRG9jLnht&#10;bK1Ty27bMBC8F+g/ELzHkgUpbQzLQQAjRYGiDZD2A2iKsgiIXHZJWXK/vktKddz0kkMv1L40uzNc&#10;bu8n07OTQq/B1ny9yjlTVkKj7bHmP74/3nzkzAdhG9GDVTU/K8/vd+/fbUe3UQV00DcKGYFYvxld&#10;zbsQ3CbLvOyUEX4FTllKtoBGBHLxmDUoRkI3fVbk+W02AjYOQSrvKbqfk3xBxLcAQttqqfYgB6Ns&#10;mFFR9SIQJd9p5/kuTdu2SoZvbetVYH3NiWlIJzUh+xDPbLcVmyMK12m5jCDeMsIrTkZoS00vUHsR&#10;BBtQ/wNltETw0IaVBJPNRJIixGKdv9LmuRNOJS4ktXcX0f3/g5VfT0/IdFPzIi/vOLPC0J372DgF&#10;SJ/R+Q2VPbsnXDxPZiQ7tWjil2iwKWl6vmiqpsAkBcuyKqui4kxSrsqr8jaJnr387dCHTwoMi0bN&#10;ke4sSSlOX3ygjlT6pyQ2s/Co+z7dW2//ClBhjGRx4HnEaIXpMC1zH6A5E1uEeQ3oEZDRAf7ibKQV&#10;IN4/B4GKs/6zJY3v1mUZdyY5ZfWhIAevM4frjLCSoGoeOBsc6mNH2OtExMLDEKDViUwcaZ5jmZQu&#10;NnFcljBuzrWfql4e3u4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yPnv2twAAAALAQAADwAAAAAA&#10;AAABACAAAAAiAAAAZHJzL2Rvd25yZXYueG1sUEsBAhQAFAAAAAgAh07iQESraW/WAQAAwAMAAA4A&#10;AAAAAAAAAQAgAAAAKwEAAGRycy9lMm9Eb2MueG1sUEsFBgAAAAAGAAYAWQEAAHMFAAAAAA==&#10;">
              <v:fill on="f" focussize="0,0"/>
              <v:stroke on="f"/>
              <v:imagedata o:title=""/>
              <o:lock v:ext="edit" aspectratio="f"/>
              <v:textbox>
                <w:txbxContent>
                  <w:p w14:paraId="176E30F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hint="eastAsia" w:ascii="Malgun Gothic" w:hAnsi="Malgun Gothic" w:eastAsia="Malgun Gothic" w:cs="Malgun Gothic"/>
                        <w:w w:val="85"/>
                        <w:kern w:val="0"/>
                        <w:sz w:val="22"/>
                        <w:lang w:eastAsia="ko-KR"/>
                      </w:rPr>
                      <w:t xml:space="preserve">| </w:t>
                    </w:r>
                    <w:r>
                      <w:rPr>
                        <w:rFonts w:ascii="Calibri" w:hAnsi="Calibri" w:cs="Calibri"/>
                        <w:w w:val="85"/>
                        <w:kern w:val="0"/>
                        <w:sz w:val="22"/>
                      </w:rPr>
                      <w:t>Email : koica.sp@koworks.org</w:t>
                    </w:r>
                  </w:p>
                  <w:p w14:paraId="795A012B">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hAnsi="Calibri" w:eastAsia="Malgun Gothic" w:cs="Calibri"/>
                        <w:w w:val="85"/>
                        <w:kern w:val="0"/>
                        <w:sz w:val="22"/>
                        <w:lang w:eastAsia="ko-KR"/>
                      </w:rPr>
                      <w:t>13449</w:t>
                    </w:r>
                    <w:r>
                      <w:rPr>
                        <w:rFonts w:ascii="Calibri" w:hAnsi="Calibri" w:cs="Calibri"/>
                        <w:w w:val="85"/>
                        <w:kern w:val="0"/>
                        <w:sz w:val="22"/>
                      </w:rPr>
                      <w:t>, Korea</w:t>
                    </w:r>
                  </w:p>
                  <w:p w14:paraId="0CEBD5B8">
                    <w:pPr>
                      <w:rPr>
                        <w:rFonts w:ascii="Calibri" w:hAnsi="Calibri" w:cs="Calibri"/>
                        <w:w w:val="85"/>
                        <w:kern w:val="0"/>
                        <w:sz w:val="22"/>
                      </w:rPr>
                    </w:pPr>
                  </w:p>
                </w:txbxContent>
              </v:textbox>
              <w10:wrap type="square"/>
            </v:rect>
          </w:pict>
        </mc:Fallback>
      </mc:AlternateContent>
    </w:r>
    <w:r>
      <mc:AlternateContent>
        <mc:Choice Requires="wpg">
          <w:drawing>
            <wp:anchor distT="0" distB="0" distL="114300" distR="114300" simplePos="0" relativeHeight="251659264" behindDoc="1" locked="0" layoutInCell="1" allowOverlap="1">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 xmlns:a="http://schemas.openxmlformats.org/drawingml/2006/main">
                <a:graphicData uri="http://schemas.microsoft.com/office/word/2010/wordprocessingGroup">
                  <wpg:wgp>
                    <wpg:cNvGrpSpPr/>
                    <wpg:grpSpPr>
                      <a:xfrm>
                        <a:off x="0" y="0"/>
                        <a:ext cx="2225675" cy="678815"/>
                        <a:chOff x="0" y="0"/>
                        <a:chExt cx="3505" cy="1069"/>
                      </a:xfrm>
                    </wpg:grpSpPr>
                    <pic:pic xmlns:pic="http://schemas.openxmlformats.org/drawingml/2006/picture">
                      <pic:nvPicPr>
                        <pic:cNvPr id="1653012098"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137670638"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w:pict>
            <v:group id="shape2050" o:spid="_x0000_s1026" o:spt="203" style="position:absolute;left:0pt;margin-left:-0.3pt;margin-top:-27.75pt;height:53.45pt;width:175.25pt;z-index:-251657216;mso-width-relative:page;mso-height-relative:page;" coordsize="3505,1069" o:gfxdata="UEsDBAoAAAAAAIdO4kAAAAAAAAAAAAAAAAAEAAAAZHJzL1BLAwQUAAAACACHTuJAUH8qJdkAAAAI&#10;AQAADwAAAGRycy9kb3ducmV2LnhtbE2PQWvCQBCF74X+h2UKvelmq5GaZiNF2p6kUC2ItzE7JsHs&#10;bsiuif77Tk/t6TG8x3vf5KurbcVAfWi806CmCQhypTeNqzR8794nzyBCRGew9Y403CjAqri/yzEz&#10;fnRfNGxjJbjEhQw11DF2mZShrMlimPqOHHsn31uMfPaVND2OXG5b+ZQkC2mxcbxQY0frmsrz9mI1&#10;fIw4vs7U27A5n9a3wy793G8Uaf34oJIXEJGu8S8Mv/iMDgUzHf3FmSBaDZMFB1nSNAXB/my+XII4&#10;akjVHGSRy/8PFD9QSwMEFAAAAAgAh07iQDn5ZgHmAgAA6QgAAA4AAABkcnMvZTJvRG9jLnhtbO1W&#10;y24TMRTdI/EP1uzTsSeZTDJKUpWkrZAqiHh8gOt4HmLGtmznUSEkfoQ1SzYs+Cf6EVx7JmmTVKJC&#10;wAKxSHL9uNfnnnuundHppq7QimtTSjEOyAkOEBdMLkqRj4O3by46gwAZS8WCVlLwcXDDTXA6efpk&#10;tFYpj2QhqwXXCIIIk67VOCisVWkYGlbwmpoTqbiAxUzqmloY6jxcaLqG6HUVRhj3w7XUC6Ul48bA&#10;7KxZDNqI+jEBZZaVjM8kW9Zc2Caq5hW1kJIpSmWCiUebZZzZl1lmuEXVOIBMrf+GQ8C+dt/hZETT&#10;XFNVlKyFQB8D4SCnmpYCDt2FmlFL0VKXR6HqkmlpZGZPmKzDJhHPCGRB8AE3l1oulc8lT9e52pEO&#10;hTpg/ZfDsheruUblYhxEOAZSBK2h5qagivsJ4Get8hS2XWr1Ws11O5E3I5fyJtO1+4Vk0MYze7Nj&#10;lm8sYjAZRVHcT+IAMVjrJ4MBiRvqWQH1OXJjxXnr2I1x60Vwf+h8wu2JoQO2w6FKlsKn5QisI45+&#10;rkzwskvNgXEXTazmJZvrZnDHE+nHXUwiPIQ+adi6/fT1+5dvt58/OnjO021uXKnDdCXZO4OEnBZU&#10;5PzMKFAldJ5PZn976IZ7515Xpbooq8oR7Ozf2yZIp7y+5lB9/XxBvIChYlfGuuNc7byE30eDM4yH&#10;0bPONMbTTg8n552zYS/pJPg86eHegEzJ9IPzJr10aTjkS6uZKrf9RHpHtXhQr21PNZ3gOwqtqO/b&#10;puwAyJd/CxGU4ChxWI1mr4BV2Ae21dyywpkZMNfOw+bdgqf5jllHugFpO48DMZMu7gXoIT1j0oh5&#10;CKq+r0qouDb2kssaOQOYBVyeWboCYput2y3uRCFdfT3ySuxNAGQ349E2+LwJcBuZgfHn5R6RbtJP&#10;cL/7r8k9+i/3I7nDAwBaJ6R9F90N4G5vkkTDVu3x/h38l9Tur3p4AX37t6+1e2Lvj8G+/w9l8gNQ&#10;SwMECgAAAAAAh07iQAAAAAAAAAAAAAAAAAoAAABkcnMvbWVkaWEvUEsDBBQAAAAIAIdO4kCEROSX&#10;1yEJAH0hCQAVAAAAZHJzL21lZGlhL2ltYWdlMS5qcGVnAP//AAD/2P/gABBKRklGAAEBAQBgAGAA&#10;AP/hZgRodHRwOi8vbnMuYWRvYmUuY29tL3hhcC8xLjAvADw/eHBhY2tldCBiZWdpbj0i77u/IiBp&#10;ZD0iVzVNME1wQ2VoaUh6cmVTek5UY3prYzlkIj8+IDx4OnhtcG1ldGEgeG1sbnM6eD0iYWRvYmU6&#10;bnM6bWV0YS8iIHg6eG1wdGs9IlhNUCBDb3JlIDQuNC4wLUV4aXYyIj4gPHJkZjpSREYgeG1sbnM6&#10;cmRmPSJodHRwOi8vd3d3LnczLm9yZy8xOTk5LzAyLzIyLXJkZi1zeW50YXgtbnMjIj4gPHJkZjpE&#10;ZXNjcmlwdGlvbiByZGY6YWJvdXQ9IiIgeG1sbnM6ZGM9Imh0dHA6Ly9wdXJsLm9yZy9kYy9lbGVt&#10;ZW50cy8xLjEvIiB4bWxuczp4bXA9Imh0dHA6Ly9ucy5hZG9iZS5jb20veGFwLzEuMC8iIHhtbG5z&#10;OnhtcEdJbWc9Imh0dHA6Ly9ucy5hZG9iZS5jb20veGFwLzEuMC9nL2ltZy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cGRmPSJo&#10;dHRwOi8vbnMuYWRvYmUuY29tL3BkZi8xLjMvIiBkYzpmb3JtYXQ9ImltYWdlL2pwZWciIHhtcDpN&#10;ZXRhZGF0YURhdGU9IjIwMTMtMDUtMDZUMTM6NDY6MTcrMDk6MDAiIHhtcDpNb2RpZnlEYXRlPSIy&#10;MDEzLTA1LTA2VDA0OjQ2OjE5WiIgeG1wOkNyZWF0ZURhdGU9IjIwMTMtMDUtMDZUMTM6NDY6MTcr&#10;MDk6MDAiIHhtcDpDcmVhdG9yVG9vbD0iQWRvYmUgSWxsdXN0cmF0b3IgQ1M1IiB4bXBNTTpJbnN0&#10;YW5jZUlEPSJ4bXAuaWlkOjcyOTVFRENCMDdCNkUyMTE5NUIyQjYzQjA2NUFFMUM3IiB4bXBNTTpE&#10;b2N1bWVudElEPSJ4bXAuZGlkOjcyOTVFRENCMDdCNkUyMTE5NUIyQjYzQjA2NUFFMUM3IiB4bXBN&#10;TTpPcmlnaW5hbERvY3VtZW50SUQ9InV1aWQ6NUQyMDg5MjQ5M0JGREIxMTkxNEE4NTkwRDMxNTA4&#10;QzgiIHhtcE1NOlJlbmRpdGlvbkNsYXNzPSJwcm9vZjpwZGYiIGlsbHVzdHJhdG9yOlN0YXJ0dXBQ&#10;cm9maWxlPSJQcmludCIgcGRmOlByb2R1Y2VyPSJBZG9iZSBQREYgbGlicmFyeSA5LjAwIj4gPGRj&#10;OnRpdGxlPiA8cmRmOkFsdD4gPHJkZjpsaSB4bWw6bGFuZz0ieC1kZWZhdWx0Ij7snbjsh4Q8L3Jk&#10;ZjpsaT4gPC9yZGY6QWx0PiA8L2RjOnRpdGxlPiA8eG1wOlRodW1ibmFpbHM+IDxyZGY6QWx0PiA8&#10;cmRmOmxpIHhtcEdJbWc6d2lkdGg9IjI1NiIgeG1wR0ltZzpoZWlnaHQ9IjEwMCIgeG1wR0ltZzpm&#10;b3JtYXQ9IkpQRUciIHhtcEdJbWc6aW1hZ2U9I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Wk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U0cTdGWFlxeGI4eWZNZC93Q1gmI3hBO3ZLODJvNmU4YTNpdWlRcktyTUdMTUJRQlFU&#10;WEFZU2x0SG01V2tqak0vd0I1ZkQ1S2VpYTBrV3MybWl5NmlKTHFhT2U1ZUlydTdzNWQmI3hBO2tI&#10;WGg2ZGVudG1GQ0dXT1hoSjlOY3UrMkdUVVlwV0FQVjA5d1pibWMwT3hWRDZocUZwcDFqUGZYa2dp&#10;dHJkQzhya0U3RHNBS2trOUEmI3hBO0J1VHNNQk5DeW1NU1RRWTZ2NWo2SVlybHpiWGtMMnR2UFBK&#10;SFBBMFg3MjJReVMyd1p2aE15b3ZMaURUanZYSy9HRGI0QjhsZTg4OWEmI3hBO1ZhMzJxV1JndUpa&#10;OUtXRnBralZhdVoyVlZWT2JJQi9lTHU1VU52eHJ4YWhPVUFrZHlCaEpBUGV5Q0dScElVa2VOb1hk&#10;UXpSUHhMSVMmI3hBO0tsVzRGbHFPaG9TUGZMR29yOFZkaXJzVmRpcnNWZGlyc1ZkaXJzVmRpcTJW&#10;dUVUdVR4NHFUeTYwb091S1J6ZVdhTDU1dlo5SnZOZjEmI3hBO20vVzBlT1dheHN4R2hJTUFsWGxj&#10;OFAyOTZLS0tLVThUbURxc09hSXNTb25hKzV6OVJxTk5qSWlBZUhtYis3M1BVNDJEUnF3YmtHQUkm&#10;I3hBO2J4cU91Wm9kZXV3cTdGV1A2eDUxMDNUTDlyRjdhOHVwMUNyVzFoTXFHZVRlSzI1VkFFc2kv&#10;RUswVUQ3VENvclhMSUFhYlk0aVJleUgmI3hBO3YvekIwaXowK2ZVRERQTGJRMjlyY25pb1ZxWGNz&#10;c0lWaElVRVpSb0R5NWtiN2RjQnlnQzB4d0VtazEwM1dtdjlRdmJhTzBramdzekcmI3hBO2pYTWxG&#10;NVNTUXh6OFBUUDd4U0VtV3ZJZGNtSldXRW9VQW1lU1lPeFYyS29EVzlkMHJSTlBlLzFPNFczdGsy&#10;NU4xWmowVkZHN01mQVomI3hBO1ppeFN5U3FJc3NNbVNNQmNqUWVaMy84QXprSnA4YzVXeDBhVzRn&#10;SFNTYVpZV1A4QXNWU1g5ZWJXSFk4aU41VjhIV1Q3VmlEdEcvc1QmI3hBO255ditkWGx2V2JxT3p2&#10;SW4wdTZsSVdJeU1KSVdZbWdYMUFGb2Y5WlFQZktNL1prNEN4NmczNE8wWVROSFlzeTh3Nm5GcFdp&#10;M21weVEmI3hBOyt1dGxFMC9wVkFKS0N0QVNEVDU1ZzRjZkhNUjczTXlUNEltWGN3djhwZk5HaTZz&#10;bDdZNmJwajJLMmg5WXlUVGZXSGMzREVrYzJVTnQmI3hBO3hBK1dabXYwMHNkU2tidnljVFI2aU9T&#10;eEVWVDBUTmU1ekVOWC9NalRkTjg2MlBsaVNFdTEwRUUxMEhBRVVrdjkwaFdtL0xhdTRwVWQmI3hB&#10;O2N6Y2VpbExFY25jNG1UVnhqa0VPOUYrZi9OMG5sWFFocWNkc0xwMm5TQVJzNVFEbUdOYWdOL0xr&#10;TkpwL0dudzNXelBWWi9DaHhWYnomI3hBO1ovOEFuSUs4ZEdSOURoWkdCREtabUlJT3hCQlRObi9J&#10;OGY1MzJPdS9sWS96ZnQvWWxXcC9uTGZYK28yMThiT1MzZTA0bUdHRzU0eEYmI3hBO2cvSmpJcGlQ&#10;cWNsK0NqVkNna3JSdDhoTHNRRTN4bjVNNDlza0N1QWZONjk1QTgzU2VhdENPcHlXd3RYV2Q0REdy&#10;bHdlQVUxcVF2OEEmI3hBO05tdjFlbjhHZkRkN09kcGMvaXc0cXBrbVlya094VjJLdXhWMkt1eFYy&#10;S3V4VjU5NXMvT1RROUVtTnRaUW5VcmxUOFlFbnBSMDMreS8mI3hBO0dRazlLZkR4STNCelk2ZnMy&#10;ZVFXZlNIQjFHdWpqMkc1U0cwLzV5SHRHdUZGNW9ja1ZzYStwSkJjTE5JTmpTa2J4d3FkL3dETEda&#10;RXUmI3hBO3h6VzB0L2QvYTQ4ZTFnVHZHdmk5VjB2VmRQMWJUNE5SMDZkYm15dVY1UXpMV2hGYUVF&#10;R2hCQkJCQjNCMk9hbWNEQTBkaUhhUW1KQ3gmI3hBO3lZRkY1cTB5VDgxWXRMYlJ4OWR1SXByRmRR&#10;Tnd6S0lZUFZrSStybE9BTE5CVDdYU255ek9scGorWDR1TGJ1cnY4L2k0ZmpqeCtHdHkmI3hBO09k&#10;dlI4MXpuTWU4OCtiVjhyYUcrcCtndDFJckFMYkdUMGl3clEwUEZ6MUlIVHZtUnBkUDRzdUhrMDZq&#10;TjRjZUpPckM5dGIreHQ3NjAmI3hBO2YxTFc3aVNlM2tvVjVSeUtHUnFNQXdxcDdqS1pSTVNRZVli&#10;WXlCRmpxODg4OWZuQ2ZMR3ZTYVZIWVJYWmlWR2R6UHdZRjFEMEtoVzcmI3hBO05teDB2WjNpdzRp&#10;YStEZ2FuWGVGTGhBdjRzWnUvd0Evcm1lMW1qR2pyQVpveWd1STdnYzBxQ0F5bDRXV3FrMUZRUlhN&#10;ZzlqRCtkOWomI3hBO2pqdGNnL1Q5djdHL0pYNXgramY2Zm9VV255U1c5OWV4UUk4OTYwOGtJdUhX&#10;TThXZVBteWhpWG96SHFSVUNsS3A5a2pIQWtTdWhiZEgmI3hBO3RVNUpnR05YK081N2ZtcGRrN0ZY&#10;WXErZFB6VTEyLzhBTVhuaDlLdHlYaHNwdnFObGJnN0dZc0VjL3dDczBtM3lBenBkQmlHUEZ4SHIm&#10;I3hBO3VYbnRkbE9UTHdqcHQ4WHBYbDM4bGZLVmhZb3Vxd25VcjlsSHJTczdwR0c3aU5VS2JlN2Iv&#10;THBtc3pkcDVKSDBuaERzc1BaMk9JM0YmI3hBO2xkYmZrcjVUdGZNTVdxUmVvYlNJOHhwc2g1eCtv&#10;RDhKNUg0dUkvbE5mblRiQkx0UElZY0o1OTZZOW40eFBpSHlULzhBTUwvbENOYi8mI3hBO0FPWU9Y&#10;L2lPWStqL0FMMlB2YjlWL2RTOXhlWi84NDlFZnBEV1JYY3d3a0Q1TTJiVHRqNlkvRjFuWlBPWHdl&#10;ejNsM0JaMms5M2NOd2cmI3hBO3Q0MmxsYndSRkxNZnVHYVNNVElnRHE3a21oWmZLK3FTYTNybDNx&#10;bm1rUXVZRXVGZTRuQkZJVEsxSVY2MTJvRkZQYk9zeGlHTVJ4K1gmI3hBOzlyeStRem1UazZYL0FH&#10;UG8zeXhxVmg1czhxV0Y5ZHd4WFFtUWZXSVpVVjFFOGZ3djhKQkErSUdudG5OWjRIRGtJRzM2bm9z&#10;TXhsZ0QmI3hBOzNzTS9PM1E5RnMvS0VVOW5ZVzl0T0x5TmZWaGlTTnVKUjZpcWdiYlptOW1aWnl5&#10;MFNUczRuYU9PSXhXQjFkK1NXaDZMZWVVSlo3elQmI3hBOzdhNW5ONUl2cXpSSkkzRUlsQnlZRTBG&#10;Y2UwOHM0NWFCSTJYczdIRTRySUhONmJhV05sWlJlaloyOGR0RFV0NmNLTEd0VDFORkFHYXUmI3hB&#10;O1VqSTJUYnNSRURrclpGTHNWZGlyc1ZkaXJzVmRpckRmelY4d3ZvM2xXZjBUUzR1QndRR3YyYWhX&#10;OXVyclVIcUtqTTNRWWVQSUw1QngmI3hBO2RabDRNWkxCL3dBcHZ5eTB2V2JCZk5HdjAxQmJtUnpa&#10;V1RGdUFNTXBWcForbnFNenhrY0RWZVBYbFg0Yzd0RFd5akx3NGJWK05uQzAmI3hBO09rakljYzk3&#10;WjVydjVVZVJ0WHR2Ui9SMGVuU0tLSmNhZXFXenJVZ25aVjlOcThhZkdocDJwbUJpMTJXQjUzNzkz&#10;Tnk2UEhNY3E5ekomI3hBO05LMHJUdEowNkRUdE9nVzJzclplRU1LZEFPcDNOU1NTYWtuY25jNzVp&#10;em1aR3p1UzVFSUNJb2NuajFyL0FPVDQwLzhBNHkzMy9KdTcmI3hBO3pkVC9BTVVQdy9RNnYva1VQ&#10;aitsN1htamRzOGMvTkVhbjVzODJXbmxUUndIa2hqa25tTE0zcEw2UVB4T1ZWdUZXUHA3aWhQSGZO&#10;MW8mI3hBO1RIRGpPU1hYOGZqNHVxMW9sbG1NY2Zlbm41SWExTGNlWGJuUTdsdVZ4b2szQ00wYmUy&#10;dUt5UWtzeE5maURxS1Vvb1hNZnRQRlV4SWMmI3hBO3BmZTM2Q1pNREU4NC9jOUh6V3VjOEg4K1FR&#10;US9uVG95d3hyR3IzdW5PNm9Bb0xQY0t6TVFPN01hazl6bS93Qk1TZExLKzZYM09sMUkmI3hBOy93&#10;QUpqOFB2ZThab0hkT3hWMkt1eFY4eStieGRlWHZ6TnZMeVNPcndhaU5RaVU5R1ZwUk91LzAwenFk&#10;UFdUQUIvUnI5RHpXb0J4NXkmI3hBO2Y2Vi9wZlJHZ2VZdEkxN1Q0NzdUTGhabzNBTG9DT2NiSDls&#10;MTZxUm5ONXNNc1pxUWVoeDVZekZ4S1ZlWXZ6SThwNkJmUTJOL2Q4cmkmI3hBO1JxU0pDUFU5RWZ6&#10;UzhUOFB5NisyWFlkRmt5Q3dObXJMcThlTTFJN3QrZWJ1M3V2eSsxZTZ0WFdlM21zbmVLUkNDckl5&#10;N01ENFV3YVcmI3hBO0pHYUlQTzA2a2c0cEVmelhuUDhBemoxL3ZmclgvR0tEL2lUNXMrMk9VZmk2&#10;M3Nubkw0ZnBaTitlSG1MOUhlVmwweUpxWE9xdjZaOFImI3hBO0RIUnBEOUo0cjhpY3hleThQRms0&#10;dWtYSzdTemNPT3VzbUVlVmZObmtpdy9MMjk4djM3emZYdFNFelhETEZ5VlpHSEdLalYzNGNGYjUm&#10;I3hBOzVuNTlQbGxtRXh5aTRlRFBpamhNQ2R5bW41QStZK0U5OTVmbWI0WlI5YnRBVCswdEZsVWZN&#10;Y1Q5QnludGJEc0pqM00reXMzT0I5N0omI3hBO1B6My9BT1VKai81all2OEFpRW1ZM1pYOTc4SEo3&#10;Uy91dmk3OGlQOEFsQ1pQK1kyWC9pRWVQYXY5NzhGN04vdXZpOUZ6V093ZGlyc1YmI3hBO2RpcnNW&#10;ZGlyc1ZkaXJ6cjg4TkxtdWZLNlhjZFdGckp4ZGFiQVNzdEdKLzFrQ0FkeTJiUHN2SUJrcnZjRHRD&#10;RjQwcS9KZno3b01XZ1ImI3hBO2VXNytaTEM4c21rTnRKTzZwSGNKUE16MFJtb1BVVnBPUERxUlFp&#10;dS9HenRMU1Q0K01Dd2ZzYXV6OVZIZ0VEc1I5cjBmV3ZNbWk2TkUmI3hBOzczOTFIRTZKNmdnNUw2&#10;ckwwcXFFZzBydFU3ZUp6VzRzTXBuMGgyTThrWTh5aFBKL25iUS9OZGxKYzZZN3JKQVF0emF6QUxM&#10;RVdKNDgmI3hBO2dDeTBjTFZTQ1I5SUlFOVJwcDRqVW12QnFJNVJjWG1Wci81UGpULytNdDkveWJ1&#10;ODJrLzhVUHcvUTRIL0FDS0h1UDZYc09xMzhXbjYmI3hBO2RjWGtwQVdGQzFXcnhyMFVFam9DU044&#10;MDJPSEZJQjJrcFVMZUMrUnZ6RDBUU2ZNK3RhOXJGdmMzTjFmS2tObExFVVpsaDVFeUxJSkomI3hB&#10;O0l3UzNDTGZjN2ZmdjlWbzV6aEdFYUFINDd2ZTZUVDZ5RVp5bExtZngzcStoZWNkSHR2elp0OVgw&#10;MzFUWWEwVGFYYXpLZ2xqYTdrcW8mI3hBOzJiZ0FrcXg3Z240UEU1SE5wcEhUOE11Y2YwZmo1czhl&#10;b2o0NE1lVW52dWMrN3A0VitZWC9BSk92UlA4QW1MMHovayt1YjdTLzRwTDMmI3hBO1NkTnFmOFpq&#10;OFB2ZTY1b1hjdXhWMkt1eFZobjVpL2x4WitiYlpKb3BGdGRXdDE0d1hKRlZaT3ZweVUzcFhvZTJa&#10;MmoxcHdtdWNTNGUmI3hBO3IwZ3lqdWtIak56K1Z2NWhXTndZMDAyVnlkaExidXJLUjgxYW8rbW1i&#10;dU92d3lIUDV1bk9oelJPdytTZStWL3lOOHczbHpITHJoWFQmI3hBO3JJRU5KR0dXU2RoNEtGTEt0&#10;ZkVuYnd6SHo5cVFpUFJ1ZnNiOEhaa2libnNIcnZtUFFTM2ttKzBUU0lCWDZtMXRaMjRZRDluaXE4&#10;bkkmI3hBO0gwazVwOE9YOTZKeVBXeTdiTGovQUhaakh1b01OL0p2eVg1bDh1M2VweWF6Wi9WVXVJ&#10;NGxoUHFSU2Npck1UL2R1OU92Zk0zdExVNDgmI3hBO2dqd202Y1BzN1R6eG1YRUt1a3UvTWJ5UDUz&#10;ODBlY2tsanNxYU5ENlZ2RGNldEFLUkVneXljQzRmN1ROK3pYYkxORnFzV0xGejlYeGEmI3hBOzla&#10;cHN1WElOdlQ4UGl5ai9BSlVyNUEvNVk1ZitSOHY5Y3hmNVR6ZC8yT1YvSjJIdSswc1BtL0xMelQ1&#10;ZTgrVytxZVdMSnJuU3JlU08mI3hBO1dPczhTc0VZY1pvajZqcXgyNUN0T2h6Tkd1eDVNSmprTlM5&#10;M3ljTTZPZVBNSll4NmZ4Yk52emE4dmF4ci9sZExIU2JmNnpkQzZqbE0mI3hBO2ZOSS9nVlhCTlpH&#10;UWZ0RHZtQjJmbWpqeVhJMEtjM1hZcFR4MUVXYmQrVXZsN1dOQThydlk2dGIvQUZhNk4xSktJK2FT&#10;ZkF5b0FheHMmI3hBOzQvWlBmSHRETkhKa3VKc1V1aHhTaGpxUW8yelRNRnpIWXE3RlhZcTdGWFlx&#10;N0ZYWXFwM052QmMyOHR0Y0lKWUowYU9XTmhWV1J4eFomI3hBO1NQQWc0WWtnMkVFQWlpOFg4MC9r&#10;TnFQMXlXNDh1M1VNbG85WFcwdW1aSlVOQjhDeUJYVjZtdEMzR25jbnJtN3dkckNxbU4vSjArYnMm&#10;I3hBO3NrM0EvTkx0TC9JZnpqYyttdC9lV3VuMnJFbVZRejNFcUVBOFNJbENSdFUwL3dCMmRQdXl6&#10;SjJ0akgwZ2tzSWRtVDVFN1BZL0tmbEQmI3hBO1J2SzJtR3cwdFg0TzVsbm5sYm5MSTVBSEp5QW82&#10;QUFCUUI3WnBjK29sbGx4U2R2aHd4eHhxTEU3WDh2Zk1DZm1iQjVvbGt0QnAwRWwmI3hBO3l3aldT&#10;UnAyV1pKZ253bUpVQnJNS2pubVpMVndPRHd4ZDdmbzgzR0dtbDR3bnRYOXFmZm1Gb2ZtUFhORU9t&#10;YU5KYnhldlVYTWx4SkomI3hBO0hSZGhRQ09PWGtDQ3dJTk94ekgwbVdHT1hGSzI3VTQ1emp3eHJk&#10;RCtWL3l6OHM2WDVmc2JIVWRMc2IrL2lqcmQzYzBFVXpQSzVMdlImI3hBOzNqVmlpc3hWS2l2RURE&#10;bjFrNVRKQklIdlk0ZExDTVFDQVNrdjVnL2svWjZ6YndueTViV09tM0sxU2RPSnQ0blRxcmZ1VWNj&#10;bHFSOWomI3hBOzRxN240UU15TkoyZ1lYeGt5RFRxZENKajBBQXMvd0JKajFHUFNyT1BVNUVtMUpJ&#10;STF2Wm8vc1BNRUFrZGZoVFptcVI4SStXYTZaSEUmI3hBO2VIazUwTG9YemVmK2FQeTI4dzZ2K1l0&#10;aDVqZ2x0STlPczdpemxaSGtsOVprdG5WM29vaUsxTkNCOGYzWnNjT3NoREFjWnV6ZjJ1RGwmI3hB&#10;OzBrcFpoUGFoVDB2Tlk3QjJLdXhWMktzYnVmUDJpd1grcDJKanVIbTBsUzk1d1JTQU9LRmVQeEFu&#10;bVpBcSs5YTBHK1pVZEpJZ0hiMWMmI3hBO21nNmlOa2Z6VkwvbFllbGZXZnFYMU83L0FFbHk5UDZo&#10;eGg5VDFlZkQwK1hxK2xYOXF2UGp4NzRmeWNxdXh3OSsvd0NwZnpBNVViN2smI3hBO3hzUE5Pblh1&#10;cWpTMGpuaXZEYXJkc2swWmo0aGlLeHNHUElTTHpVc3RPaEdWVHdTakhpMnE2Wnh5Z211dFdsK24v&#10;bU41Y3UrSVozdDImI3hBO2trTVVLUDZjak15c0ZOUmJ2TjZYeE9vL2U4TjJIamxzOUZNZWY0ODZ2&#10;NFcxeDFNRCtQMWZwVkxmOHdmTFVwalY1WklIbEVUUm84VHMmI3hBO1NKNG9wVUo5SVNCZjk2VVQ0&#10;cVZZMEZjQjBlUWZqdXY5U1JxSWZqOGVhNkQ4d3ZKODdxa09vQ1JuZElsQ3hUSDQ1Q3dVZlkyK3dh&#10;bnQmI3hBOzM2akFkSGxITWZja2FpQjZyTGI4dy9MYzl0RmNCNWtpa1FzNGFKdWNiQXdnSVl4V1Jp&#10;MzFxUGlZMVpmZkRMUnpCcjhkZjFIbWdhbUomI3hBOy9IdS9XN1VQekM4dldVK25JeGtsaTFORmx0&#10;N2lNSnhDTTRqQktPeVNrZ3R1RlFrQ3RSc2NZYU9jZ2Y2UDQ5eXoxTVlrRCtkK1BlcUgmI3hBO3ov&#10;NVVBRmJ4d1dSSkVVMjl3R1lTRlJHRkJqcXpQelVxZytJZ2cwcGcvS1pPNzdRbjh4RHYrd3RwNSs4&#10;cU9xdXQ0eGpkb1VFbm9YSEgmI3hBO2xjS0hqQmIwNkNxc0NhOU85TWZ5bVR1KzBkRkdvaDMvQUdI&#10;cWlORjgzK1g5YXVIdDlOdVdtbWpUMUdWb1pvdmgrSGNHUkVCKzJwMjcmI3hBO0VIdmtjdW5uQVhJ&#10;ZmNuSG1qTTBFNHlodGRpcnNWZGlyc1ZkaXJzVlN6ekQ1aTA3UUxCYjdVQzYyeGxTRXVnNWNUSWFC&#10;aUtqWWQ2WmImI3hBO2h3eXlHbzgydkprRUJaNUpWZGZtRHBkb0hhNXM3eUtPS01TVHlGSXFSdThE&#10;WENSTlNRbm0wYWRoeHJRRWpMbzZTUjVFZmcwd09vQTUmI3hBO2dyazgvYVk5bGQzd3M3MzZsYXF4&#10;VzQ5SlNrenJJc1RSUkVPZjNucU54QWJqVTFwVUN1QTZTVmdXTEsvbUJSTkdoOXFJMUx6cHBOZ04m&#10;I3hBO0tMcThpYXdwa3RYRHdScnhBUTFacDVZaFVpVVVDMUo3REl3MDBwY1g5SDMvQUtBbWVlTWEv&#10;cGU3OUtnUHpDOHRQNlpobGtsaWw5TWkmI3hBO1lSc2lnU1RKQ0N3azRNQldWV3JUN080cmt2eWVU&#10;citPcVB6RVd6K1l2azBMR3phaHg5WThZMWFHY01TQVdweE1kZWkxSDBlSXEvazgmI3hBO3ZkOW9Y&#10;OHpEdis5di9sWUhsbHA0WW81NUpGbmFTT09aWVpCR1pJbVJDaFpnS2NtbFhpMzJQOHJwZy9LWks1&#10;Zmo4ZkZmekVMVnJienImI3hBO29OekhLWXBYTTBOcWJ5UzNLTUc5TVJKS3dWLzdwMlZaVXFGYzBx&#10;TUV0Tk1jKyt2eDFTTThUOHJRZW0vbVQ1WXZyVnJqbk5CeDNNYlImI3hBO05NYWNsUlNHdHZYalBK&#10;M0NxQTFTZHFWeWM5RmtpYS9IMjB4aHFvRVgrUHN0RWY0LzhwbHlpM2pPd1NPUUJMZTRma0pURXFC&#10;T01aNU0mI3hBO1RjUmppdnhEbHVNaitVeWQzMmp6L1VVblV3Ny9BTEQrT29XVGZtTDVQaEpWNzEr&#10;UWQ0eXEyOXl4RFI4ZVd5eG5iOTR0RDBOZHE0Um8mI3hBOzhwNmZhUDFxZFRBZGZzTElZWm81b1Vt&#10;aWJsSElvZEc4VllWQjN6R0lvMDNncjhDdXhWSlovSm5seTR2TG03bXRPYzk1eitzc1hmNHgmI3hB&#10;O0pHc2JLUURTbEkxSThHRlJ2bDQxTXdBQWVUVWNNYkpybXAvNEc4czE1ZlZuOVFpbnJmV0ovV3I2&#10;bnE4L1Y5VDFPZlA5cmxYdFdtSDgmI3hBOzFrNy9BTEFqd0kvZ2xXc2ZLSGx1d3ZZNzYwc1Vodklo&#10;UkoxTGNndnByRndxVHVnUkJSVHNPdEs3NUdXb25JVVRzbU9HQU5nYnRYSGsmI3hBOzN5MWNMcDZ6&#10;V1N1TktabnNLdkpXTm1JWW12S3JiZ0g0cTRScWNndWo5WE5aWUlHckgwOGxPSHlQNVppbmduVzBQ&#10;cTIzcGVreGtsLzMmI3hBO1FrU1JoaHlvNFVXOFpBWUhjVjY0VHFzaEJGOC8wMytzb0dDSGR5L0g2&#10;RktQOHZQSjBVWWpqMDRJbnF4ejBXV1lWZUljVUpvKzRBN2QmI3hBO01KMW1VOWZ1VWFlSGN2bDhp&#10;ZVdKSVJFTFo0Z0ZWRmFPYVZXQ3A2RkFHNVZHMXBFS2pmYnJVbkFOWGtCNS9qZjlaVTZlQjZmamI5&#10;UVQmI3hBO0MyMEhTTGFPT09HMlZFaHR6WnhpckdrREVFb1NTYTFJcVNkOHJPV1I1bnJmeGJCQUJM&#10;TlM4aGVYTDVIcEZKYXptS09HTzVna1pYaUUmI3hBO1BIMDJqRGMwVjFFYWdQeDVVNzViRFZ6ajV0&#10;VTlQR1RvL0lIbFpiSzF0SHRXa1cwNEZKRExJcnMwY2F4aG5NYkp5K0ZCN2UySjFlU3kmI3hBO2I1&#10;cEduaFFIY2p0SzhzYUhwTXhtMCsyOUdRcDZaYm5JL3dBUEdOS1VkbS9aZ1FmUjg4cnlaNXpGU1A0&#10;L0JaUXhSanlINC9BVFRLbXgmI3hBOzJLdXhWMkt1eFYyS3V4VkI2cHBHbmFyQWx2ZndpZUdPVkps&#10;UmlhYzR6VmFnZFI3SGJKNDhrb0d3eGxBUzJLV1A1RjhzT2dSN1ZtVVEmI3hBOy9WNkdhWWdwNmJS&#10;Q3FsK0xNc2JsVllqa282SExmeldUdis1ck9DSGMzL2dUeW1XY3ZwNnlLNVV0Rkk4a2tmd3NHcDZi&#10;TVVvektHWVUmI3hBO294RldyaitheWQ2L2w0ZHlPdC9MK2oyNldpUlc0VkxHS1MzdFZMT3dTS2Jq&#10;elNoSnFEd0hYcDJ5czVwRzdQTm1NY1JWZEV0dGZ5KzgmI3hBO29Xc1N3MjJuaU9KV0RjQkpJUVNK&#10;RmwzNU1hL0hHdlh0dDB5MldzeWsyUzF4MDhJaWdHLytWZjhBbERoYm8ybmh4YXVaSUM4c3pNR0wm&#10;I3hBO1J0VXN6a3R2Q24yaWFBVTZZL204bSsvUDNmanF2NWFHMjNMOGZvVklmSS9sZUhsNmRsVGxJ&#10;WlRXV1kvR3p4eUU3dWYyb0VOT20zencmI3hBO0hWWkQxKzd6L1d5R0NBNkxySHlaNWVzcHA1WUxk&#10;dVU4UDFZcThranFzSmpqaUtJck1RdkpJVXEzMmpUYzRKYW1jZ0FUNS9qNXJIQkUmI3hBO0d3aXJ2&#10;eTdvMTNFWXA3WUZURkhBQ3JPakNPRnhKR0ZaR1ZsS3VvWUVHdGNqSE5JY2l5bGppUlJTeXkvTC93&#10;QXZXZXF0cU1TeXQ4RVUmI3hBO2NObTcxZ2k5RXhNam90T1hQbGJSa3N6R3RNdGxxNW1QRDl2WHIr&#10;c3RZMDBSTGkvSDQyQzZQOHZ2S0VaSlN4TlNTeEpubmJjbEQza1AmI3hBOysrbDI5c0IxbVE5ZnND&#10;UnA0RG9uOEVNVUVNY0VRNHhSS0VqV3BORlVVQXFkK21ZNU5tMjRDbCtCWFlxN0ZYWXE3RlhZcTdG&#10;WFlxN0YmI3hBO1hZcTdGWFlxN0ZYWXE3RlhZcTdGWFlxN0ZYWXE3RlhZcTdGWFlxN0ZYWXE3RlhZ&#10;cTdGWFlxN0ZYWXE3RlhZcTdGWFlxN0ZYWXE3RlgmI3hBO1lxN0ZYWXE3RlhZcTdGWFlxN0ZYWXE3&#10;RlhZcTdGWFlxN0ZYWXE3RlhZcTdGWFlxN0ZYWXE3RlhZcTdGWFlxN0ZYWXE3RlhZcTdGWFkmI3hB&#10;O3E3RlhZcTdGWFlxN0ZYWXE3RlhZcTdGWFlxN0ZYWXE3RlhZcTdGWFlxN0ZYWXE3RlhZcTdGWFlx&#10;N0ZYWXE3RlhZcTdGWFlxN0ZYWXEmI3hBOzdGWFlxN0ZYWXE3RlhZcTdGWFlxN0ZYWXE3RlhZcTdG&#10;WFlxN0ZYWXE3RlhZcTdGWFlxN0ZYWXE3RlhZcTdGWFlxN0ZYWXE3RlhZcTcmI3hBO0ZYWXE3RlhZ&#10;cTdGWFlxN0ZYWXE3RlhZcTdGWFlxN0ZYWXE3RlhZcTdGWFlxN0ZYWXE3RlhZcTdGWFlxN0ZYWXE3&#10;RlhZcTdGWFlxN0YmI3hBO1hZcTdGWFlxN0ZYWXE3RlhZcTdGWFlxN0ZYWXE3RlhZcTdGWFlxN0ZY&#10;WXE3RlhZcTdGWFlxN0ZYWXE3RlhZcTdGWFlxN0ZYWXE3RlgmI3hBO1lxN0ZYWXEvLzlrPSIvPiA8&#10;L3JkZjpBbHQ+IDwveG1wOlRodW1ibmFpbHM+IDx4bXBNTTpEZXJpdmVkRnJvbSBzdFJlZjppbnN0&#10;YW5jZUlEPSJ4bXAuaWlkOjcxOTVFRENCMDdCNkUyMTE5NUIyQjYzQjA2NUFFMUM3IiBzdFJlZjpk&#10;b2N1bWVudElEPSJ4bXAuZGlkOjcxOTVFRENCMDdCNkUyMTE5NUIyQjYzQjA2NUFFMUM3IiBzdFJl&#10;ZjpvcmlnaW5hbERvY3VtZW50SUQ9InV1aWQ6NUQyMDg5MjQ5M0JGREIxMTkxNEE4NTkwRDMxNTA4&#10;QzgiIHN0UmVmOnJlbmRpdGlvbkNsYXNzPSJwcm9vZjpwZGYiLz4gPHhtcE1NOkhpc3Rvcnk+IDxy&#10;ZGY6U2VxPiA8cmRmOmxpIHN0RXZ0OmFjdGlvbj0iY29udmVydGVkIiBzdEV2dDpwYXJhbXM9ImZy&#10;b20gYXBwbGljYXRpb24vcGRmIHRvICZsdDt1bmtub3duJmd0OyIvPiA8cmRmOmxpPiA8cmRmOkRl&#10;c2NyaXB0aW9uIHN0RXZ0OmFjdGlvbj0ic2F2ZWQiIHN0RXZ0Omluc3RhbmNlSUQ9InhtcC5paWQ6&#10;RDI3RjExNzQwNzIwNjgxMTkxMDk5QzNCNjAxQzQ1NDgiIHN0RXZ0OndoZW49IjIwMDgtMDQtMTdU&#10;MTQ6MTk6MTUrMDU6MzAiIHN0RXZ0OnNvZnR3YXJlQWdlbnQ9IkFkb2JlIElsbHVzdHJhdG9yIENT&#10;NCI+IDxzdEV2dDpjaGFuZ2VkPiA8cmRmOkJhZz4gPHJkZjpsaT4vPC9yZGY6bGk+IDwvcmRmOkJh&#10;Zz4gPC9zdEV2dDpjaGFuZ2VkPiA8L3JkZjpEZXNjcmlwdGlvbj4gPC9yZGY6bGk+IDxyZGY6bGkg&#10;c3RFdnQ6YWN0aW9uPSJjb252ZXJ0ZWQiIHN0RXZ0OnBhcmFtcz0iZnJvbSBhcHBsaWNhdGlvbi9w&#10;ZGYgdG8gJmx0O3Vua25vd24mZ3Q7Ii8+IDxyZGY6bGkgc3RFdnQ6YWN0aW9uPSJjb252ZXJ0ZWQi&#10;IHN0RXZ0OnBhcmFtcz0iZnJvbSBhcHBsaWNhdGlvbi9wZGYgdG8gJmx0O3Vua25vd24mZ3Q7Ii8+&#10;IDxyZGY6bGk+IDxyZGY6RGVzY3JpcHRpb24gc3RFdnQ6YWN0aW9uPSJzYXZlZCIgc3RFdnQ6aW5z&#10;dGFuY2VJRD0ieG1wLmlpZDpGOTdGMTE3NDA3MjA2ODExOEQ0RUQyNDZCM0FEQjFDNiIgc3RFdnQ6&#10;d2hlbj0iMjAwOC0wNS0xNVQxNjoyMzowNi0wNzowMCIgc3RFdnQ6c29mdHdhcmVBZ2VudD0iQWRv&#10;YmUgSWxsdXN0cmF0b3IgQ1M0Ij4gPHN0RXZ0OmNoYW5nZWQ+IDxyZGY6QmFnPiA8cmRmOmxpPi88&#10;L3JkZjpsaT4gPC9yZGY6QmFnPiA8L3N0RXZ0OmNoYW5nZWQ+IDwvcmRmOkRlc2NyaXB0aW9uPiA8&#10;L3JkZjpsaT4gPHJkZjpsaT4gPHJkZjpEZXNjcmlwdGlvbiBzdEV2dDphY3Rpb249InNhdmVkIiBz&#10;dEV2dDppbnN0YW5jZUlEPSJ4bXAuaWlkOkZBN0YxMTc0MDcyMDY4MTE4RDRFRDI0NkIzQURCMUM2&#10;IiBzdEV2dDp3aGVuPSIyMDA4LTA1LTE1VDE3OjEwOjQ1LTA3OjAwIiBzdEV2dDpzb2Z0d2FyZUFn&#10;ZW50PSJBZG9iZSBJbGx1c3RyYXRvciBDUzQiPiA8c3RFdnQ6Y2hhbmdlZD4gPHJkZjpCYWc+IDxy&#10;ZGY6bGk+LzwvcmRmOmxpPiA8L3JkZjpCYWc+IDwvc3RFdnQ6Y2hhbmdlZD4gPC9yZGY6RGVzY3Jp&#10;cHRpb24+IDwvcmRmOmxpPiA8cmRmOmxpPiA8cmRmOkRlc2NyaXB0aW9uIHN0RXZ0OmFjdGlvbj0i&#10;c2F2ZWQiIHN0RXZ0Omluc3RhbmNlSUQ9InhtcC5paWQ6RUY3RjExNzQwNzIwNjgxMUE0NkNBNDUx&#10;OUQyNDM1NkIiIHN0RXZ0OndoZW49IjIwMDgtMDUtMTVUMjI6NTM6MzMtMDc6MDAiIHN0RXZ0OnNv&#10;ZnR3YXJlQWdlbnQ9IkFkb2JlIElsbHVzdHJhdG9yIENTNCI+IDxzdEV2dDpjaGFuZ2VkPiA8cmRm&#10;OkJhZz4gPHJkZjpsaT4vPC9yZGY6bGk+IDwvcmRmOkJhZz4gPC9zdEV2dDpjaGFuZ2VkPiA8L3Jk&#10;ZjpEZXNjcmlwdGlvbj4gPC9yZGY6bGk+IDxyZGY6bGk+IDxyZGY6RGVzY3JpcHRpb24gc3RFdnQ6&#10;YWN0aW9uPSJzYXZlZCIgc3RFdnQ6aW5zdGFuY2VJRD0ieG1wLmlpZDpGMDdGMTE3NDA3MjA2ODEx&#10;QTQ2Q0E0NTE5RDI0MzU2QiIgc3RFdnQ6d2hlbj0iMjAwOC0wNS0xNVQyMzowNzowNy0wNzowMCIg&#10;c3RFdnQ6c29mdHdhcmVBZ2VudD0iQWRvYmUgSWxsdXN0cmF0b3IgQ1M0Ij4gPHN0RXZ0OmNoYW5n&#10;ZWQ+IDxyZGY6QmFnPiA8cmRmOmxpPi88L3JkZjpsaT4gPC9yZGY6QmFnPiA8L3N0RXZ0OmNoYW5n&#10;ZWQ+IDwvcmRmOkRlc2NyaXB0aW9uPiA8L3JkZjpsaT4gPHJkZjpsaT4gPHJkZjpEZXNjcmlwdGlv&#10;biBzdEV2dDphY3Rpb249InNhdmVkIiBzdEV2dDppbnN0YW5jZUlEPSJ4bXAuaWlkOkY3N0YxMTc0&#10;MDcyMDY4MTFCRERERkQzOEQwQ0YyNEREIiBzdEV2dDp3aGVuPSIyMDA4LTA1LTE2VDEwOjM1OjQz&#10;LTA3OjAwIiBzdEV2dDpzb2Z0d2FyZUFnZW50PSJBZG9iZSBJbGx1c3RyYXRvciBDUzQiPiA8c3RF&#10;dnQ6Y2hhbmdlZD4gPHJkZjpCYWc+IDxyZGY6bGk+LzwvcmRmOmxpPiA8L3JkZjpCYWc+IDwvc3RF&#10;dnQ6Y2hhbmdlZD4gPC9yZGY6RGVzY3JpcHRpb24+IDwvcmRmOmxpPiA8cmRmOmxpIHN0RXZ0OmFj&#10;dGlvbj0iY29udmVydGVkIiBzdEV2dDpwYXJhbXM9ImZyb20gYXBwbGljYXRpb24vcGRmIHRvICZs&#10;dDt1bmtub3duJmd0OyIvPiA8cmRmOmxpPiA8cmRmOkRlc2NyaXB0aW9uIHN0RXZ0OmFjdGlvbj0i&#10;c2F2ZWQiIHN0RXZ0Omluc3RhbmNlSUQ9InhtcC5paWQ6Rjk3RjExNzQwNzIwNjgxMUJERERGRDM4&#10;RDBDRjI0REQiIHN0RXZ0OndoZW49IjIwMDgtMDUtMTZUMTA6NDA6NTktMDc6MDAiIHN0RXZ0OnNv&#10;ZnR3YXJlQWdlbnQ9IkFkb2JlIElsbHVzdHJhdG9yIENTNCI+IDxzdEV2dDpjaGFuZ2VkPiA8cmRm&#10;OkJhZz4gPHJkZjpsaT4vPC9yZGY6bGk+IDwvcmRmOkJhZz4gPC9zdEV2dDpjaGFuZ2VkPiA8L3Jk&#10;ZjpEZXNjcmlwdGlvbj4gPC9yZGY6bGk+IDxyZGY6bGkgc3RFdnQ6YWN0aW9uPSJjb252ZXJ0ZWQi&#10;IHN0RXZ0OnBhcmFtcz0iZnJvbSBhcHBsaWNhdGlvbi92bmQuYWRvYmUuaWxsdXN0cmF0b3IgdG8g&#10;Jmx0O3Vua25vd24mZ3Q7Ii8+IDxyZGY6bGk+IDxyZGY6RGVzY3JpcHRpb24gc3RFdnQ6YWN0aW9u&#10;PSJzYXZlZCIgc3RFdnQ6aW5zdGFuY2VJRD0ieG1wLmlpZDpGQTdGMTE3NDA3MjA2ODExQkREREZE&#10;MzhEMENGMjRERCIgc3RFdnQ6d2hlbj0iMjAwOC0wNS0xNlQxMToyNjo1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ZCN0YxMTc0MDcyMDY4&#10;MTFCRERERkQzOEQwQ0YyNEREIiBzdEV2dDp3aGVuPSIyMDA4LTA1LTE2VDExOjI5OjAxLTA3OjAw&#10;IiBzdEV2dDpzb2Z0d2FyZUFnZW50PSJBZG9iZSBJbGx1c3RyYXRvciBDUzQiPiA8c3RFdnQ6Y2hh&#10;bmdlZD4gPHJkZjpCYWc+IDxyZGY6bGk+LzwvcmRmOmxpPiA8L3JkZjpCYWc+IDwvc3RFdnQ6Y2hh&#10;bmdlZD4gPC9yZGY6RGVzY3JpcHRpb24+IDwvcmRmOmxpPiA8cmRmOmxpPiA8cmRmOkRlc2NyaXB0&#10;aW9uIHN0RXZ0OmFjdGlvbj0ic2F2ZWQiIHN0RXZ0Omluc3RhbmNlSUQ9InhtcC5paWQ6RkM3RjEx&#10;NzQwNzIwNjgxMUJERERGRDM4RDBDRjI0REQiIHN0RXZ0OndoZW49IjIwMDgtMDUtMTZUMTE6Mjk6&#10;MjAtMDc6MDAiIHN0RXZ0OnNvZnR3YXJlQWdlbnQ9IkFkb2JlIElsbHVzdHJhdG9yIENTNCI+IDxz&#10;dEV2dDpjaGFuZ2VkPiA8cmRmOkJhZz4gPHJkZjpsaT4vPC9yZGY6bGk+IDwvcmRmOkJhZz4gPC9z&#10;dEV2dDpjaGFuZ2VkPiA8L3JkZjpEZXNjcmlwdGlvbj4gPC9yZGY6bGk+IDxyZGY6bGk+IDxyZGY6&#10;RGVzY3JpcHRpb24gc3RFdnQ6YWN0aW9uPSJzYXZlZCIgc3RFdnQ6aW5zdGFuY2VJRD0ieG1wLmlp&#10;ZDpGRDdGMTE3NDA3MjA2ODExQkREREZEMzhEMENGMjRERCIgc3RFdnQ6d2hlbj0iMjAwOC0wNS0x&#10;NlQxMTozMDo1NC0wNzowMCIgc3RFdnQ6c29mdHdhcmVBZ2VudD0iQWRvYmUgSWxsdXN0cmF0b3Ig&#10;Q1M0Ij4gPHN0RXZ0OmNoYW5nZWQ+IDxyZGY6QmFnPiA8cmRmOmxpPi88L3JkZjpsaT4gPC9yZGY6&#10;QmFnPiA8L3N0RXZ0OmNoYW5nZWQ+IDwvcmRmOkRlc2NyaXB0aW9uPiA8L3JkZjpsaT4gPHJkZjps&#10;aT4gPHJkZjpEZXNjcmlwdGlvbiBzdEV2dDphY3Rpb249InNhdmVkIiBzdEV2dDppbnN0YW5jZUlE&#10;PSJ4bXAuaWlkOkZFN0YxMTc0MDcyMDY4MTFCRERERkQzOEQwQ0YyNEREIiBzdEV2dDp3aGVuPSIy&#10;MDA4LTA1LTE2VDExOjMxOjIyLTA3OjAwIiBzdEV2dDpzb2Z0d2FyZUFnZW50PSJBZG9iZSBJbGx1&#10;c3RyYXRvciBDUzQiPiA8c3RFdnQ6Y2hhbmdlZD4gPHJkZjpCYWc+IDxyZGY6bGk+LzwvcmRmOmxp&#10;PiA8L3JkZjpCYWc+IDwvc3RFdnQ6Y2hhbmdlZD4gPC9yZGY6RGVzY3JpcHRpb24+IDwvcmRmOmxp&#10;PiA8cmRmOmxpPiA8cmRmOkRlc2NyaXB0aW9uIHN0RXZ0OmFjdGlvbj0ic2F2ZWQiIHN0RXZ0Omlu&#10;c3RhbmNlSUQ9InhtcC5paWQ6QjIzMzY2OEMxNjIwNjgxMUJERERGRDM4RDBDRjI0REQiIHN0RXZ0&#10;OndoZW49IjIwMDgtMDUtMTZUMTI6MjM6NDYtMDc6MDAiIHN0RXZ0OnNvZnR3YXJlQWdlbnQ9IkFk&#10;b2JlIElsbHVzdHJhdG9yIENTNCI+IDxzdEV2dDpjaGFuZ2VkPiA8cmRmOkJhZz4gPHJkZjpsaT4v&#10;PC9yZGY6bGk+IDwvcmRmOkJhZz4gPC9zdEV2dDpjaGFuZ2VkPiA8L3JkZjpEZXNjcmlwdGlvbj4g&#10;PC9yZGY6bGk+IDxyZGY6bGk+IDxyZGY6RGVzY3JpcHRpb24gc3RFdnQ6YWN0aW9uPSJzYXZlZCIg&#10;c3RFdnQ6aW5zdGFuY2VJRD0ieG1wLmlpZDpCMzMzNjY4QzE2MjA2ODExQkREREZEMzhEMENGMjRE&#10;RCIgc3RFdnQ6d2hlbj0iMjAwOC0wNS0xNlQxMzoyNzo1NC0wNzowMCIgc3RFdnQ6c29mdHdhcmVB&#10;Z2VudD0iQWRvYmUgSWxsdXN0cmF0b3IgQ1M0Ij4gPHN0RXZ0OmNoYW5nZWQ+IDxyZGY6QmFnPiA8&#10;cmRmOmxpPi88L3JkZjpsaT4gPC9yZGY6QmFnPiA8L3N0RXZ0OmNoYW5nZWQ+IDwvcmRmOkRlc2Ny&#10;aXB0aW9uPiA8L3JkZjpsaT4gPHJkZjpsaT4gPHJkZjpEZXNjcmlwdGlvbiBzdEV2dDphY3Rpb249&#10;InNhdmVkIiBzdEV2dDppbnN0YW5jZUlEPSJ4bXAuaWlkOkI0MzM2NjhDMTYyMDY4MTFCRERERkQz&#10;OEQwQ0YyNEREIiBzdEV2dDp3aGVuPSIyMDA4LTA1LTE2VDEzOjQ2OjEzLTA3OjAwIiBzdEV2dDpz&#10;b2Z0d2FyZUFnZW50PSJBZG9iZSBJbGx1c3RyYXRvciBDUzQiPiA8c3RFdnQ6Y2hhbmdlZD4gPHJk&#10;ZjpCYWc+IDxyZGY6bGk+LzwvcmRmOmxpPiA8L3JkZjpCYWc+IDwvc3RFdnQ6Y2hhbmdlZD4gPC9y&#10;ZGY6RGVzY3JpcHRpb24+IDwvcmRmOmxpPiA8cmRmOmxpPiA8cmRmOkRlc2NyaXB0aW9uIHN0RXZ0&#10;OmFjdGlvbj0ic2F2ZWQiIHN0RXZ0Omluc3RhbmNlSUQ9InhtcC5paWQ6Rjc3RjExNzQwNzIwNjgx&#10;MTk3QzFCRjE0RDE3NTlFODMiIHN0RXZ0OndoZW49IjIwMDgtMDUtMTZUMTU6NDc6NTctMDc6MDAi&#10;IHN0RXZ0OnNvZnR3YXJlQWdlbnQ9IkFkb2JlIElsbHVzdHJhdG9yIENTNCI+IDxzdEV2dDpjaGFu&#10;Z2VkPiA8cmRmOkJhZz4gPHJkZjpsaT4vPC9yZGY6bGk+IDwvcmRmOkJhZz4gPC9zdEV2dDpjaGFu&#10;Z2VkPiA8L3JkZjpEZXNjcmlwdGlvbj4gPC9yZGY6bGk+IDxyZGY6bGk+IDxyZGY6RGVzY3JpcHRp&#10;b24gc3RFdnQ6YWN0aW9uPSJzYXZlZCIgc3RFdnQ6aW5zdGFuY2VJRD0ieG1wLmlpZDpGODdGMTE3&#10;NDA3MjA2ODExOTdDMUJGMTREMTc1OUU4MyIgc3RFdnQ6d2hlbj0iMjAwOC0wNS0xNlQxNTo1MTow&#10;Ni0wNzowMCIgc3RFdnQ6c29mdHdhcmVBZ2VudD0iQWRvYmUgSWxsdXN0cmF0b3IgQ1M0Ij4gPHN0&#10;RXZ0OmNoYW5nZWQ+IDxyZGY6QmFnPiA8cmRmOmxpPi88L3JkZjpsaT4gPC9yZGY6QmFnPiA8L3N0&#10;RXZ0OmNoYW5nZWQ+IDwvcmRmOkRlc2NyaXB0aW9uPiA8L3JkZjpsaT4gPHJkZjpsaT4gPHJkZjpE&#10;ZXNjcmlwdGlvbiBzdEV2dDphY3Rpb249InNhdmVkIiBzdEV2dDppbnN0YW5jZUlEPSJ4bXAuaWlk&#10;OkY5N0YxMTc0MDcyMDY4MTE5N0MxQkYxNEQxNzU5RTgzIiBzdEV2dDp3aGVuPSIyMDA4LTA1LTE2&#10;VDE1OjUyOjIyLTA3OjAwIiBzdEV2dDpzb2Z0d2FyZUFnZW50PSJBZG9iZSBJbGx1c3RyYXRvciBD&#10;UzQiPiA8c3RFdnQ6Y2hhbmdlZD4gPHJkZjpCYWc+IDxyZGY6bGk+LzwvcmRmOmxpPiA8L3JkZjpC&#10;YWc+IDwvc3RFdnQ6Y2hhbmdlZD4gPC9yZGY6RGVzY3JpcHRpb24+IDwvcmRmOmxpPiA8cmRmOmxp&#10;IHN0RXZ0OmFjdGlvbj0iY29udmVydGVkIiBzdEV2dDpwYXJhbXM9ImZyb20gYXBwbGljYXRpb24v&#10;dm5kLmFkb2JlLmlsbHVzdHJhdG9yIHRvIGFwcGxpY2F0aW9uL3ZuZC5hZG9iZS5pbGx1c3RyYXRv&#10;ciIvPiA8cmRmOmxpPiA8cmRmOkRlc2NyaXB0aW9uIHN0RXZ0OmFjdGlvbj0ic2F2ZWQiIHN0RXZ0&#10;Omluc3RhbmNlSUQ9InhtcC5paWQ6RkE3RjExNzQwNzIwNjgxMUI2MjhFM0JGMjdDOEM0MUIiIHN0&#10;RXZ0OndoZW49IjIwMDgtMDUtMjJUMTM6Mjg6MDEtMDc6MDAiIHN0RXZ0OnNvZnR3YXJlQWdlbnQ9&#10;IkFkb2JlIElsbHVzdHJhdG9yIENTNCI+IDxzdEV2dDpjaGFuZ2VkPiA8cmRmOkJhZz4gPHJkZjps&#10;aT4vPC9yZGY6bGk+IDwvcmRmOkJhZz4gPC9zdEV2dDpjaGFuZ2VkPiA8L3JkZjpEZXNjcmlwdGlv&#10;bj4gPC9yZGY6bGk+IDxyZGY6bGkgc3RFdnQ6YWN0aW9uPSJjb252ZXJ0ZWQiIHN0RXZ0OnBhcmFt&#10;cz0iZnJvbSBhcHBsaWNhdGlvbi92bmQuYWRvYmUuaWxsdXN0cmF0b3IgdG8gYXBwbGljYXRpb24v&#10;dm5kLmFkb2JlLmlsbHVzdHJhdG9yIi8+IDxyZGY6bGk+IDxyZGY6RGVzY3JpcHRpb24gc3RFdnQ6&#10;YWN0aW9uPSJzYXZlZCIgc3RFdnQ6aW5zdGFuY2VJRD0ieG1wLmlpZDpGRjdGMTE3NDA3MjA2ODEx&#10;QjYyOEUzQkYyN0M4QzQxQiIgc3RFdnQ6d2hlbj0iMjAwOC0wNS0yMlQxNjoyMzo1My0wNzowMCIg&#10;c3RFdnQ6c29mdHdhcmVBZ2VudD0iQWRvYmUgSWxsdXN0cmF0b3IgQ1M0Ij4gPHN0RXZ0OmNoYW5n&#10;ZWQ+IDxyZGY6QmFnPiA8cmRmOmxpPi88L3JkZjpsaT4gPC9yZGY6QmFnPiA8L3N0RXZ0OmNoYW5n&#10;ZWQ+IDwvcmRmOkRlc2NyaXB0aW9uPiA8L3JkZjpsaT4gPHJkZjpsaSBzdEV2dDphY3Rpb249ImNv&#10;bnZlcnRlZCIgc3RFdnQ6cGFyYW1zPSJmcm9tIGFwcGxpY2F0aW9uL3ZuZC5hZG9iZS5pbGx1c3Ry&#10;YXRvciB0byBhcHBsaWNhdGlvbi92bmQuYWRvYmUuaWxsdXN0cmF0b3IiLz4gPHJkZjpsaT4gPHJk&#10;ZjpEZXNjcmlwdGlvbiBzdEV2dDphY3Rpb249InNhdmVkIiBzdEV2dDppbnN0YW5jZUlEPSJ4bXAu&#10;aWlkOjA3QzNCRDI1MTAyREREMTE4MUI1OTQwNzBDRUI4OEQ5IiBzdEV2dDp3aGVuPSIyMDA4LTA1&#10;LTI4VDE2OjQ1OjI2LTA3OjAwIiBzdEV2dDpzb2Z0d2FyZUFnZW50PSJBZG9iZSBJbGx1c3RyYXRv&#10;ciBDUzQiPiA8c3RFdnQ6Y2hhbmdlZD4gPHJkZjpCYWc+IDxyZGY6bGk+LzwvcmRmOmxpPiA8L3Jk&#10;ZjpCYWc+IDwvc3RFdnQ6Y2hhbmdlZD4gPC9yZGY6RGVzY3JpcHRpb24+IDwvcmRmOmxpPiA8cmRm&#10;OmxpIHN0RXZ0OmFjdGlvbj0iY29udmVydGVkIiBzdEV2dDpwYXJhbXM9ImZyb20gYXBwbGljYXRp&#10;b24vdm5kLmFkb2JlLmlsbHVzdHJhdG9yIHRvIGFwcGxpY2F0aW9uL3ZuZC5hZG9iZS5pbGx1c3Ry&#10;YXRvciIvPiA8cmRmOmxpPiA8cmRmOkRlc2NyaXB0aW9uIHN0RXZ0OmFjdGlvbj0ic2F2ZWQiIHN0&#10;RXZ0Omluc3RhbmNlSUQ9InhtcC5paWQ6Rjg3RjExNzQwNzIwNjgxMTkwOThCMDk3RkRBMzlCRUYi&#10;IHN0RXZ0OndoZW49IjIwMDgtMDYtMDJUMTM6MjU6MjUtMDc6MDAiIHN0RXZ0OnNvZnR3YXJlQWdl&#10;bnQ9IkFkb2JlIElsbHVzdHJhdG9yIENTNCI+IDxzdEV2dDpjaGFuZ2VkPiA8cmRmOkJhZz4gPHJk&#10;ZjpsaT4vPC9yZGY6bGk+IDwvcmRmOkJhZz4gPC9zdEV2dDpjaGFuZ2VkPiA8L3JkZjpEZXNjcmlw&#10;dGlvbj4gPC9yZGY6bGk+IDxyZGY6bGk+IDxyZGY6RGVzY3JpcHRpb24gc3RFdnQ6YWN0aW9uPSJz&#10;YXZlZCIgc3RFdnQ6aW5zdGFuY2VJRD0ieG1wLmlpZDpGNzdGMTE3NDA3MjA2ODExQkIxREJGOEYy&#10;NDJCNkY4NCIgc3RFdnQ6d2hlbj0iMjAwOC0wNi0wOVQxNDo1ODozNi0wNzowMCIgc3RFdnQ6c29m&#10;dHdhcmVBZ2VudD0iQWRvYmUgSWxsdXN0cmF0b3IgQ1M0Ij4gPHN0RXZ0OmNoYW5nZWQ+IDxyZGY6&#10;QmFnPiA8cmRmOmxpPi88L3JkZjpsaT4gPC9yZGY6QmFnPiA8L3N0RXZ0OmNoYW5nZWQ+IDwvcmRm&#10;OkRlc2NyaXB0aW9uPiA8L3JkZjpsaT4gPHJkZjpsaT4gPHJkZjpEZXNjcmlwdGlvbiBzdEV2dDph&#10;Y3Rpb249InNhdmVkIiBzdEV2dDppbnN0YW5jZUlEPSJ4bXAuaWlkOkY5N0YxMTc0MDcyMDY4MTFB&#10;Q0FGQjhEQTgwODU0RTc2IiBzdEV2dDp3aGVuPSIyMDA4LTA2LTExVDE0OjMxOjI3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MDE4MDExNzQw&#10;NzIwNjgxMTgzNDM4M0NEM0E4RDIzMDMiIHN0RXZ0OndoZW49IjIwMDgtMDYtMTFUMjI6Mzc6MzU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ow&#10;MUU1NDA2NjRBM0RERDExQkQzM0QzRUI4RDNBMTA2OCIgc3RFdnQ6d2hlbj0iMjAwOC0wNi0xOFQy&#10;MjoyNDowMSs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jZCNkFFMkE1NzIzRUREMTFBNkYxQkFCRjdDNUE3QTUxIiBzdEV2dDp3aGVuPSIyMDA4&#10;LTA2LTE5VDIwOjMwOjM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QTk5MkJFRTgxODQzREQxMTk5RTRBMzRERDdEMTk5M0YiIHN0RXZ0Ondo&#10;ZW49IjIwMDgtMDYtMjZUMTA6NTI6MjkrMDk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EMTlBNUJGQTIwMDgxMTY4OUZFOENCOUVBODVDNTQ1OSIg&#10;c3RFdnQ6d2hlbj0iMjAwOC0wNi0yNlQwNTo1NzoxOS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jAzNUI2RjM1Nzc0OEREMTFCQjQ3ODc3RjhE&#10;REY5MDc5IiBzdEV2dDp3aGVuPSIyMDA4LTA3LTAyVDEzOjQxOjI1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RkE3RjExNzQwNzIwNjgxMUIx&#10;QTRGRTE5MzdERjEyNjMiIHN0RXZ0OndoZW49IjIwMDgtMDctMjFUMTU6NTI6MDcrMDU6Mz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oxN0ExRTVDMzA4&#10;MjA2ODExOTVGRUY5OEYxNUFGRUFGMCIgc3RFdnQ6d2hlbj0iMjAwOC0wNy0yNVQxODo1OTowNCs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jE4&#10;QTFFNUMzMDgyMDY4MTE5NUZFRjk4RjE1QUZFQUYwIiBzdEV2dDp3aGVuPSIyMDA4LTA3LTI1VDE4&#10;OjU5OjIwKz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NTFDNzA3MkMwRDIwNjgxMUFDQjRCRkMxQTAxNjlCQkIiIHN0RXZ0OndoZW49IjIwMDgt&#10;MDctMjlUMTU6Mjk6MTArMDc6MDAiIHN0RXZ0OnNvZnR3YXJlQWdlbnQ9IkFkb2JlIElsbHVzdHJh&#10;dG9yIENTNCI+IDxzdEV2dDpjaGFuZ2VkPiA8cmRmOkJhZz4gPHJkZjpsaT4vPC9yZGY6bGk+IDwv&#10;cmRmOkJhZz4gPC9zdEV2dDpjaGFuZ2VkPiA8L3JkZjpEZXNjcmlwdGlvbj4gPC9yZGY6bGk+IDxy&#10;ZGY6bGk+IDxyZGY6RGVzY3JpcHRpb24gc3RFdnQ6YWN0aW9uPSJzYXZlZCIgc3RFdnQ6aW5zdGFu&#10;Y2VJRD0ieG1wLmlpZDpCOURDNjM4OTE2MjA2ODExQUNCNEJGQzFBMDE2OUJCQiIgc3RFdnQ6d2hl&#10;bj0iMjAwOC0wNy0yOVQxNjozOTowMSswNzowMCIgc3RFdnQ6c29mdHdhcmVBZ2VudD0iQWRvYmUg&#10;SWxsdXN0cmF0b3IgQ1M0Ij4gPHN0RXZ0OmNoYW5nZWQ+IDxyZGY6QmFnPiA8cmRmOmxpPi88L3Jk&#10;ZjpsaT4gPC9yZGY6QmFnPiA8L3N0RXZ0OmNoYW5nZWQ+IDwvcmRmOkRlc2NyaXB0aW9uPiA8L3Jk&#10;ZjpsaT4gPHJkZjpsaT4gPHJkZjpEZXNjcmlwdGlvbiBzdEV2dDphY3Rpb249InNhdmVkIiBzdEV2&#10;dDppbnN0YW5jZUlEPSJ4bXAuaWlkOjZDNzk4NkQzMTgyMDY4MTFBQ0I0QkZDMUEwMTY5QkJCIiBz&#10;dEV2dDp3aGVuPSIyMDA4LTA3LTI5VDE2OjUxOjEzKzA3OjAwIiBzdEV2dDpzb2Z0d2FyZUFnZW50&#10;PSJBZG9iZSBJbGx1c3RyYXRvciBDUzQiPiA8c3RFdnQ6Y2hhbmdlZD4gPHJkZjpCYWc+IDxyZGY6&#10;bGk+LzwvcmRmOmxpPiA8L3JkZjpCYWc+IDwvc3RFdnQ6Y2hhbmdlZD4gPC9yZGY6RGVzY3JpcHRp&#10;b24+IDwvcmRmOmxpPiA8cmRmOmxpIHN0RXZ0OmFjdGlvbj0ic2F2ZWQiIHN0RXZ0Omluc3RhbmNl&#10;SUQ9InhtcC5paWQ6QzVBNzNCQjFGRDc4RTIxMUI0QUZBOTVFNEExRTQ5MjciIHN0RXZ0OndoZW49&#10;IjIwMTMtMDItMTdUMjE6Mjk6MzcrMDk6MDAiIHN0RXZ0OnNvZnR3YXJlQWdlbnQ9IkFkb2JlIEls&#10;bHVzdHJhdG9yIENTNCIgc3RFdnQ6Y2hhbmdlZD0iLyIvPiA8cmRmOmxpIHN0RXZ0OmFjdGlvbj0i&#10;c2F2ZWQiIHN0RXZ0Omluc3RhbmNlSUQ9InhtcC5paWQ6QzlBNzNCQjFGRDc4RTIxMUI0QUZBOTVF&#10;NEExRTQ5MjciIHN0RXZ0OndoZW49IjIwMTMtMDItMTdUMjM6NDE6MTArMDk6MDAiIHN0RXZ0OnNv&#10;ZnR3YXJlQWdlbnQ9IkFkb2JlIElsbHVzdHJhdG9yIENTNCIgc3RFdnQ6Y2hhbmdlZD0iLyIvPiA8&#10;cmRmOmxpIHN0RXZ0OmFjdGlvbj0ic2F2ZWQiIHN0RXZ0Omluc3RhbmNlSUQ9InhtcC5paWQ6NzE5&#10;NUVEQ0IwN0I2RTIxMTk1QjJCNjNCMDY1QUUxQzciIHN0RXZ0OndoZW49IjIwMTMtMDUtMDZUMTM6&#10;NDU6MzcrMDk6MDAiIHN0RXZ0OnNvZnR3YXJlQWdlbnQ9IkFkb2JlIElsbHVzdHJhdG9yIENTNSIg&#10;c3RFdnQ6Y2hhbmdlZD0iLyIvPiA8cmRmOmxpIHN0RXZ0OmFjdGlvbj0ic2F2ZWQiIHN0RXZ0Omlu&#10;c3RhbmNlSUQ9InhtcC5paWQ6NzI5NUVEQ0IwN0I2RTIxMTk1QjJCNjNCMDY1QUUxQzciIHN0RXZ0&#10;OndoZW49IjIwMTMtMDUtMDZUMTM6NDY6MTcrMDk6MDAiIHN0RXZ0OnNvZnR3YXJlQWdlbnQ9IkFk&#10;b2JlIElsbHVzdHJhdG9yIENTNS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8ABJQ0NfUFJPRklMRQABCgAIgHBBREJFAhAAAHBydHJDTVlLTGFiIAfQ&#10;AAcAGgAFACkANWFjc3BBUFBMAAAAAEFEQkUAAAAAAAAAAAAAAAAAAAAA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0AAYD+f7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X/4vAASUNDX1BST0ZJTEUAAgpFn53pi9w7VJhciYUx5pKgh0Mpa4znhRIi&#10;ZIdqgxVwbbKWmtlmF61ymD1bTagslTFQXKLHkfxFo51Tjtw7YJfQi9Qx8JIniOUpfYyEhhcijYcc&#10;g5vOoW0YZvq76G7saT2otXCta3GU6nJebZyAtXQSb85sVnXachdYIHe/dH9EHXnfdycwyXxZej7M&#10;vmq0ccW6amzBcuSnYG6tdAaTvnCLdTB/pHJudmdrYnRnd7NXSXZ+eRJDdHjPepswYnt4fGLK+Win&#10;fH64tGrSfIGl6GzkfI2SXm7mfLZ+cHDyfPNqXHMXfUFWdHVbfZZC13faffswB3qsfmzJO2bXhw22&#10;+GkbhgqkOWtEhRaQ621ohDV9KW+cg3ZpTnHqgr9VpXRYggNCRXb/gT0vt3n3gFbHp2VQkXu1cWem&#10;j4uitmnljZ6PfGwei7t79W5viehoTHDjiChU4nN1hlNBwXZAhFovcnlYghvGX2Qcm9a0MmZ9mQOh&#10;fWjGlhqOTWsQky964W10kExnZG/+jWpUM3KyinhBS3Wch0kvOHjPg7TFW2MmphKzNWWPolugfWfc&#10;nnKNUWoumnh5/WylloZmpW9EkohTn3IMjmRA6nUSif4vCHhchR3EmWJwsCCydmTcq4GfsmclppSM&#10;gGl3oYR5M2v4nHll+G6sl2JTH3GJkhNAl3SgjG8u4Hf9hlXEGmH3ueux9GRgtFKfGWafrleL2Gjo&#10;qC14kWtrogdlbW4pm9BSp3EVlVxAP3RAjowuwHewh1rAgnT/ZjSvj3X+aKad5Xb/avWLeHgBbTB4&#10;inkOb3Nla3oucdBSfHtpdFA/xHzWdxQt036Qeku/J3LIcHuugXP/cdSc43Ujcx6KhHZGdGd3o3d0&#10;db1knXi+dypRz3oleK4/RXvEemItjn2vfFi9r3DRep+s6nInevKbc3Nqe0CJKHSve5l2eHYFfANj&#10;o3d5fH9RB3kKfQQ+unrTfZwtUnzkfki8KG8XhJmrWXCCg/6Z6XHdg16H23M9gsF1UHS6gjtisHZT&#10;gbxQUHgLgTw+QXn7gLYtHXwwgBi6u22fjnup+G8bjQSYjXCLi3qGjXIAieh0P3OTiF5hzHVRhuJP&#10;pncrhVQ91Hk+g6gs73uTgcK5kmx1mFOo1G38lgCXb291k4aFe3D6kPlzR3KgjmxhAXRxi91PEHZr&#10;iT89dHidhmosyXsNg0C4pmuIogun6G0WntyWgm6Sm2yElnAfl91yeHHYlE1gV3O8kK9Ok3XIjO89&#10;JngViPEsqXqdhI+392rXq5inNGxnp4iVwW3hoxyD1G9tnoJxv3EwmeVfuXMqlTlOIHVJkF884nel&#10;izYsj3pAha+3hmphtOims2vtr+2VKW1cqnyDMm7gpM9xKXClnyBfPHKqmWBNtnTak2w8lXdKjSks&#10;enn1hp6y1X0hZaSjdX1EaCyTOX2BaomCHH3QbM9wcH4ubx9ekn6dcY5M8H8hdCI7jX/PdwErCIC6&#10;elWxxHsMb0uiantpcM+SG3vHcj6BE3wyc6dvhHytdR1dyn1AdqxMT33qeFQ7In7Cei0q5n/VfEyw&#10;nHkoeOGhKnmreXKRDXokefmAAnqren5ulXtEexRdBXv6e7xLunzLfHI6w33NfT8qyH8JfiWvRnd6&#10;gkuf0HgRggePoXilga5+z3lEgVFthXoDgQJcJ3rdgLxLFXvSgHc6Xnz4gDAqrn5Uf9uuBHYVi6Ge&#10;j3a6io6OZndgiVx9pHgSiBdslXjkhtVbXnnhhZxKg3r1hFY6B3w8gvYql323gWus+nT4lPCdiHWo&#10;kw6NZnZWkPh8sHcWjsZruHf4jI5asHkFilJKBHo3iAc5vHubhYwqhH0xgtCsJnQUnh+csXTMm2uM&#10;j3V9mGx74XZElUVq/nc3khZaGnhVjthJnXmUi3w5gHsTh+cqdXzBhAerh3NopyScCXQko5mL3XTT&#10;n6t7MnWZm4VqWXaWl1ZZi3fJkxVJN3kZjq45S3qkigEqaHxlhRCrH3Lyr/GbjnOuq4mLTXRUpqJ6&#10;nHURoXVp0nYPnD5ZHndLlvZI23itkYI5C3pMi8wqXnwcheyli4V8ZTuXf4TIZ8iIjYREaix4toPe&#10;bHtoUYODbthXvYMzcVdHcoLwc/43coLMdvQoaoLUelykr4OIblOWlYMSb++HjIKvcXR3xoJccvZn&#10;foIYdIhXDYHldjRG6oHBd/w3I4HAefkoa4HofD6jsIHAd0WVaIFweAmGf4EjeLt2wIDpeW9mn4C/&#10;ei9WWoCtewNGaICqe+Y224DNfOQoa4EWfgGim4AYgCOUSH/fgCCFU3+ugAN13H+Hf+Jl2n96f8tV&#10;x3+Gf75GBX+mf7U2pn/xf6woa4Bef6Chf37CiO+TS36WiC+EWX5zh0l0zH5dhkpk+n5khU1VCX6S&#10;hFhFfX7Pg1k2X381gkcoa3+/gRigln2ykbOSXH2RkDGDcX11jnZz9H1qjJdkOX1+irFUdn23iMdF&#10;Fn4PhtE2KH6ThLEoa384gmWf2XzZmlKRnnzCmAyCtXynlXZzPnygkrFjlXzCj+BT9X0KjQFExX1r&#10;igs1/n4JhuIoa37Hg4afSnw0osiRBnwkn7uCFHwGnENyonv8mIxjA3wklMhTc3yAkPJEanzxjQA1&#10;2H2YiNQoa35rhHue6HvAqwyQkXuzpzSBjnuNotFyGnt5nh5ijXuhmV9TF3wElI5EHnyHj541p31C&#10;inkoa34hhUWYnY4xZOmLqYyuZ2x93YtoadBvOopBbChgHYkcbpFQ3of5cSBB+obXc9kzcoXJduYl&#10;/4TVemGX6IxqbXmK8Ishbxp9EInycK5uf4jTckVfeoe8c+9QWYavdblBmIWod6EzRoS4ecUmIYPg&#10;fDCXF4q0dd+J9YmSdrl8MYh0d4ptpodreF9ew4ZreUZPy4V6ekRBNoSRe1UzHYPBfIcmPoMHfd2W&#10;IokjfhqI+YgQfkd7JocMfl9s2YYQfnFeEoUufo9PSoRbfrhA5oORfuoy/YLjfyUmWIJJf2aVNYfL&#10;hleIEIbIhdJ6R4XShStsAoTlhG5dfIQMg7FO24NWgwNAnoKrglAy4IIfgZMmboGmgMiUa4bJjo+H&#10;Y4XRjVp5oITei+xrSYP2ilZcz4MpiLxOWoJ8hylAR4HqhY4yuYF5g9QmgIEcggCTx4X7lp+Gt4UN&#10;lLZ49YQZknpqpoMzkApcN4JxjZNN44HQixhACIFDiJAyoIDshd0mj4CpgwyTR4VfnoGGMoR5m+J4&#10;aIOBmNNqH4KTlX5buYHUkiFNboFGjrw/uIDGi0oyioB4h6kmnIBLg++S7ITvpjqFyYQOouV374MN&#10;nvdppYITmq9bU4FPlmRNI4DHkhQ/g4BZjbUybYAeiS0mpoAAhKmMKJcDZK2AHpTQZyBzWZLUaYNl&#10;35Doa+NYBI7rbldKGYzhcPY8oIrNc8AvnIi8dt8jzIa3emOLjpV4bMJ/kZ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wAAgP9/dpKIAjFXeRGFeyZYe7yC5otUavqdJn8dbJmapnJB&#10;bh+XqGT0b7uUZ1eBcZeRIkokc7yN2j1bdhCKhjEveKyHGyZje2mDu4bwgW1ahHuCgThd/G9cgTJh&#10;XGJ+gURktVUvgV5oIEfOgYhrtjrhgcdvfi6AgjJzpiNsgs94QYX5ftBiuHqpfuhlaW6Hfw5oC2HJ&#10;f0FqrlSff4JtY0dmf9pwPTqmgEpzQC58gOp2jiOsgbV6LoT+fGBq0nmXfLNsyG2gfQJutGDzfVxw&#10;nVPzfchymUbpflF0sTpefvR26C5wf8V5VSPjgL179oPzei5yy3iJeqh0FGyPex51TWAue5h2flNL&#10;fDR3ukZ0fOx5Cjoffb96bi5nfsF79SQTf+R9l4LyeER6vXeQeOB7WWumeXV72F9Veg98RVLIesd8&#10;ukYTe659OzntfK19yC5jfd1+ZiQ8fyp/DoIVdryCnnbYd3GCkWsAeBmCU16peMmB9VImeZyBmEWp&#10;ep2BRjmqe8OA+S5QfRuAqiRffo2AWIFhdXqKTnYmdkGJlWpXdvaIlF4Pd7iHalGceKOGPEVCeb6F&#10;Ejl8evmD6i5IfHWCsyR7fguBdIDVdHmRwHWedU+QW2nRdg2OlV2UdteMmFEsd9SKlkTfeQqIlDlA&#10;elyGki5Be+2EfCSSfaGCZIBsc7eY73U0dJeW5GlidVmUVF0rdiWRfFDXdymOoESkeG6LxTkQedqI&#10;5y4me4aF/CSkfUyDKXt5icFaaXDkiOZdzWW2iDRhKVnth45kiE3KhuBoAUGlhjVrqTYFhZRvgisH&#10;hRJzuSFkhLd4T3qbh1xiHnAuhsFkzmUKhi9nellihZ9qL01ihRBs/UFjhIxv8zXuhBZzEisjg8J2&#10;fCG9g5F6KXnEhQtpt29GhKVrvGRMhDZtv1i0g8dvx0zeg11x5kEMgwZ0JTXJgr12hSs1gpZ5HCIK&#10;go973Xjhgu9xNG5bgqxymGNggl9z8lgEghF1TkxMgdJ2uUCqgaV4PDWagYl51Ss9gY97lSJNga59&#10;angHgSJ4nW2OgPp5ZGKbgMd6FldFgJN6vUvZgGx7bUBVgGx8LzVygHh8/itGgKd94SKGgO5+zHdG&#10;f5t/9Gzdf4+AHmH7f3CAIVa+f02ACkttfz5/9EAzf1B/7zVpf4R/9StVf91//CK1gE2AA3anfmiH&#10;ImxhfnOGtGGNfluGAFZQfjyFIksAfkGERz/cfm+DeTVMfrWCsytafzOB4SLcf8eBDXYpfXKOF2vo&#10;fYuND2EYfXqLolXpfWKJ+kqlfXSIVz+JfbqGvTUdfhWFLCtffqeDiyL8f1qB7HXIfLaUy2uIfNeT&#10;L2C4fMqRBFWQfLSOjUpgfMuMGz9bfR2JtDUAfY6HVStXfjuE7iMVfwOCo3B1kl5aHmaskNpdcFxt&#10;j3NgylGzjgRkNka5jHpnxDvPiuNrhjF6iU1veCfZh8tzxR+ZhnF4Wm+pkDRhYGYUjuBkDVvkjYlm&#10;xlFMjCRpkkZ0iq5sfTuxiTlvlzGGh8hy2SgUhnB2ZSAJhT56I272jf5ogGVVjNdqkltMi5xsrFDE&#10;ilFu2EYUiP1xHzt8h69zjDGBhmd2GyhChTt44iBqhDF7xm47i/BvgmSTiuZxAFqJiclyf1A3iJ10&#10;CkWlh291qTs6hkp3ZDFvhS15OShihCt7NSC+g0h9QG2Fiix2cGPoiT13XlnmiDZ4QU+fhx95IEVJ&#10;hg16Ejr9hQ97GTFchBh8MCh9gz19XyEFgoF+kWzkiLp9TWNZh+J9r1lohul9708theF+HkTshOF+&#10;VTrmg/F+ojFcgx9+/CiXgm5/WiFAgdp/tmxah4WD8mLUhsKDwFjshdeDWU69hNqC1kSSg+yCWDqz&#10;gxCB5jFugkaBgyiygb2BHCFxgVGAsGvuhpiKdWKaheyJxFi+hQGIqk6Ug/SHVUR1gwaGEzqKgkmE&#10;5zFLgZ6D0ijDgSqCqyGZgOCBgmuYheGQv2JJhTmPilhthFONuk5Ng0iLnERBgluJmDptgaaHrTFG&#10;gQ+F1yjRgLiD9iG4gIeCLWXemzFZoVznmQhc5VOZludgQUntlJ9jv0AZkiJnaDZmj4lrTC1XjOdv&#10;XyUDildzxx4Hh/x4YmUimUdgfVxrlz9jKVMulRpl8Umlksxo2j/1kFhr6TZqjdlvKy2Ei1dylyVb&#10;iO52Sh6Mhrt6HWSUlydnLFvUlT9pTFK3kzNrgEk9kPlt1j+0jqFwSjZWjERy6i2fiel1rCWkh6x4&#10;ph8AhaN7sGQElRptt1s4k0tvUFIWkVlw90jNjz1ytT9kjQp0jjYyitV2hy2qiKR4miXchpF62B9j&#10;hLJ9G2Nzk1d0M1qwkaJ1SVGaj8B2YEhYjbZ3ej8ki6B4sDYPiZF6Ai2sh4d7ZCYHhZx84h+3g+R+&#10;W2Lwkep6pVo9kEt7OlE3jnV7uEgFjHd8Kz7iinB8sDX/iHJ9VC2whot+BSYohMh+vx/9gzh/cmKC&#10;kMGA6VnijzWBAFDpjWeA30e+i22Apj6hiXaAfjXYh42Abi27hbOAbiZIhBSAaSA3gqmAX2Iqj8+G&#10;8FmOjlOGhFCbjI6FwUd9ipiE1z5uiKiEADWmhtWDPS2phQmCkiZog32B3SBmgjaBJGHljxiM01lv&#10;jaeL+FB/i+OKhEdmid2Iyz5yh+SHODXGhhiFxy3MhGyEcSaFgwaDESCLgdqBxVuTpFxY+VNQoZRc&#10;MUrlnqZfkUJIm2ljJjmcl+Bm+DEnlCxrCylfkGtvTCJejL1z0xyliV54aFraoqxfcFLUn/RiHkp9&#10;nPZk+kIEmatoBjmFliBrRzE9knxuwCmkjtNyYCLPi0d2Oh0+iA96FlproKJltVJenf1n5kohmxRq&#10;OEG4l9ZsvjlelGRvbTFBkOByTSnXjVp1SyMtifh4dx3Chux7nFoKnpZr1VHznARti0mvmTFvW0Fw&#10;lhNxUjkxksJzcTE8j2N1tCn8jAd4DiN6iNF6ix40hfJ8+FmlnMtx6FGVmlNzJklel450ckEjlH91&#10;zTkWkUx3VDE6jhJ4+iobit16rSO7h9J8dh6UhR5+LFlGm1R39FFLmPF4vkklljh5fED6kzN6PDj6&#10;kA97GDFFjOh8Fyo6idh9IyPxhvd+Nh7khGx/NVj2miJ90FERl89+J0j8lR1+UUDZkiF+cTjfjwx+&#10;qTFCi/p++ypciPh/YCQihj5/wh8mg9mAFli1mS+DelDnlueDW0jelDiC7kDFkT2CZTjQjjGB9TEw&#10;iziBnipfiEuBXyRKhaWBGh9bg2OA0ViLmG+I9VDNlimIYUjJk36HU0C5kIWGGTjWjXqE/DFFio2D&#10;/Sp0h7aDFSRjhSyCNB+FgwSBaax/XONVK50yX/1ZJo2FYxFdFX1MZjBg+2yfaXRk51vEbOpo70s7&#10;cJVtKDsQdJlxuywHePp25aqLWO1fYZuwXG9iYIwzX99lV3wnY1doTGucZvRrSVroasZuYUqMbtBx&#10;ojqlczR1NCv3d/J5Pqi9VWdpgJn9WT5rgIrEXP9tfnrRYMNvg2p4ZK9xlln8aNVzwUnebTd2DDpA&#10;cfV4livqdwd7dqbyUj1zc5hLVmN0gokmWmR1lHmAXmx2q2lTYqZ30lkUZxt5DUk6a856XTnlcN57&#10;2Svedjd9iKVCT3d9QpbLU+B9bofFWCJ9mXg0XGR9xGhbYNx9+FhJZZt+PkirapZ+jjmWb+x+9CvT&#10;dYN/bqPUTSCG8ZWLUcKGPYavVjiFf3c9WrGEu2d9X12D+1eoZFGDRUg4aY2CkjlUbyCB3SvKdOmB&#10;IqKpSymQc5SJT/uO14XPVJuNKnZ6WUCLdWbNXh6JxFcaY0OIEUfeaK2GVjkibnSEhyvDdGmCoaHE&#10;SZeZsJPCTo6XJIUhU02UgnXiWBCR2mZEXROPN1afYmWMjUeEZ/uJzzj5beaG6yu9dACD6aErSHCi&#10;gZM3TXue94SgUkubXHVwVyGXxWXnXDuUOFZYYaqQnUdEZ2KM5DjKbXKI+iu5c6uE+6DVY/NVNZLU&#10;ZmlZOoRJaOddJ3UZa3hhBmVxbixk7lWicRBo+UYvdChtNzcrd5Vx1ilbe1h3Cp8rYDBe5ZGjYw9h&#10;+4NFZeBlAnQ8aLxoAmS0a71rClUKbvVuMUXDcmVxgjbzdi91Kiljekt5SZ2KXM5oeZABYABqpYHb&#10;Yxtsx3LuZkFu52ObaY9xE1QqbRlzWkUhcN11wjaedPh4aylqeVt7ZZvqWcRx5Y5vXT1zNIBdYJd0&#10;enHAY/11u2KWZ5h3B1Nfa214aESXb3554TZYc+V7hilveIl9W5poVxt7NY0PWtB7r38XXmd8GXCN&#10;YgV8eWG4Zdt831Kqafh9WEQdbk593DYdcvZ+dil0d9N/JZkoVN+EaovtWMSED34TXIuDmm+jYF6D&#10;FWDoZGaCkVIZaLaCGEO6bUmBpjXrciuBNCl5dziAvpgmUwGNcIsCVw+MPH0/WvuK4m7lXveJdGA+&#10;YzCICFGVZ66GnUNubGyFMDXHcYCDsyl8dreCI5diUYWWMYpNVbCUInyVWbeR3m5NXdCPg1+zYiyN&#10;LFEaZtaK00Mba72IcDWncPOF7il/dk2DVZbdUGqej4nKVKebo3wSWL2Yc23TXOeVKl9PYVqR6lDQ&#10;ZiGOpkLZaymLTzV6cIOH1CmBdfmEUpVbazVVVoiUbQRZVnsnbupdPW0EcOdhFl5ncwNk+0+pdUxp&#10;B0FTd8RtSTN2eo1x8SbZfaJ3K5PmZ6NeaodiaddhkHoIbAlko2wObkxnsF2ZcLFqyU8Ic0luBEDj&#10;dhNxazNGeS91Jyb4fI15UZKBZGFneIYJZuppxnj+aWFsB2sXa+RuQlzTbo1wik51cXBy7kCIdIh1&#10;dDMjd/J4PCcTe5h7U5EHYXRwYYSfZEBx43eUZvRzV2n5abR0wlvcbKh2NU23b9N3v0AJczR5YjLr&#10;duN7MScqesF9Lo+tXul5LoNbYep563ZmZNV6kGjjZ8x7JVsYavd7wE0Zbmd8bD+kcgl9JjLDdfV9&#10;+Cc+egh+3o6PXMaB5IJSX/KB23V3YwmBrGgJZjGBZ1pZaYyBIkyZbSuA6T9ScQaAuTKgdSmAiydP&#10;eWuAXY2pWv6KaYF7Xk2JmHSxYYaIkWdXZNSHbVm6aF2GSUwhbCiFKT8UcCqEDDKKdH2C4iddeOiB&#10;q4z5WZCSrIDUXPqREnQQYEyPL2bEY7WNJ1kzZ2CLIUura1WJHD7Jb32HFDJ0c++E9SdpeH2Cxox/&#10;WHyalYBZW/mYN3OQX1mVdmZKYtKShljQZpKPm0tkaqKMsj6KbuyJwDJLc4KGtidyeCeDsYoHcrZV&#10;gH5Mc95ZcXHndSldT2TQdo5hI1dGeAtlCEmmeaxpGTx6e3VtYS/XfYVyESSBf9R3R4i5b09eBX01&#10;cNlhL3DlcmxkSmP1dA5nYlaWdc1qikkjd7dt1zwnectxUi/CfCZ1IiS3frV5Vod9bDRme3vwbg5o&#10;42/eb95rP2MHcb5tl1Xac75v/Uibde5ygjvYeEp1Ki+veux4EyTmfbh7QIY2aWJu43qwa31wjW6u&#10;bYhyJ2I0b55zvlUscd91WkgldFF3DjuadvF43S+kedV62iUPfNx9AoT9ZvV3MXmkaUJ4JW2ta394&#10;/2EvbcZ5yVRwcDx6mUeLcvB7fDs5dcx8bi+EeOh9eiUyfB1+mYP6ZOp/Z3iuZ15/pGzMacJ/t2Bk&#10;bDd/slPDbtl/rkcccbd/tzr2dMp/yy9weBt/5SVPe32AAIMpYzaHaXfrZcqG72wZaE2GOF/CauSF&#10;X1Mzba+Eh0aycLeDtDrIc+2C6C9nd2yCFCVoeveBN4KGYdWPK3dRZISN+2uDZx6Mdl86ac2KxFK3&#10;bLiJE0ZGb+eHZjqGc0CFvS9bdtyEASV7eoqCP4IRYMeWm3bdY4qUvGsLZjKSZ17IaO+P11Jba+2N&#10;SkYGbzaKwjpOcrCIOC85dm+FoCWLejODGH7SenxVn3QEewFZfWibe7BdUVyPfHNhJVAgfUNlEEOo&#10;fixpKjexfzRteyxXgHVyNCJYged3X32md0pdnXMTeCtgx2e/eRZj6Fvdeg1nDU+XexZqR0NLfEBt&#10;qTeEfYtxOixifxF1HyKkgL15WHyMdFJlj3HydYBoBmbSdqZqd1sId9Ns6E7weRhvbULWeoRyEzdH&#10;fBF03ixjfdV36SLnf7d7LHtwcaRtZ3DYcwpvM2W9dGVw9FpGdcNysk5Nd0h0fEJqePF2XzcSer54&#10;XixkfL56iiMhftN813pcb0x1NW/ScOJ2VGTOcmp3YFlsc/Z4Xk3Qdah5Z0IRd416gzbreZJ7sSxs&#10;e8l8+yNTfg9+V3lxbVl8728Qbxd9aGQjcMF9uljAcnN9800zdE1+MUGtdlp+gTaxeJB+3Sxhevp/&#10;QiN8fWp/qHixa7eEdG5abZOERWN8b1qD2VgqcSyDS0yvcymCwEFPdVyCQDaNd7KByCxiekiBTCOe&#10;fOGAy3gaamSLtW3NbFqK4WL1bjaJtVeycB2IW0xDcjeHA0DwdI6FsjZYdwSEaixiebWDFiO6fHKB&#10;wXepaVySrm1ga2aRO2KHbVGPTVdMb0WNIEvzcXCK9UC8c96I1DYsdnWGtyxLeUeElSPPfBmCinPM&#10;goxVmmnfgnFZZ19sgntdNFRsgo9hDUkbgqFlBD3Rgr9pMDMWgvFtkSkLg09yVCBjg9R3c3K+f5Jd&#10;HGkMf8pgRl6vgAZjb1PZgENmpUiygIRp9j2UgNttdDMKgUlxHyk0geN1GyDGgp15WXHKfL5kkGgS&#10;fTxnFl3nfaxpnVMnfhlsLEgufpBu0j1BfyJxnjLtf8x0kClQgKB3vyEbgY17GHDTei1r7mcZet5t&#10;1Vz0e31vt1J1fBtxnkeefMtzljzjfZd1qzLFfnt33Clgf4Z6OiFlgKF8rm/od/JzOGZBeM10g1wq&#10;eZR1wFGzelt29kcwezN4OTyWfDd5lDKnfVB7ASlyfo58iSGkf9Z+GW8Udgt6c2V9dw57IVt7d/d7&#10;sFEmeN58LEa9edt8sDxpewB9SzKafEh98ymEfbh+pSHZfyx/V25mdHiBfmTwdaCBlVsCdqKBclC3&#10;d52BL0ZUeLqA9TwcegOAzDKGe2iArymQfQKAjSIEfp+AaG3cczKISmRvdHOHyVqJdYqG8VBOdpeF&#10;7EX6d8yE8TvPeTaEAzJceraDIimZfGyCOCInfi2BTW1ycjCO0mQKc4WNwFondKyMME/4dcaKY0W6&#10;dwmIoTuoeIeG7TJDeiWFRSmTe/uDmyJDfdGCCGkgiuRVXGAMiiNZHFaNiX1c6UyZiNBgzUJliA9k&#10;2jhJh01pIC7JhpZtmyYJhf9ybx6ohZF3g2guiCBcbV9Uh6pfmVXphypi0UwdhptmHkIWhgFpjjgp&#10;hW9tLy7bhOtw/SZNhIp1FR8fhE15WGdfhWxja15/hTNmA1VBhOJoo0uLhH1rV0GxhBJuJjfzg7Zx&#10;IC7ag2l0PSaBgz93lR+GgzJ7BGaRgvBqU12vguRsWFR0gr1uYEr4goVwd0E+gk9yozeygil08C7M&#10;ghJ3WSanghx57B/fgj18iGXHgMdxLFzxgONyoFPCgOB0DUpXgMp1ekDfgL53ADdzgMt4ni67gOZ6&#10;TibFgSB8GSAqgWx94WUTfvV38lxNfzV41lMzf095o0nZf1h6ZkB7f2p7NzdSf5R8Hy63f9x9FSbh&#10;gEV+FiBpgLx/DWR2fWR+fVu7fct+0lKyfgF++0ltfiF/EUAkflB/MDcofph/Xy7QfvR/nycEf4l/&#10;3CCdgCuADmP7fCiE31tqfLSEr1JxfPuEKkk+fRyDe0AIfVWC4TcGfb+CWy60fj2B6icXfu+BayDH&#10;f7WA5WOaeyqLBVsPe8qKT1IdfCOJGkj5fFGHrD/bfJWGVTbwfQ6FFi6xfaaD6ickfniCtyDof1eB&#10;lF7jk4hU2VaekhVYk04KkKpcZkUdjyVgYTwEjX5kjjMUi8ho+irLihZtmCNNiH9yhR0mhxx3kF4I&#10;kPtbg1X3j8Zet013jnZiA0SxjQZlcDvIi3lpCTMKieps2Cr2iGRw0iOqhv51DB2vhct5VV1Yjmdi&#10;FVVFjWRkw0zrjD1ng0Q6iu9qYjt9iY1tZDLwiC5wlSsQhtlz5yP1had3bB4mhKV68lyxi/toklSb&#10;iyBquExDih5s60PIiPtvNjsrh8hxoTLMhpt0LisdhXp21iQwhHt5ox6Ng6h8ZVwNidpvA1QCiSZw&#10;oku3iEVyRUNLh0Fz8TrrhjV1vjKrhTh3pyskhEZ5oCRhg3d7sB7jgtB9rlt1iAt1YVN7h352fEtH&#10;hrp3iELvhdB4lTqmhOB5tjKfg/969isxgzd8QCSJgpd9kB8rght+zFryhod7jVMNhh98J0rthXN8&#10;mEKphJt8/jpug8N9dzKFgv5+CCtHgk1+pySwgdh/PB9ngYV/v1qHhUaBcFKlhP2BgUqPhGiBVEJc&#10;g6KBEjo0gt2A5TJQgjeAyis/gZOAxCTbgTKAsB+XgQyAilozhEiHSFKBhCeG60p5g6aGCUJfgs+E&#10;9DpigfuEDjKggVqDTSt8gN+CpST9gLKB6h+9gKyBL1TcnIZUI02LmlpX10X7mCBbrz4fla5fwDYm&#10;kv5kFi5gkDVosSdFjW1tfCDvisxyihvSiH53mlQEmjxaakzemFNdp0VVliphCj2kk7lknjXpkQ9o&#10;aC5hjl1sbCeFi7VwlSFhiT909xxthyB5UlN9l79glExMlfxjWkTZk/1mPT05kadpUjWsjyFsjS5a&#10;jJlv+ye3ih9zhSHCh9x3Oxzyhe964VMIlVJmo0vJk69o7EROkdBrUTzcj6ht2jVyjVBwiy5Oivpz&#10;XyfbiLN2SiIQhqZ5VR1khOl8RlKJkylspUtOkbNudEPnj+5wUzyDjd5yRTVOi7N0ZC5JiYt2oif3&#10;h3d46yJQhZp7Rh3FhAp9gVINkVRyo0rikAtz+EOWjmN1SjxNjGl2pjUvilR4Hy5XiEl5vSgYhmF7&#10;ZCKFhLR9DR4Wg1B+klGhj8p4dUqIjqx5UUNUjRt6EDwcizR6zzULiTZ7qi5Qh0Z8oSg7hXN9piK1&#10;g/J+oB5Ygrd/eVFKjod+GUpBjY1+ekMfjBJ+oTv9ijV+ujT5iEV+9C44hnV/RSg4hLp/qiLdg1B/&#10;/x6OgjqAOVERjX+Dm0oNjKCDfUL0iz2DADvliWuCazT9h3+B/C5RhbyBqShUhBuBaSL9gtGBIB65&#10;gdeA1aI1VptPqpPkWilUI4VCXb9YmHYdYXhdC2aHZWhhh1bGaZpmI0dmbgpq9jh3ctpwLSrHd/t2&#10;BKAoUcpZn5JNVdpdMIPhWexgunTsXhhkQ2V9Ynxn1FXqZyNrhUa+bA1vZzgacVhzpyrPdup4bJ5N&#10;TXFji5CTUflmKIJtVndow3OXWwtrYmReX9VuDlUGZOpw2EYdakRzyjfIcAB3CyrXdfh6sZx3SYNt&#10;VY7iTnxvBYDWU1hwunJUWEhycmNIXXl0OFQvYvJ2F0WMaLN4FTeAbtR6TyredSJ8zpq0Rf52+41g&#10;S2B3yX+CUJx4m3EaVeB5bWJtW2Z6S1N9YT97PEUTZ1t8PzdEbdN9airjdGp+vZkqQu6AdowZSK+A&#10;ZX54TkCAVHA8U9eAQmGoWaeANFL8X8mANES3ZjeAPDcVbPqAUyroc82AeZfiQEyJvYsNRmGIwn2k&#10;TD6HyW+RUhuG0WEPWDGF3FKDXpWE6kR0ZUGD9zbzbEOC/Crsc0qB/pbfPh+Ss4o5RHqQxnz9SpaO&#10;4G8PUKuNA2CiVvqLK1IfXZmJTEQsZH2HYjbYa62FXirvct6DS5YoPHWbIYmeQwCYO3yBSUeVam6y&#10;T4aSsmBhVf6QA1H0XMeNQ0QEY9eKaza7azSHairycoiEYZdkXWVP/ooZYGFUaXxtY3NY0W47Zqld&#10;N1+cahBhq1DdbbZmRUKJcZlrGDS0ddxwVigvemd2MJV6WMdZaojHXElc/3tbX81gj21bY2tkHl7i&#10;ZztntVBMa05rbkImb6FvWDSLdFhzqChMeU94fZO6VJpizIcYWJJlg3nuXHxoNmwNYH1q6l3MZLNt&#10;qk9yaTFwikGPbfBzkjRGcw127ChleFd6ppIIUNJsEIV/VTJt7HhzWXdvyGrpXdFxpFzSYmtzik61&#10;Z0t1i0EUbG13qzQQceZ6CCh7d318ppB2TXV1N4QcUjB2P3czVs53Q2nBW3t4Q1wIYGh5TU4TZaR6&#10;bECsax57nzPmcOh8+SiOdsF+eY8jSo5+PIL1T5d+cXY4VIN+mmjoWX5+vVtKXrV+5U2aZDh/HUBd&#10;af9/YjPEcBB/tyiediGAGY4PSBSHC4IGTWOGaHVtUpCFsmg7V82E9VqxXUeEPU0mYwqDjUAkaQyC&#10;4zOub1mCNSirdZ2BhI05RgyPi4FLS5OOEHTLUPaMeWezVmeK2Fo7XBaJQEy8YhSHqz/faEqGFjOc&#10;bsOEbii1dTCCu4yiRHqXloDBSiuVSHROT7SSz2dJVUuQTlnrWyGN20yGYUeLZj+vZ6qI6TN8bk6G&#10;USi+dNmDvIy+ZF1QY4BwZslUt3O6aVRZDmZ+bAFdaFjebthh1UslcehmbT3gdTFrPzEleNdwgCXA&#10;fL12WIrsX/hZMn8XYuVcyHKRZdtgWmWHaOhj7lgQbCRnkUqGb55rWz12c1JvWDEBd19ztiXxe5t4&#10;i4lUW/FiDX2nX1Nk2HF9YqlnoGSRZhFqaFdPaahtP0n6bYRwNj0kcZ1zVzDrdgt2yiYcepx6mYfC&#10;WFFqznwvXBRsz3ATX8Buz2N6Y31wzVZgZ3dy1UlIa7J0+jyzcCh3PzDCdOt5wSZBebx8foZYVRpz&#10;dHrkWS10sG7nXSt142JqYTp3EVWqZYN4Ski4ahd5mDxdbuB6/DCoc+18iSZhePx+NoUqUlN7/HnX&#10;Vq18dG38WvJ82GGaX0p9MlT4Y9p9kkhKaLF+BTwbbcN+iDCTcxR/HSZ7eFl/vYQ2T/eETXj9VIyE&#10;Am08WQ2Dk2DyXaSDFFRkYnSCnUfdZ4iCMjvtbNCB0jCJcluBciaRd9GBEIN5TgaMVHhUUs2LRmyg&#10;V3+KAmBrXEWIp1PrYUmHV0d0ZpaGEDutbBCE0DB/ccSDgyajd2KCMIL0TIKT9HfXUXKSMGwnVkaQ&#10;Fl/8Wy+N3VOVYFeLskc6ZcuJkDt6a3KHcDBfcVGFQiaxdwqDH4Iba45Qw3a2bW1U/mrub3BZQ16r&#10;cY9dlFIOc85h/kVldj5mlzk8eN9rai2te9JwryN7fvh2e4BiZ2FZAHVxabhckmnfbBtgJV3ObpNj&#10;v1FdcS9nbkTkdAJrRzjvdwdvUy2jellzwCPAfcx4ln7vY4thSHQVZk5kI2jPaQpm/lzea9dp3FCj&#10;bsxszkRgcf1v4zimdWBzIy2aeQl2sSP8fMN6i32IYA1piXLCYy1rqGeaZjttx1wOaVZv6k/7bKRy&#10;FkPycCt0YDhzc+R2zC2bd995diQxe918Vnw6XPxxsXGpYGdzGWaVY8B0elsMZyZ11k9JasB3P0Nk&#10;bp14wDgfcqR6WC2IduR8GSRdexZ99XsnWlN5u3CtXf16cGW1YZh7DlpGZUR7oE6kaSF8PEMCbTx8&#10;7TfqcYl9ry1/dgh+hSSCem9/Y3pIWA6Bjm/lW/CBkGUDX8KBaFmpY6iBLU4cZ8CA+0KibBaA2DfH&#10;cJWAxC2AdUyAtCSheeSAoHmbVi6JGW9JWkCIbmRxXj+HflkpYlGGcE2pZpuFbkI+ayeEeTePb9SD&#10;kC19dLKCoCS6eXOBrXkeVLSQSm7WWO2O/WP+XQ6NRVi+YUCLYE1VZauJiUIHal2HwTdgbzeGAi1j&#10;dECEPiTOeRiCindscwZRBWzxdFdVK2IcdcxZZFbVd1VdsUtCePBiHT+yerFmvTSvfJhrmCpXfsRw&#10;4CFkgRN2mXXYbxhYvWvPcNVcTGEucp5f4lYbdHNjhUq2dmJnQz9WeH5rMDSGesFvTypsfURzyyG9&#10;f9p4nXSHa3FggmqUbZJjamA0b61mVlVBcdFpS0oOdBNsWD7jdoZvjDRPeSFy7Cp1e/J2liIKfsh6&#10;e3NMaB5oOWlnapJqdV8XbPlstVR8b2Ru+0lscfxxUz57dMJzyzQhd652ZSp/esl5OCJNfdl8L3If&#10;ZSlv42hSZ+Vxc14gapBzAFOibUJ0i0j2cB52KT4qczJ34TQEdmZ5sCqQecR7qSKFfQx9t3EhYpx3&#10;dmeCZZd4YV1waH95N1L6a3B6BEhebol63j3Rcdh70jPVdUt82CqQeOZ98iK1fGB/D3BTYGt+0mbF&#10;Y5x/GVzHZrl/NVJlaeB/QEffbTF/Vz15cLV/gjO6dFd/vSqZeCh//SLce9GAOG+wXpmF5WY0YfeF&#10;jVxBZUGE71HwaJOEM0d4bBGDhD0hb8mC5zONc5WCWSqgd4qBxyL8e12BMm85XSSMqmXHYKqLv1vW&#10;ZBaKZVGOZ4iI20cuayWHYDzzbwCF+TNncviEnyqOdxeDRiMVewCB/2zSes1RFWNKe4dVLlltfGJZ&#10;YE8pfUVdr0Skfi1iJTowfy1m1TBVgEprvic4gZpxDh+AgwR2smtodx9YVWJEeDxb5ViVeV5fg06E&#10;eoJjNUQve7NnCTnufQRrDzBKfnJvRydogBJz1h/sgb94ompAc6dfoGEtdR9il1e7dotlmE3Gd/Ro&#10;qEOleXBr1jmaexJvLzAwfNBysieKfrl2eyBJgKF6a2kocHpm32Adcj1pOFa7c+1rl00NdZ5uBEMR&#10;d2hwiTk9eVdzMTANe2F1+iehfY14+CCZf6p8CmgkbaRuC18zb6lvxlXkcZlxgkxGc4xzQ0KkdZV1&#10;GDjzd853Di/2eht5GSe6fIZ7SCDeftd9fGc7ayp1Jl5fbW12RFUtb5l3VEu3ccR4YUI1dAd5fTjN&#10;dnJ6uS/yePp8BifUe6B9ZiEXfiV+wWZ8aQd8EV3Da4d8mFSrbed8+EtGcEF9S0HOcrV9sDiEdVR+&#10;Li/keAV+vifnet5/TyFGfZJ/12XkZz2CuV05ae6CrFQvbHyCXErebv6B8kF2cZyBnDg6dGqBXC/A&#10;d0KBLif1ej+A+yFsfRqAwWVyZcuJHFzQaKSIg1PLa1iHgEqHbfuGU0E4cLeFOzgXc6WEOy+pdqWD&#10;TCfxeciCXyGLfLqBgGKEgtxQ4Vn0gvFU91EUgyBZKkfTg0tdgz5bg25iDTUDg5tm1ixNg9tr2CRi&#10;hENxNR3VhMR2x2FDf2pXt1kDf91bT1BHgEpe+0c2gKpixD30gQhmtjTVgXtq3yxbggJvOCSqgrFz&#10;3h5Sg3F4pWBDfB1ekFgMfOFhnk+EfZBkuUaPfi5n7D2AftBrQzSYf4xuySxagFxydiTigU92YR6+&#10;gkl6W19UeQ5lXlciehdn2U6lewNqX0Xwe+Rs+j0HfM5vsjRUfdJykSxOful1jyUNgBx4ux8cgUl7&#10;515wdk9sH1ZOd5huBk3jeMFv80VGedxx6jylewZ0ADQXfE52NixCfaN4gSUwfxF66h9rgG59R12l&#10;c+Ryy1WXdWx0IU1Hds51bkTCeCF2wTxBeX54KDP6evR5rixFfIF7RiVTfih86R+tf7d+elz0ccl5&#10;RFTyc496CEy3dSh6skROdqt7WTvqeDV8FDPQedh85ixde4V9yiV5fV9+rx/jfx9/gFxmcAJ/jFSI&#10;cgd/x0xnc9F/xkQZdXN/sjvHdxx/uzOmeOx/3SxCesGAFCWPfLyAQCAPfqSAXFv8bpCFmlQkcL+F&#10;TEwLcrSEnkPPdHiD0TuXdjyDIzOReCmCjyw9eiKCDyWbfEKBjCAyfkKBD1iKizpQYVD4ipRUgUka&#10;igBYvkDdiV5dKzhxiKdh0zAyh+5mwSidh0Jr5CHYhrZxVRxghlF22Vdxh/1W11AVh7hagUhMh1pe&#10;RUA+huJiLjgQhlhmSDAShddqnii/hWZvICI1hRtz4hzthPF4p1aYhNVdSU87hNhgdUechLhjsz+o&#10;hHZnEzevhChqnC/qg+huWCjVg7lyNiKBg692Rh1ng756TFXSgd1jr052gh1mU0bcgjdpBz8jgjRr&#10;2DdQgihuzy+/gixx7Cjggj91JSK+gnJ4gR3QgrZ7x1URfylqDU3Bf6tsJkY5f/5uTD6XgDFwgjcK&#10;gGFy4S+bgKR1XyjogPR37iLxgWB6kR4pgdR9F1RffMRwW00dfYpx6kWxfhdzej4tfnx1FTa+ftx2&#10;zS+If014pyjzf9J6iyMcgHR8dB5zgRd+O1PFerN2eUyUe7h3gEVCfHt4dD3ZfQx5bjZ7fZd6gy9r&#10;fjJ7sikIftZ87iNEf6p+IR6wgHt/M1NBeOd8WUwWei981kTVeyZ9LT2Ge+B9gjZAfIx98i86fVJ+&#10;eCkDfg9/DiNvfv9/lh7hf/2AA1Lgd3GCHkvMePaCF0Sgeh+Bvz1xeu2BWDZVe6OBGi9ofHyA+Ckn&#10;fWOA6COKfn6Azh8If5iArE7Yk/1Po0hKkoRT0kFxkRFYHTo9j4VcpDLhjdlhdiu7jCNmkyVBinpr&#10;5B+UiPZxbxsZh7R2503MkPpVuUdSj+1ZfUCAjq9dXzl9jT9hcTJsi61lwSuWih1qTyVsiJ9vAyAA&#10;h1Jz5Ru1hkd4p00Ujfhby0aMjSxfHD/VjClihDjqiuhmHDIRiYlp4yt5iDFt4CWQhu1x9yBbhd12&#10;Lxw7hQl6Pkx4ixFh0EXqinxkpD8xia9njzh7iKxqnzHJh4lt4Ctlhm9xRiWvhWp0wCCohJd4TRyv&#10;g/h7qkvaiF5nzkVTiBBqIT6uh3tsiDgQhqhvCDGihb9xuStchOJ0iiXPhBd3YiDsg316QR0QgxB8&#10;7EtBhe9tx0TGhfFvlT5AhZlxbjfEhPZzXjFzhDl1cCtjg4l3pCXwgvF52iEmgox8CR1hgk5+A0q8&#10;g9Bzk0RMhCB03D3khAJ2IjeGg4t3ezFMgvV48itagm16giYSgfd8FyFbgcB9nB2kga5+70pMggB5&#10;L0Pngpd58j2Vgq96nzdWgl57WDEtgep8MitFgYt9ICYagTJ+FiGEgRl++R3agSx/tEn7gHx+pUOX&#10;gVJ+2z1VgZ1+5jcxgWx++TEkgQ9/MCtUgMp/fCYogJZ/0SGagJ6AGx4FgMSAVAAA//8AAP//AAD/&#10;/wAA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Ur9oUxg8qVL&#10;ceapSoPaqk2Vz6lWpcioYbDFqmu1wqx1ur6rfb+6qoPFtqiHyrKmh9CroofWpJ6J3Jqaj+Gamo/h&#10;mpqP4Zqaj+Gamo/hmpqP4Zqaj+Gamo/hmpqP4Zqaj+Gamo/hmpqP4Zqaj+Gamo/hmpqP4Zqaj+Ga&#10;mo/h/6Y4Mv+jRUr9oktg8qZJceaqSILbrUqT0KxSo8msXa/Gr2ezw7FxuL+zeb24r4HEsqqHy6ym&#10;htClo4bVnZ+G2pOdi96TnYvek52L3pOdi96TnYvek52L3pOdi96TnYvek52L3pOdi96TnYvek52L&#10;3pOdi96TnYvek52L3pOdi96TnYve/6c4Mv+jRUr9okpf8qdIcOesRoHcr0eS0rBOocqxV63ItmKw&#10;xbpstbqzeL6yroHFraqHy6enhc+gpITTmKGF14+fiNqPn4jaj5+I2o+fiNqPn4jaj5+I2o+fiNqP&#10;n4jaj5+I2o+fiNqPn4jaj5+I2o+fiNqPn4jaj5+I2o+fiNqPn4ja/6c4Mv+jREv+o0lf86lGb+iu&#10;RIDds0OQ07ZIn8y3UarKwFysvbhst7OyeMCtroHGqaqGyqKohM6bpYTRlKOE1Iyhh9eMoYfXjKGH&#10;14yhh9eMoYfXjKGH14yhh9eMoYfXjKGH14yhh9eMoYfXjKGH14yhh9eMoYfXjKGH14yhh9eMoYfX&#10;/6c3Mv+jREv+pUde86pEbumxQX/fuD6O1r1Cm8/DSqTCvlyvtrdsua6xeMGproHGpauFyZ6phMyY&#10;p4PPkaWE0oqjhtSKo4bUiqOG1IqjhtSKo4bUiqOG1IqjhtSKo4bUiqOG1IqjhtSKo4bUiqOG1Iqj&#10;htSKo4bUiqOG1IqjhtSKo4bU/6g3Mv+kREv+pkZe9K1Cbeq0Pn3hvTuL2sY8lsrGSKS5vFyyr7Zt&#10;u6mxecGlroLFoayEyJuqg8uVqYPNj6eEz4mmhtGJpobRiaaG0YmmhtGJpobRiaaG0YmmhtGJpobR&#10;iaaG0YmmhtGJpobRiaaG0YmmhtGJpobRiaaG0YmmhtGJpobR/6g3Mv+kQ0v/qENd9a8/bOy4Onrk&#10;wzeH3dM1kMHESaexul61qbVuvKSxesCir4LEna2Ex5ishMmSqoTLjamFzYiohs6IqIbOiKiGzoio&#10;hs6IqIbOiKiGzoiohs6IqIbOiKiGzoiohs6IqIbOiKiGzoiohs6IqIbOiKiGzoiohs6IqIbO/6k2&#10;Mv+lQkv/qkFc9rI7au69NnfoyzOA0NIzk7jDS6iquWC2pLVwvKGye8CesIPDmq6ExZWthMeQrITJ&#10;i6uFyoeqhsyHqobMh6qGzIeqhsyHqobMh6qGzIeqhsyHqobMh6qGzIeqhsyHqobMh6qGzIeqhsyH&#10;qobMh6qGzIeqhsyHqobM/6k1Mv+lQkv/rD1a+Lc3Z/HEMXHf1yx7xdA1lbDCTqmkuGO3n7VyvJ2z&#10;fL+bsYPBl6+Ew5KuhMWOrYXGiqyGyIesh8mHrIfJh6yHyYesh8mHrIfJh6yHyYesh8mHrIfJh6yH&#10;yYesh8mHrIfJh6yHyYesh8mHrIfJh6yHyYesh8mHrIfJ/6o0Mv+mQEv/sDlY+b0xYufOLWnQ4CR/&#10;uc83l6fCUqmeuma1mrVzu5izfb6XsoPAlLGFwZCwhcONr4XEia6GxYauh8aGrofGhq6Hxoauh8aG&#10;rofGhq6Hxoauh8aGrofGhq6Hxoauh8aGrofGhq6Hxoauh8aGrofGhq6Hxoauh8aGrofG/6szMv+q&#10;O0n/tjJT8McqWtjeIWbC3ySCrc48mJ/DVqeZvGiylrd1uJS0fb2Ts4O+kbKFv46yhsCLsYbBiLCH&#10;woawiMOGsIjDhrCIw4awiMOGsIjDhrCIw4awiMOGsIjDhrCIw4awiMOGsIjDhrCIw4awiMOGsIjD&#10;hrCIw4awiMOGsIjD/60xMv+wM0X4wClM39YjTcfoIGqz3iaEoc9BlpfGWaSTwGqskLx1so+5fbaP&#10;t4O4jLaEuoq1hbyItIa9hrOHvoSziL+Es4i/hLOIv4SziL+Es4i/hLOIv4SziL+Es4i/hLOIv4Sz&#10;iL+Es4i/hLOIv4SziL+Es4i/hLOIv4SziL+Es4i//68vMv+5KT/ozh4/zOYbUrfuIW2l3iyDl9JF&#10;kpDLW52MxWuli8J1qoq/fK2Hvn+whLyAsYO8grKBu4Ozf7qEtH66hrV+uoa1frqGtX66hrV+uoa1&#10;frqGtX66hrV+uoa1frqGtX66hrV+uoa1frqGtX66hrV+uoa1frqGtX66hrV+uoa1/7IqMvHGHDPR&#10;4hQ6vPMbVqjuJm2Y4TV/jthKjIjQXZWGzGubhMl0oIHHeKN+xXulfMR9pnvEfqd5w4CoeMKCqXfC&#10;g6p3woOqd8KDqnfCg6p3woOqd8KDqnfCg6p3woOqd8KDqnfCg6p3woOqd8KDqnfCg6p3woOqd8KD&#10;qnfCg6p3woOq+r4cKNbdDiPA8BQ/rP0eV5zwLWqP5T55ht5Og4HYX4t/1GuQetFwlHfPdJd1zneY&#10;c815mnLNe5txzH2bcMt/nG/LgJ1vy4Cdb8uAnW/LgJ1vy4Cdb8uAnW/LgJ1vy4Cdb8uAnW/LgJ1v&#10;y4Cdb8uAnW/LgJ1vy4Cdb8uAnW/LgJ1vy4Cd2dILGMTtDimw/RZBn/8kVZH0NWWH60Zwf+VUeXvh&#10;YX923WiEcttuh2/ZcYlt2HSLa9h3jGrWeY1p1nqOaNV8jmfVfo9n1X6PZ9V+j2fVfo9n1X6PZ9V+&#10;j2fVfo9n1X6PZ9V+j2fVfo9n1X6PZ9V+j2fVfo9n1X6PZ9V+j2fVfo9n1X6P/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k9U+qFOZO+kT3XlplGF2qVYldGiYqPJn22vxZ93tcKegLm/nYi+vJmJw7mUi8e2j43Ls4qQ&#10;z7GGltSug6DXp4Gh1aeBodWngaHVp4Gh1aeBodWngaHVp4Gh1aeBodWngaHVp4Gh1aeBodWngaHV&#10;p4Gh1aeBodWngaHV/6M5Kv+gRkD/nk5U+qJNZPClTnTlqE+E26dVlNKlX6HKo2mtxaJ0tMKhfbm/&#10;oIW+u52Iw7iYici1k4vNsY6O066JltinhZ3aoYWg1qGFoNahhaDWoYWg1qGFoNahhaDWoYWg1qGF&#10;oNahhaDWoYWg1qGFoNahhaDWoYWg1qGFoNahhaDW/6M5Kv+gRkD/n01U+6NMZPCnTHTmqU6D3KpT&#10;ktKpW6DLpmarxqVws8Oleri/pIK9u6KHw7idh8mzmInPsJSO1auSl9qgipzcm4mf2JuJn9ibiZ/Y&#10;m4mf2JuJn9ibiZ/Ym4mf2JuJn9ibiZ/Ym4mf2JuJn9ibiZ/Ym4mf2JuJn9ibiZ/Y/6M4Kv+gRUD/&#10;oExU+6RLY/GoS3Pmq0yD3a1QkdSsWJ7MqmKpx6psscSqdrbAqn68vKiEwrikhsmzoYjPrJyN1aOW&#10;lNqakZzclo6e2JaOntiWjp7Ylo6e2JaOntiWjp7Ylo6e2JaOntiWjp7Ylo6e2JaOntiWjp7Ylo6e&#10;2JaOntiWjp7Y/6Q4Kv+gRUD/oEtT+6VKY/GpSXLnrUqB3rBNkNWwVZzOsF6nybBor8ayc7PDsny4&#10;vbCAwbasgsmup4XPpaGK1ZyckdqVmZzckZSe2ZGUntmRlJ7ZkZSe2ZGUntmRlJ7ZkZSe2ZGUntmR&#10;lJ7ZkZSe2ZGUntmRlJ7ZkZSe2ZGUntmRlJ7Z/6Q4Kv+gRUD/oUpT+6ZIYvKrSHHor0iA37NKjta1&#10;UZrQtlqkzLhlq8q9ca7BuXu2t7KAwK6shMimqIXOnaSH1JSgjtiOn5nbjJue2YybntmMm57ZjJue&#10;2YybntmMm57ZjJue2YybntmMm57ZjJue2YybntmMm57ZjJue2YybntmMm57Z/6Q4Kv+hRUD/oklT&#10;/KdHYfKtRnDpskZ/4LdHjNm7TpfTv1ef0MVjpMXAcK26uHm3sLKAwKmthcegqITNl6WF0o6hideH&#10;oJLZh6Gc2IehnNiHoZzYh6Gc2IehnNiHoZzYh6Gc2IehnNiHoZzYh6Gc2IehnNiHoZzYh6Gc2Ieh&#10;nNiHoZzY/6Q3Kv+hRED/o0hS/KlFYfOuRG/qtUN94rxEidzCSpPYylSZysZipLy9brCytni5qrGA&#10;waSthcebqYTMk6aE0Iqjh9SDoo7WgqKW1oKiltaCopbWgqKW1oKiltaCopbWgqKW1oKiltaCopbW&#10;gqKW1oKiltaCopbWgqKW1oKiltaCopbW/6U3Kv+hREH/pEZS/apEYPSxQm7ruEF75MFCht/MRo3T&#10;z1KXwcRhp7O7bbOrtXi7pbGAwZ+uhMaYq4TKkKiEzoimhtGCpIzTgKSS04CkktOApJLTgKSS04Ck&#10;ktOApJLTgKSS04CkktOApJLTgKSS04CkktOApJLTgKSS04CkktOApJLT/6U3Kv+hREH/pUVR/qxC&#10;X/W0P2ztvD5458dAgeDWRofJzVGauMJgqqy6bbWltXi8oLGAwZuuhMWVrITIjqqEy4eohs6Cp4vP&#10;f6aP0H+mj9B/po/Qf6aP0H+mj9B/po/Qf6aP0H+mj9B/po/Qf6aP0H+mj9B/po/Qf6aP0H+mj9B/&#10;po/Q/6U2Kv+iQ0H/p0NQ/64/Xfe3PGnwwjtz5tA/edPZP4q+y1Gdr8BhrKW5bragtXm8nLKBwJiv&#10;hMOSroTGjKyFyIeqh8qCqYrMf6mOzX+pjs1/qY7Nf6mOzX+pjs1/qY7Nf6mOzX+pjs1/qY7Nf6mO&#10;zX+pjs1/qY7Nf6mOzX+pjs1/qY7N/6Y2Kv+iQkH/qUBP/7I7W/m9OGXsyzht3Nw1eMfWPo6zyVKg&#10;p8BjrZ+5cLaatXq8mLKBv5SxhcKPr4XEi66GxYath8eCrIrIf6uNyX+rjcl/q43Jf6uNyX+rjcl/&#10;q43Jf6uNyX+rjcl/q43Jf6uNyX+rjcl/q43Jf6uNyX+rjcl/q43J/6c1Kv+jQkH/rDxN/7c2V/LF&#10;M1/h1jZjzeMxfLrTP5GpyFShn8BlrZm6crWWtnu6lLOCvpKyhcCNsYbBibCHw4aviMSCrorFgK6M&#10;xYCujMWArozFgK6MxYCujMWArozFgK6MxYCujMWArozFgK6MxYCujMWArozFgK6MxYCujMWArozF&#10;/6g0Kv+mPj//sTdK+b4wUufPL1XR4ixowOEwf63SQpOgyFehmMFnq5S8c7KSuHy3kLaCuo60hbyL&#10;s4a+iLKHwIWxicGDsYrBgbCMwoGwjMKBsIzCgbCMwoGwjMKBsIzCgbCMwoGwjMKBsIzCgbCMwoGw&#10;jMKBsIzCgbCMwoGwjMKBsIzC/6kyKv+rOD3/uC9F7sgpSNbfJVLD7Clssd8xgqHSRZKXylqfkcNp&#10;p46/dK2NvHyxi7qBtIi5g7aFuIS4g7eGuYG2h7p/tYm7frWLvH61i7x+tYu8frWLvH61i7x+tYu8&#10;frWLvH61i7x+tYu8frWLvH61i7x+tYu8frWLvH61i7x+tYu8/6swKv+xLzj2wiY83NofO8brI1ez&#10;7Cpvo981gpbUSpCPzV2ai8hroYnEdaaGwnuqg8B+rIG/gK5/voKwfb2DsXu8hbJ6u4ezebuIs3m7&#10;iLN5u4izebuIs3m7iLN5u4izebuIs3m7iLN5u4izebuIs3m7iLN5u4izebuIs3m7iLN5u4iz/60u&#10;Kv67JTDj0hotyegbQbb3I1ql7C5vluE8f4zYT4uH0l+ThM1smYHKdJ5+yHihe8d7o3nGfaR4xX+l&#10;dsSBpnXDg6d0w4Soc8KGqXPChqlzwoapc8KGqXPChqlzwoapc8KGqXPChqlzwoapc8KGqXPChqlz&#10;woapc8KGqXPChqlzwoap/7QkJezKFiPN5RMsufYbRqf6JluY7jVsjOVEeoTeU4OA2WKKfNVsj3jS&#10;cZN10HWVc894l3HOephwzXyZb81+mm7MgJttzIKcbMuEnGzLhJxsy4ScbMuEnGzLhJxsy4ScbMuE&#10;nGzLhJxsy4ScbMuEnGzLhJxsy4ScbMuEnGzLhJxsy4Sc9cEVGdHfDBi88xMxqv8eR5r8LFmO8jxn&#10;hOpLcn3lWHp54GOAdN5qhHDbb4dt2nOJa9l2imrYeItp13qMaNZ8jWfWfo5m1YCOZdWBj2XVgY9l&#10;1YGPZdWBj2XVgY9l1YGPZdWBj2XVgY9l1YGPZdWBj2XVgY9l1YGPZdWBj2XVgY9l1YGP0tIKCb/o&#10;DR2t/xUznf8jRZD/M1SF90NffvFRaHfsXG9w6WJ0a+dnd2jlbXlm5HB7ZeNzfWPidn1i4Xh+YuF5&#10;f2Hhe39g4H2AX+B/gV/gf4Ff4H+BX+B/gV/gf4Ff4H+BX+B/gV/gf4Ff4H+BX+B/gV/gf4Ff4H+B&#10;X+B/gV/gf4Ff4H+B/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dRjb/mlBK/55RWfegUmjtoVZ45KFahtueZJTSm26g&#10;zJh4qsaVgbLElYm2wZGOur+MkL29iJPAvISXw7qBm8W5fqDHuHynyLJ7qsiwe6rIsHuqyLB7qsiw&#10;e6rIsHuqyLB7qsiwe6rIsHuqyLB7qsiwe6rIsHuqyLB7qsiwe6rI/6A4Iv+dRjf/m09K/59PWfii&#10;UGjuo1N35aRXhdyiYJPTnmqfzZt0qceYfbHEl4a2wZSMur+Pjr68ipLCuoaVxbiCmsi3f6DLtHyn&#10;zKx8qcqqfanKqn2pyqp9qcqqfanKqn2pyqp9qcqqfanKqn2pyqp9qcqqfanKqn2pyqp9qcqqfanK&#10;/6A4Iv+dRTf/nE5K/6BOWPijT2fvpVF25aZVhN2lXZHUomadzZ9wqMicerDEmoK2wZiKur6SjL+7&#10;jY/EuIiTyLaDmcy0gKHPrH2lz6Z+p8ykf6jLpH+oy6R/qMukf6jLpH+oy6R/qMukf6jLpH+oy6R/&#10;qMukf6jLpH+oy6R/qMukf6jL/6E4Iv+dRTf/nU1J/6FMWPmlTWbvp0915qlTg96oWpDVpmKcz6Ns&#10;psmgdq7Fnn+1wZyHur6XisC6kI3GtouSy7SIms6yhqTRpoCk0aCBp82fgafMn4GnzJ+Bp8yfgafM&#10;n4GnzJ+Bp8yfgafMn4GnzJ+Bp8yfgafMn4GnzJ+Bp8yfgafM/6E4Iv+eRTf/nkxJ/6JLV/mmTGbw&#10;qU5056tRgt+rV47Xql+a0KhppMulc6zGo3yzwqCEub6ciMC5lozGtZGSy6+NmM+qiqHSoISj05uE&#10;ps6ahKfNmoSnzZqEp82ahKfNmoSnzZqEp82ahKfNmoSnzZqEp82ahKfNmoSnzZqEp82ahKfN/6E4&#10;Iv+eRTf/nktJ/6NKV/qnS2Xwq0xz6K1PgOCvVI3ZrlyY0q1moc2rcKnIqnmww6eBt76hhMC1m4nG&#10;rpWPzKiRlc+ijp7Smomi05aHpc+Vh6bOlYemzpWHps6Vh6bOlYemzpWHps6Vh6bOlYemzpWHps6V&#10;h6bOlYemzpWHps6Vh6bO/6E3Iv+eRDf/n0pJ/6RJVvqoSWTxrEty6bBNf+GzUYvas1qV1LNjns+z&#10;bqXLs3irw6x8t7ilgb+vnobGqJmMy6GVktCbkpvTlY6i1JGMpdCRi6bOkYumzpGLps6Ri6bOkYum&#10;zpGLps6Ri6bOkYumzpGLps6Ri6bOkYumzpGLps6Ri6bO/6E3Iv+eRDf/oElI/6VIVvuqSGTyrklx&#10;6rJMfeK2T4ncuFeS1rphmtO9baDJuHWrvrB6trOpf7+qooTGop2Ky5uakM+Vl5nSkJWi1I2QpdCM&#10;kKbPjJCmz4yQps+MkKbPjJCmz4yQps+MkKbPjJCmz4yQps+MkKbPjJCmz4yQps+MkKbP/6E3Iv+e&#10;RDf/oElI/6ZHVfurR2PzsEhw67VKfOS6Tobev1WP2sNgldLEbZzFu3OqubN4tq6tfb+lp4LFnaKI&#10;y5afjs+PnJbSi5yi04iVpNCJlKXPiZSlz4mUpc+JlKXPiZSlz4mUpc+JlKXPiZSlz4mUpc+JlKXP&#10;iZSlz4mUpc+JlKXP/6I3Iv+fRDf/oUhI/6dGVfysRWL0skZu7LhIeua/TIPhx1OK3M1ijs7IbJvA&#10;v3GqtLd3tamxfL6frIHFl6eGypCkjM6KopXRhqKh0oSbpdCFmqXPhZqlz4Wapc+FmqXPhZqlz4Wa&#10;pc+FmqXPhZqlz4Wapc+FmqXPhZqlz4Wapc+FmqXP/6I2Iv+fQzf/okZH/6hEVP2uQ2H1tURs7rxG&#10;d+nES3/jz1SE2dRliMjLa5q6wnCprrp3tKO0fL2ar4HDkqyFyIupisyEp5LPgKac0ICjpc+AoabO&#10;gKGmzoChps6AoabOgKGmzoChps6AoabOgKGmzoChps6AoabOgKGmzoChps6AoabO/6I2Iv+fQzf/&#10;o0VH/6pCU/6xQV/2uEFq8cFEc+rMS3ng2lZ8z9VejcDMaZuzw3Kop7t5s561f7uXsYPCjq2Fxoer&#10;iMqBqY3NfKiWznuoos17qabNe6mmzXupps17qabNe6mmzXupps17qabNe6mmzXupps17qabNe6mm&#10;zXupps17qabN/6M2Iv+fQzf/pUNG/6xAUv+0Pl35vT9m7shDbePWTW/V3U6BxNNZkbXJZp+pwXGr&#10;oLt5s5m2gLqUsoXAjK+GxIatiMeAq4zJfKqSynqrnMp5q5/Keaufynmrn8p5q5/Keaufynmrn8p5&#10;q5/Keaufynmrn8p5q5/Keaufynmrn8p5q5/K/6M1Iv+gQjf/pkFF/689UP64O1nzxDxh5tFDZNnf&#10;Q3PI3EqFt9BXlarHZaKgwHCsmbp5tJS2gLqRs4W+i7GGwYWwiMOBrovFfa2Qxnqtl8Z6rZrGeq2a&#10;xnqtmsZ6rZrGeq2axnqtmsZ6rZrGeq2axnqtmsZ6rZrGeq2axnqtmsZ6rZrG/6Q0Iv+hQTf/qT1D&#10;/7M5Tfm+N1XqzDpZ2907YsvlP3e72UiJq85XmKDGZaSYwHGsk7t6s5C4gbiMtYS7iLOGvoWyicCB&#10;sYvBfrCPwnuwlMN6sJbDerCWw3qwlsN6sJbDerCWw3qwlsN6sJbDerCWw3qwlsN6sJbDerCWw3qw&#10;lsN6sJbD/6Q0Iv+jPjb/rTlB/7g0SPDGM03f2TZQzeU2Z77kO3ut10iMoM1YmZfGZ6SSwXKrjr17&#10;sIy6gbSIuIO3hLeFuYK1iLt/tIq9fLONvnqzkb96s5O/erOTv3qzk796s5O/erOTv3qzk796s5O/&#10;erOTv3qzk796s5O/erOTv3qzk796s5O//6YyIv+mOjT/sjM998AuQuTSL0HP5C5Vv+8za6/hO36g&#10;1kqNls5bmZDIaaGMw3OoicB7rIa+f6+CvIGygLuEs326hrV7uYi2ebiLt3e3j7h3t5C5d7eQuXe3&#10;kLl3t5C5d7eQuXe3kLl3t5C5d7eQuXe3kLl3t5C5d7eQuXe3kLl3t5C5/6cxIv+sMzH/uSs26swm&#10;NtLhJkHB7yxasO0zbqHhPX+V102MjdBelonLa52Gx3Sig8R6pn/Dfal8wYCresCCrHm/hK13voav&#10;db6JsHO9jLFzvY2xc72NsXO9jbFzvY2xc72NsXO9jbFzvY2xc72NsXO9jbFzvY2xc72NsXO9jbFz&#10;vY2x/6kuIf+zKivyxSIs1t4cLcPtI0ey+Stdouw2b5XiQn2L2lKIhdRgkILQbJZ+zHObe8p3nnjJ&#10;e6B2yH6idMeAo3PGgqRxxYSlcMSHpm7Eiqduw4unbsOLp27Di6duw4unbsOLp27Di6duw4unbsOL&#10;p27Di6duw4unbsOLp27Di6duw4un/6wqIPq9HyLc2RIbxesaM7T6I0qj+S5ele48bYrlSXmD31aC&#10;ftpkiXrWbI5203GRc9J1lHHQeZVvz3uXbc5+mGzOgJlrzYKaas2Em2nMh5xozIicaMyInGjMiJxo&#10;zIicaMyInGjMiJxozIicaMyInGjMiJxozIicaMyInGjMiJxozIic/7YeGOTQDhPI6REgtfkbN6X/&#10;JkuX+jRci/FCaILqT3J85Vt6d+Fkf3LeaoNu3HCGbNt0iGrZd4lo2XmLZ9h8i2bXfoxl1oCNZNaC&#10;jmPVhY9i1YWPYtWFj2LVhY9i1YWPYtWFj2LVhY9i1YWPYtWFj2LVhY9i1YWPYtWFj2LVhY9i1YWP&#10;6ccNDMraCw+39xIkp/8dOZj/K0mM/jpXg/ZJYXzwVWl17F5vbuljdGrnaXdn5W55ZeRye2PjdXxi&#10;4nd9YeJ5fmDhe39f4X1/X+B/gF7ggoFd34OBXd+DgV3fg4Fd34OBXd+DgV3fg4Fd34OBXd+DgV3f&#10;g4Fd34OBXd+DgV3fg4Fd34OBy9AJA7riCxOo/xQmmv8hN43/MUWE/0BQfPxOWHT4V19t9F1kZ/Ji&#10;Z2PwaGph7mxsX+1wbV3tcm9c7HVvW+x3cFrreXFa63pxWep8cljqf3JY6n9zWOp/c1jqf3NY6n9z&#10;WOp/c1jqf3NY6n9zWOp/c1jqf3NY6n9zWOp/c1jqf3NY6n9z/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04Gv+aRS7/l1BB/5tRT/+dVF31nlhr7J1deeSbZIbcmG6S1ZV4nNCSgaTLj4mr&#10;x42PscWJk7XDhZe4woKausF/nrvAfaK9v3unvr95rb67eLG+tnmyvrZ5sr62ebK+tnmyvrZ5sr62&#10;ebK+tnmyvrZ5sr62ebK+tnmyvrZ5sr62ebK+/504Gv+aRS7/mE9A/51QTv+fUlz2oFVq7aBaeOWf&#10;YIXdnGqR1phzm9CVfaTLkoWrx4+NscSMkbbCh5W5wYOZu79/nb6+faK/vXqowLx5r8G0ebDBsHqw&#10;wLB6sMCwerDAsHqwwLB6sMCwerDAsHqwwLB6sMCwerDAsHqwwLB6sMCwerDA/503Gv+bRS7/mU5A&#10;/55OTv+hUFv3olNp7qNXd+aiXYPen2aP15xvmtGYeaPLlYKrx5KJscSOj7bCiZO6v4SYvb2AncC8&#10;faPCu3uqxLR6rcSte67Dqnuvwap7r8Gqe6/Bqnuvwap7r8Gqe6/Bqnuvwap7r8Gqe6/Bqnuvwap7&#10;r8Gqe6/B/543Gv+bRC7/mk1A/59NTf+iTlv3pFFo76VVdeelWoLfo2KN2KBrmNKcdaHMmX6pyJWG&#10;sMSSjbbBjJG7voaWv7yBnMO6fqTFt3yrx617q8anfK3EpH2uw6R9rsOkfa7DpH2uw6R9rsOkfa7D&#10;pH2uw6R9rsOkfa7DpH2uw6R9rsOkfa7D/543Gv+bRC7/m0xA/6BMTf+kTVr4pk9n8KhTdOioV4Dg&#10;p16M2qRoltOhcZ/OnXqnyZmDr8WVirXBj4+7vYmVwbqFncS2gqTHsICqyKd9qsiifqzFn3+uw59/&#10;rsOff67Dn3+uw59/rsOff67Dn3+uw59/rsOff67Dn3+uw59/rsOff67D/543Gv+bRC7/nEs//6FK&#10;TP+lS1n5qE5m8apRc+mrVX/iq1uK26lllNWmbp3Po3elyp+ArMWZhrS/k4y8uI2TwbKJmcWuhqHI&#10;qoSpyaGAqcqcgazGm4GtxJuBrcSbga3Em4GtxJuBrcSbga3Em4GtxJuBrcSbga3Em4GtxJuBrcSb&#10;ga3E/542Gv+cRC7/nEo//6JJTP+mSln5qUxl8axPcequVH3jr1mI3a5ikdata5rRqnWiy6V9q8Gd&#10;g7S5lom8spGQwayMlsaniZ3Io4emypuDqMuYg6vHloStxZaErcWWhK3FloStxZaErcWWhK3FloSt&#10;xZaErcWWhK3FloStxZaErcWWhK3F/542Gv+cQy7/nUk//6NIS/+nSVj6q0tk8q5OcOuxUnvks1eF&#10;37RgjtmzapbRsXWexqh7q7yggbSzmoe8rJSNwqaQlMagjZvJnIuky5aHqMuTh6vIkoesxZKHrMWS&#10;h6zFkoesxZKHrMWSh6zFkoesxZKHrMWSh6zFkoesxZKHrMWSh6zF/582Gv+cQy7/nkg//6NHS/+o&#10;SFf7rUlj87BMb+y0UHnmuFaD4btei9q7apLNtHOewat5qrekf7SunYS8ppiKwaCUkcaakZjJlo+h&#10;y5GMqMyPiqrIjoqsxo6KrMaOiqzGjoqsxo6KrMaOiqzGjoqsxo6KrMaOiqzGjoqsxo6KrMaOiqzG&#10;/582Gv+cQy7/nkc+/6RGSv+qRlb8rkhi9LNLbe64T3fovVV/4cFehtbAbI7It3Gdva53qrKnfbSp&#10;oYK7oZyIwZqYj8aUlpbJkJSfy4ySqMyKj6rJio6sxoqOrMaKjqzGio6sxoqOrMaKjqzGio6sxoqO&#10;rMaKjqzGio6sxoqOrMaKjqzG/582Gv+cQy7/n0Y+/6VFSv+rRVX8sEZh9rZJa/C8TnTnwlV738hh&#10;gNHDao3EunCduLJ1qa2re7OjpYC7m6GGwZSdjcWOm5TIipmdyoaZqMuGlKrJhpKrxoaSq8aGkqvG&#10;hpKrxoaSq8aGkqvGhpKrxoaSq8aGkqvGhpKrxoaSq8aGkqvG/581Gv+dQi7/oEU9/6dESf+tQ1T+&#10;s0Rf97pHaO/BTXDlyVZ13M5keszGaY2+vm6csrZ0qKewebKeq366laaEwI6ji8SIoZLHhJ+ayYCf&#10;p8qBmqrIgpirxoKYq8aCmKvGgpirxoKYq8aCmKvGgpirxoKYq8aCmKvGgpirxoKYq8aCmKvG/6A1&#10;Gv+dQi7/oUQ9/6hCSP+vQVP/tkJd975GZezHTWvj0lht1tNhesfKZ4y5wm2brLxyp6G2d7GYsX25&#10;j62CvoiqicOCqJDGfaeZyHqnpcl7oqvIfZ6sxn2erMZ9nqzGfZ6sxn2erMZ9nqzGfZ6sxn2erMZ9&#10;nqzGfZ6sxn2erMZ9nqzG/6A1Gv+dQi7/okI8/6pAR/+yPlH9ukBZ88NEYOjPTmPf3Flnz9hgecDP&#10;ZoqyyGuapsJwppu8dq+RuHu3ibWBvIKyh8B9sI7DeK6WxXatocZ1rKzGd6atxXemrcV3pq3Fd6at&#10;xXemrcV3pq3Fd6atxXemrcV3pq3Fd6atxXemrcV3pq3F/6A0Gv+eQS7/pEA7/6w9Rf+1O073vz5V&#10;7MtEWeHaT1rU31FsxtpafbjTYourzmmYn8ZxpJXAd62Ou360h7eDuYG0h718soy/ebGTwXawm8J0&#10;sKbCcrCtwnKwrcJysK3CcrCtwnKwrcJysK3CcrCtwnKwrcJysK3CcrCtwnKwrcJysK3C/6EzGv+e&#10;QS//pz06/7A6Q/26OErwxjtP49VFTtXhRl/I4ktxut1SgazVW4+fzGablsZwpI/AeKuKvH+xhLmD&#10;tYC3h7h8tou7ebSQvHe0l712tKG9dLOlvnSzpb50s6W+dLOlvnSzpb50s6W+dLOlvnSzpb50s6W+&#10;dLOlvnSzpb50s6W+/6IzGv+gPi7/qjk3/7Q1P/bANUTnzzlF1988UMnnQWS75UZ2rNxOhZ/TWpKV&#10;zGecjsZxpIrCeaqFv36ugLyCsn26hrR6uYq2d7iOuHW3k7lzt5q5c7eguXO3oLlzt6C5c7eguXO3&#10;oLlzt6C5c7eguXO3oLlzt6C5c7eguXO3oLlzt6C5/6MyGv+jOiz/rjQ0/roxOu3KMDva3TI/yuc4&#10;VbzsPWmt5UR5n9tOh5TTXJKNzGibiMhyoYTEeaaAwn2qfMCBrXm+ha93vYiwdLyLsnK7kLNwu5W0&#10;b7qatG+6mrRvupq0b7qatG+6mrRvupq0b7qatG+6mrRvupq0b7qatG+6mrRvupq0/6QwGv+nNSr/&#10;tC8w9MMqMd7YKy3M5i5FvfI1Wq3uO2yf5ER7k9tRh4vUXpCGz2qYgstznX7IeKF6xnykd8SApnXD&#10;g6hzwoapccGJq2/AjaxtwJKtbL+VrWy/la1sv5WtbL+VrWy/la1sv5WtbL+VrWy/la1sv5WtbL+V&#10;rWy/la1sv5Wt/6UvGv+tLSX8vCco5dAhJM7kJDO+8SxKrvgzXaDtPW2T5Ed6it1UhYPXYYx/0myS&#10;e89yl3fNd5p0y3uccsp+nnDJgaBuyIShbceHomvGiqNpxo6kaMWRpWjFkaVoxZGlaMWRpWjFkaVo&#10;xZGlaMWRpWjFkaVoxZGlaMWRpWjFkaVoxZGl/6csGv+1JR/syRoc0OIZIb/wIjiv/StNoPg1XpPu&#10;QWyJ5k13geBYgH3cZIZ42GuLc9VxjnDTdZFu0nmTbNF8lGrQf5Zpz4KXaM+FmGbOiJllzYyaZM2O&#10;mmTNjppkzY6aZM2OmmTNjppkzY6aZM2OmmTNjppkzY6aZM2OmmTNjppkzY6a/64kFvXBFxTU3w4Q&#10;wO8YJrD9Izyh/y1OlPk6XYnxR2iB61JxeuZdeHTiZH1w32uBbd1whGrcdIZo23iIZtp7iWXZfYpk&#10;2ICLYtiDjGHWhY1g1omOX9WLjl/Vi45f1YuOX9WLjl/Vi45f1YuOX9WLjl/Vi45f1YuOX9WLjl/V&#10;i45f1YuO/rkWDdTSCwbC7g4WsfwZKqL/JT2U/zJMifxAWYH2TWJ68Fhpc+xfb2zpZHNo52p2ZuVv&#10;eWTkc3pi43Z8YeN5fWDie35f4X5+XuGAf13gg4Bc4IWBW9+IgVvfiIFb34iBW9+IgVvfiIFb34iB&#10;W9+IgVvfiIFb34iBW9+IgVvfiIFb34iB1MgJA8TXCgey+xAZo/8cK5X/KDuK/zhIgf9FUnr8Ulpy&#10;91lga/ReZGbyZGhi8GlqYO5tbF7tcW1c7XRuW+x2b1rseXBZ63txWOt9cVjqf3JX6oJzVumEc1bp&#10;hHNW6YRzVumEc1bphHNW6YRzVumEc1bphHNW6YRzVumEc1bphHNW6YRzxM0IAbTdCAuk/xIal/8f&#10;Kov/LjaB/z1Bef9KSXH/UlBp/1hVY/1dWF/7Y1tc+WddWvhrX1j3bmBX93FhVvZ0YVX2dmJU9Xdj&#10;U/V5Y1P0fGRS9H5kUfSAZVH0gGVR9IBlUfSAZVH0gGVR9IBlUfSAZVH0gGVR9IBlUfSAZVH0gGVR&#10;9IBl/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1E3/5dTRf+ZVlL9mVtg9Zhgbe2WZ3nlk3GE35B7jtqNhJbViIqc0YSQos+AlabMfZmp&#10;y3udrMl5oa7Id6WvyHaqscd0rrLHc7SyxHS6sr91urK/dbqyv3W6sr91urK/dbqyv3W6sr91urK/&#10;dbqyv3W6sr91urK/dbqy/5YzFP+WQyX/lVA3/5lRRP+bVFL+nFhf9ZtdbO2ZZHjmlmyD35N2jdqP&#10;gJbUjIid0YeOo82Dk6jLgJiryX2crsh6obHGeKWyxneqtMV1sLXFdLi1vXe4tbh3uLW4d7i1uHe4&#10;tbh3uLW4d7i1uHe4tbh3uLW4d7i1uHe4tbh3uLW4d7i1/5czFP+WQyX/lk43/5pPRP+dUlH+nlVe&#10;9p5aau6cYHbnmmeC4JZyjNqSe5XUjoSd0IqLo82GkanKgpatyH6bsMZ7oLPFeaa1xHestsN2s7e+&#10;d7e3t3i2uLJ5triyeba4snm2uLJ5triyeba4snm2uLJ5triyeba4snm2uLJ5triyeba4/5gzFP+X&#10;QyX/l003/5tNQ/+fUFD/oFNd96BYae+fXXXonWSA4Zpui9uWd5TVkYCc0I6Jo8yJj6nJhJWux4Ca&#10;ssV9oLXDeqe3wniuucB3tbm4eLW5sXm1uax6tbmserW5rHq1uax6tbmserW5rHq1uax6tbmserW5&#10;rHq1uax6tbmserW5/5gzFP+YQyX/mEw2/5xMQ/+gTk//olFc+KNVaPCiW3TpoWF/4p5qidyac5PW&#10;lXyb0ZGFo8yMjKnJh5OvxoKZs8N+oLfCeqi5wXixu7l4s7yxebO7q3q0u6d7tbqne7W6p3u1uqd7&#10;tbqne7W6p3u1uqd7tbqne7W6p3u1uqd7tbqne7W6/5kzFP+YQyX/mUs2/55LQv+hTE7/pE9b+aVT&#10;ZvGlWHLqpF5946Jmh92ecJHXmXiZ0pWBoc2PianJipGvxYOYtMJ/n7i9fKe7unqwvbJ6sr6re7K9&#10;pnyzvKN9tLqjfbS6o320uqN9tLqjfbS6o320uqN9tLqjfbS6o320uqN9tLqjfbS6/5kzFP+YQyb/&#10;mUo2/59KQv+jS07/pk5Z+qhRZfKoVnDrqFx75adihd+jbI7Zn3WX05p+n82ThqjFjY2vv4eUtbmD&#10;nLm1f6O8sX2svqx8sb+lfLG/oX6zvZ5+tLuefrS7nn60u55+tLuefrS7nn60u55+tLuefrS7nn60&#10;u55+tLuefrS7/5kzFP+ZQyb/mkk1/6BIQf+kSU3/p0xY+qpQZPOrVG7trFp55qxgguCqaYvapnOU&#10;z598ncaXg6i+kIqwuIuRtrKGmLqtg6C9qYGov6WAsMCff7DAnICyvZqBs7uagbO7moGzu5qBs7ua&#10;gbO7moGzu5qBs7uagbO7moGzu5qBs7uagbO7/5ozFP+ZQyb/m0g1/6FHQf+lSEz/qUpX+6xOYvWv&#10;UmzusFh26LFef9+waIjVrHSQyqN6ncCbgai4lIewsY+OtquKlbumh52+ooWlwJ+Er8GZga/Bl4Ky&#10;vpWDs7yVg7O8lYOzvJWDs7yVg7O8lYOzvJWDs7yVg7O8lYOzvJWDs7yVg7O8/5ozFP+ZQyb/nEc1&#10;/6JGQP+nR0v/q0lW/a9MYPayUWrutFdz5bdefN22aoPPr3KQxaZ4nbuefqeymIWwq5OLtqWOk7uf&#10;i5q+m4miwZiIrMKTha/Ckoaxv5GGs7yRhrO8kYazvJGGs7yRhrO8kYazvJGGs7yRhrO8kYazvJGG&#10;s7yRhrO8/5ozFP+ZQib/nEY0/6NFQP+oRUr/rUdV/rFKX/W1UGjruVZw471ed9m7aoDLsnCQwKl2&#10;nbaifKetnIKvpZeJtp6TkLuZj5i+lI2gwZGMqcKNiq7CjYmxv42Jsr2NibK9jYmyvY2Jsr2NibK9&#10;jYmyvY2Jsr2NibK9jYmyvY2Jsr2NibK9/5szFP+aQib/nUU0/6REP/+qREn/r0VT/LRJXfK5T2Xp&#10;vlZs4cNgctO+aYDGtW6Pu610nLCmeqenoICvn5uGtZiXjruTlZW+jpKdwYqSp8KIkK7CiI6wwIiN&#10;sr2IjbK9iI2yvYiNsr2IjbK9iI2yvYiNsr2IjbK9iI2yvYiNsr2IjbK9/5szFP+aQib/nkQz/6VC&#10;Pv+rQkj/sURS+rdIWvC9TmHmxFZn3slibc7BZ3/BuW2OtrFym6uqeKaipX6umaCEtZKdi7qMmpO+&#10;h5ibwISXpMKClq/Cg5OwwISRsr6EkbK+hJGyvoSRsr6EkbK+hJGyvoSRsr6EkbK+hJGyvoSRsr6E&#10;kbK+/5szFP+aQSb/n0Iz/6ZAPf+tQEf/tEJP97tHV+3DTV3kzFhg2c1gbMnFZn68vWuNsLVxmqWv&#10;dqWcqnytk6aCtIyiibmGoJC9gZ6Zv32eosF7nq/BfZmwwH+Wsr5/lrK+f5ayvn+Wsr5/lrK+f5ay&#10;vn+Wsr5/lrK+f5ayvn+Wsr5/lrK+/5wzFP+aQSb/oEEy/6g/PP+wPkX/t0FN9MBFU+rJTlbi1VpX&#10;0tFea8TJZH22wWqMqrtvmZ+1dKSWsHqsjayAsoaph7d/p467eqaWvneloL90pq2/d6Gxv3qdsr56&#10;nbK+ep2yvnqdsr56nbK+ep2yvnqdsr56nbK+ep2yvnqdsr56nbK+/50zFP+bQSb/oj8x/6o8Ov+z&#10;PEL7uz5J8MZETebST03c3FdWzNVdar7NY3uwx2iLpMFtl5m8c6KPuHiqhrR+sH+yhbV5sIy4dK+V&#10;u3Gun7xur6u9caqzvHSls7x0pbO8dKWzvHSls7x0pbO8dKWzvHSls7x0pbO8dKWzvHSls7x0pbO8&#10;/50zFP+bQCb/pDww/605OP+2OT/1wTxD6c5ERN7dTUfS4FNYxdtcaLfTYXqpzWaJnMhrlZHEcZ+I&#10;wHanf719rXi7hLFzuou0b7iUt2y3nbhqt6i5aba2uG2vtbltr7W5ba+1uW2vtbltr7W5ba+1uW2v&#10;tbltr7W5ba+1uW2vtbltr7W5/54yFP+dPiX/pzku/7E2Nfu8NjrtyTo84NpEOtLiR0zH4k1eud5U&#10;bqzZW3yf1GKIlNBok4rMb5uCx3eifMN+qHbAhKxyvoqvb7yRsW28mLJru6Gzarutsme6trRnura0&#10;Z7q2tGe6trRnura0Z7q2tGe6trRnura0Z7q2tGe6trRnura0/58yFP+gOiT/qjQs/7UyMfPDMjPj&#10;1Dgw0+E8P8boQlK55UhjrOJNcp/fVH+T2V2KidJnk4PNcJp9yXefeMZ9pHTEg6dwwoipbsGOq2zA&#10;lKxqv5utab+lrWi/rq1ov66taL8AAID/f66taL+urWi/rq1ov66taL+urWi/rq1ov66taL+urWi/&#10;rq3/oDAU/6M2Iv+vMCj7vC0r6M0sKNXgMDDH6ThEuew+V6zpRWee50t1kuBTgInZXomC1GiRfNBx&#10;lnjMd5t0yn2ecMiCoW7Hh6NrxYulacSQpmjElqdmw56oZcOlqGXDpahlw6WoZcOlqGXDpahlw6Wo&#10;ZcOlqGXDpahlw6WoZcOlqGXDpaj/oS8U/6gvH/+1KiLwxiQh2N0jIMjpLTW68jVJrPE8Wp7wQ2mS&#10;6Ex1iOFVf4HbYYd712qNdtNxkXLRd5Vvz3yXbM2AmmrMhZtoy4mdZsqNnmXJkp9jyZigYsieoWLI&#10;nqFiyJ6hYsieoWLInqFiyJ6hYsieoWLInqFiyJ6hYsieoWLInqH/oy0U/64pGvi/IBre1hgTyegi&#10;Jbr0Kzqs+DRNnvc8XJLxRmmI6VBzf+NZe3rfZIJ03GuGcNlxim3Wdo1q1XuPaNN/kWbSg5Jk0YeU&#10;Y9GKlWHQj5Zgz5SXXs+ZmF7PmZhez5mYXs+ZmF7PmZhez5mYXs+ZmF7PmZhez5mYXs+ZmF7PmZj/&#10;pygS/7cfEubOEQ3L5hUWu/QhKqz+Kz6e/zROkvo/XIjySmZ/7FVveehedXLkZHtu4Wt+at9wgWje&#10;dYRl3HmFY9t9h2LagYhg2oSJX9mHil3Yi4tc15CMW9aUjVvWlI1b1pSNW9aUjVvWlI1b1pSNW9aU&#10;jVvWlI1b1pSNW9aUjVvWlI3/sB4L7cYOCM3bCwi78xUarP8hLp7/LD+S/zdNh/1EWH/2T2F48Vlo&#10;ce1fbWrrZHFn6Gp0ZOdvd2LldHlg5Hh6X+N7e13jfnxc4oF9W+GEflrhiH9Z4IyAWOCPgVjgj4FY&#10;4I+BWOCPgVjgj4FY4I+BWOCPgVjgj4FY4I+BWOCPgVjgj4HzvQ0EzM8JAb3lDAys/xcenv8kL5L/&#10;Lz2H/z1Jf/9JUnj8VFpw+FpfafRfZGTyZWdh8GppXu9ua1zucm1b7XZuWux5b1jsfHBX635wVuuB&#10;cVXqhHJU6ohzU+mLdFPpi3RT6Yt0U+mLdFPpi3RT6Yt0U+mLdFPpi3RT6Yt0U+mLdFPpi3TMxggA&#10;vdQIA631Dg+f/xofk/8nLYj/NDl+/0JDd/9NSm7/U1Bn/1lVYvxeWF77ZFtb+WhdWfhsXlf3cGBW&#10;93NhVfZ2YlT1eGJT9XtjUvR9ZFH0gGRQ84NlT/OGZk/zhmZP84ZmT/OGZk/zhmZP84ZmT/OGZk/z&#10;hmZP84ZmT/OGZk/zhma9ywYArtsGBJ//EBCT/x0diP8qKH7/ODJ2/0Q6bf9LQWX/UUZf/1dJW/9d&#10;TFj/Yk5V/2ZQU/9qUVL/bVJQ/3BTT/9yVE7/dVRN/3dVTf95VUz+e1ZL/n5XSv2BV0r9gVdK/YFX&#10;Sv2BV0r9gVdK/YFXSv2BV0r9gVdK/YFXSv2BV0r9gVf/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0+Hf+MTC7/lFM7/5VWR/+WW1T9lWFg9pJoa++PcHXpi3p/5IeDh9+Cio3c&#10;fpCS2XqWl9Z3m5rVdKCd03Kln9JwqaHRbq6i0G20o9BsuqTQbMKkym7EpMRvxKTEb8SkxG/EpMRv&#10;xKTEb8SkxG/EpMRvxKTEb8SkxG/EpMRvxKT/ji0O/44+Hf+OSy7/lVE6/5hUR/+YWFP+mF5f9pVk&#10;au+SbHXpjnZ+5IqAh9+Fh47bgI6U2HyUmNV5mpzTdp+f0XOkotBxqqTPb6+lzm62ps5tvafKbsKn&#10;w3DCp71xwqe9ccKnvXHCp71xwqe9ccKnvXHCp71xwqe9ccKnvXHCp71xwqf/jy0O/44+Hv+QSi3/&#10;l086/5lRRv+bVlL+mlte95hhafCVaHTqkXF+5I58ht+JhI7bg4uU13+SmtR7mJ7Sd56h0HSkpM5y&#10;qqbNcLGozW+5qctvwanDccGpvHLAqrdzwKq3c8Cqt3PAqrdzwKq3c8Cqt3PAqrdzwKq3c8Cqt3PA&#10;qrdzwKr/jy0O/48+Hv+SSi3/mE05/5tPRf+dU1H/nVhc+JteaPGZZXLqlW185JF3ht+MgY7bh4mV&#10;1oGQmtN9lp/QeZ2jznWjps1yq6nMcLOqy2+9q8Vyv6u9c7+stnS+rLF1vq2xdb6tsXW+rbF1vq2x&#10;db6tsXW+rbF1vq2xdb6tsXW+rbF1vq3/kC0O/5A+Hv+TSS3/mUw5/51ORP+fUVD/n1Zb+Z5cZvKc&#10;YnHrmGl75ZRzhOCPfY3bioaU1oSNm9J/laDPepylzXajqMtzq6vKcbWtxnG+rb50va62db2usHa9&#10;rqx3va6sd72urHe9rqx3va6sd72urHe9rqx3va6sd72urHe9rqx3va7/kC0O/5A+Hv+VSSz/m0o4&#10;/55MQ/+hT0//olRa+qFZZfOgX2/snWZ55phvg+CTeYzbjoKT1oeKm9KBkqHPfJqmyniiqsd1q63D&#10;c7Svv3O8sLd1vLCwd7uwqni7sKd5vLCnebywp3m8sKd5vLCnebywp3m8sKd5vLCnebywp3m8sKd5&#10;vLD/kS0O/5E+Hv+WSCz/nEg3/6BKQv+jTU3/pFJY+6VXY/SkXW3uoWN36J5rgOKYdYnckn6S04yH&#10;msyGj6HGgJenwXyerL15pq+5dq+xt3a6sq93urKqebqypXq6sqJ7u7Gie7uxonu7saJ7u7Gie7ux&#10;onu7saJ7u7Gie7uxonu7saJ7u7H/kS0O/5E+Hv+YRyz/nUc3/6FIQf+lS0z/p1BW/KhVYfWoW2vt&#10;p2F05aRpft6fc4fUmH2Qy5GEmsSKjKK+hJOouICarbR8orCwequzrXm1tKh6ubSke7m0oH25s519&#10;urOdfbqznX26s519urOdfbqznX26s519urOdfbqznX26s519urP/ki0O/5I+Hv+YRiv/nkY2/6NH&#10;Qf+nSUv/qk5V+qtTXvKsWWjprGBx4qloetmlc4PNnHqPxZWBmr2OiKK3iJCpsYSXrqyAn7Gofqe0&#10;pX2xtaF9uLadfri1mn+5tJmAurOZgLqzmYC6s5mAurOZgLqzmYC6s5mAurOZgLqzmYC6s5mAurP/&#10;ki0O/5I+Hv+ZRSv/n0Q1/6RFQP+pSEn/rExT+K5SXO+wWGXmsV9t3rBpdtKpcYLIoHiPv5h+mreS&#10;haKwjIypqoiUrqSFnLKggqS1nYGutpqAt7eXgbe2lYK5tJSCubOUgrmzlIK5s5SCubOUgrmzlIK5&#10;s5SCubOUgrmzlIK5s5SCubP/ky0O/5I9Hv+aRCr/oEM1/6ZEPv+rRkj/rktR9bJQWey1V2Hkt15p&#10;2rRpc82sb4LCpHaPuZx8mbGWg6KqkYqpo4yRrp6JmbKZh6G1loWrt5OFtreRhLe3kIW4tZCFubSQ&#10;hbm0kIW5tJCFubSQhbm0kIW5tJCFubSQhbm0kIW5tJCFubT/ky0O/5M9Hv+bQyr/okI0/6hCPf+t&#10;RUb8sUpP8rVPVum6Vl3hvWBk1LhncsivbYG9p3SOtKB6mauagKKklYepnZGOrpeOlrKSi5+1j4qo&#10;t4yKs7iLibe3i4i4tYuIubSLiLm0i4i5tIuIubSLiLm0i4i5tIuIubSLiLm0i4i5tIuIubT/ky0O&#10;/5M9Hv+cQSr/o0Az/6lBPP+vREX6tEhM8LpOU+e/VlnewmBgz7tmccOzbIG4q3KOrqR4mKWefqGe&#10;moSol5aMrpGTlLKMkZy1iI+mt4WPsbiFjra3ho24toeMuLWHjLi1h4y4tYeMuLWHjLi1h4y4tYeM&#10;uLWHjLi1h4y4tYeMuLX/lCwO/5Q9Hv+dQCn/pD4y/6s/O/+xQkL4uEdJ7b5OT+XGV1Paxl5fy75k&#10;cb62aoCzr3CNqal2mKCjfKGYn4KokZuJrYqZkrKFlpq1gZWkt3+Vrrd+lLe3gZG3toKQuLWCkLi1&#10;gpC4tYKQuLWCkLi1gpC4tYKQuLWCkLi1gpC4tYKQuLX/lCwO/5Q9Hv+ePyj/pj0x/60+Of+0QUD0&#10;vEZF68RNSeLOWEvTylxexsJjcLm6aH+utG6Mo650l5qpep+SpYCniqGHrISfj7F/nZe0e5yhtnib&#10;rLd3m7e2epe4tXyVubR8lbm0fJW5tHyVubR8lbm0fJW5tHyVubR8lbm0fJW5tHyVubT/lSwO/5U9&#10;Hv+gPSf/qDsw/7A8N/24PzzxwURA6MtOQt7TVUrOzVtdwMZhbrS/Z36ouW2KnbRylZSveJ6Lq36l&#10;hKiFqn2mjK94pJWydKOftHGjqrVwo7i1c565tHabubN2m7mzdpu5s3abubN2m7mzdpu5s3abubN2&#10;m7mzdpu5s3abubP/liwO/5c8Hv+iOib/qjku/7M6NPm9PDjuyEM549VQN9faUkjI0llcustfba3F&#10;ZXyhwGuJl7pwk422dpyEs3yifbCDqHeuiqxyrZOvbqydsWusqLJprbaybKi7sW+ju7Fvo7uxb6O7&#10;sW+ju7Fvo7uxb6O7sW+ju7Fvo7uxb6O7sW+ju7H/lywO/5o7Hf+kNyX/rTYr/7c3MPPDOjHm0EMw&#10;3N9KNc/fUkfB2Fhas9Fea6bLY3qax2mGj8JukIa/dJh9vHqfdrqBpHC4iahrt5KraLecrWW3p65k&#10;t7SuZbO9rmitva5orb2uaK29rmitva5orb2uaK29rmitva5orb2uaK29rmitva7/mCwO/505HP+n&#10;NCP/sTMo+b0yKurLNync3T4p0ONGOsXiTUu43lVarNlcaJ7TYneSz2eCiMttjH7Jc5R2x3macMWB&#10;n2rEiaJmw5KlYsOcp2DDpqhfw7SoX8HCqGG6walhusGpYbrBqWG6walhusGpYbrBqWG6walhusGp&#10;YbrBqWG6wan/mSwO/6A1Gv+qMSD/ti4j8MUtIt/YMxzQ4zouxOhCQLjlSVCr4U5fnt5VbJLbXHeH&#10;2GOBftVqiXbUcY9v0XmUa86AmGfMiJtkypCdYsmYn2DJoaBfyaugX8m5n1zIw6JcyMOiXMjDolzI&#10;w6JcyMOiXMjDolzIw6JcyMOiXMjDolzIw6L/mywO/6QwGP+vLBv4vicb5NEmF9HiLSDE6zczt+s+&#10;RarpRVSe50xikuVSbobjWHh94GB/dtxphnDYcYtr1XiPaNN/kmXRhpRiz42WYM6UmF7Om5ldzaOa&#10;XM2tmlvNt5pbzbeaW823mlvNt5pbzbeaW823mlvNt5pbzbeaW823mlvNt5r/nSwO/6grFP+3JBXr&#10;yhwR0+AeE8TrKya38TQ4qvA8SZ3vRFeR7ktjhu1SbX3oW3V142J8cOBrgWvdcoVo2niIZNl+i2LX&#10;hI1f1YqOXtSQkFzTlZFa05ySWdKkk1jSrJNY0qyTWNKsk1jSrJNY0qyTWNKsk1jSrJNY0qyTWNKs&#10;k1jSrJP/oSsN/68jD/TCFwzW3RAHxeseGLf2KSup9zM8nfY8S5H3RFiG9k1iffBWanbrXnFu52R2&#10;auRrembicn1k4HeAYd99gl/egoRd3YeFW9yMhlrbkYdY2paIV9mdiVbZo4pW2aOKVtmjilbZo4pW&#10;2aOKVtmjilbZo4pW2aOKVtmjilbZo4r/qCMJ/bkWB9bRCwPG6hALtvceHan9KS6c/jQ+kP8+S4b+&#10;R1Z9+FFedvNZZW7wX2po7WVuZOprcmHpcXRf53Z2XeZ7eFvlf3lZ5IR6WOOIfFfjjH1W4pF+VOGX&#10;f1PhnH9T4Zx/U+Gcf1PhnH9T4Zx/U+Gcf1PhnH9T4Zx/U+Gcf1PhnH//sRUD1McJAcbWCgO29xIP&#10;qP8fIJv/KzCQ/zY9hf9ASH3/S1F1/VRYbflaXWf2YGJj82ZlX/JrZ1zwcGla73RrWO54bFftfG5V&#10;7IBvVOyEcFPriHFS64xxUeqRclDplXNQ6ZVzUOmVc1DplXNQ6ZVzUOmVc1DplXNQ6ZVzUOmVc1Dp&#10;lXPWvgcAxcsIALfbCQWo/xQSm/8iIZD/Li6F/zk6fP9EQ3T/Tkps/1RQZf9aVGD9X1hd+2VaWvpq&#10;XFf5bl5V+HJfVPd2YFL2eWFR9n1iUPWAY0/0hGRO9IdkTfOMZUzzkGZM85BmTPOQZkzzkGZM85Bm&#10;TPOQZkzzkGZM85BmTPOQZkzzkGbEwgYAttEHAKjtCwab/xcTkP8lH4X/MSp8/zw0c/9GO2r/TEFj&#10;/1NGXv9ZSVr/XkxW/2NOVP9oUFL/bFFQ/29ST/9yU07/dlRM/3lVS/98VUr+f1ZJ/oJXSP2GWEf9&#10;ilhH/YpYR/2KWEf9ilhH/YpYR/2KWEf9ilhH/YpYR/2KWEf9ili2yQQAqNkEAZv/DgeP/xoRhf8n&#10;G3v/MyRx/zwsaP9DMmH/Sjdb/1A7Vv9WPVP/XEBQ/2BBTv9kQ0z/aERK/2tFSf9uRkj/cUZH/3RH&#10;Rv92SEX/eUhE/3xJQ/+ASUL/g0pC/4NKQv+DSkL/g0pC/4NKQv+DSkL/g0pC/4NKQv+DSkL/g0r/&#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M5Fv+DRyX/jE4x/5BVPf+RW0j/kGFT/o1oXviIb2jyg3hw7X6C&#10;eOl6in7mdpGD5HOXh+JwnYrgbqKM32unjt1qrJDdaLKR3Ge4k9tmv5PbZseU2WbQlM9o0JPLadCU&#10;y2nQlMtp0JTLadCUy2nQlMtp0JTLadCUy2nQlMtp0JT/gygJ/4M5F/+GRiT/jk0w/5NUPP+UWEf/&#10;kl5T/5BlXfiMbWfyhnVw7YF/eOl9h37leY+E4nWViOBym4zeb6GP3WynkdxrrJPbabOU2mi6ltln&#10;w5bZZs2X0GnOlshqzpfEa82XxGvNl8RrzZfEa82XxGvNl8RrzZfEa82XxGvNl8RrzZf/hCgJ/4Q5&#10;F/+IRST/kUww/5VRO/+WVkf/lVxS/5NiXPmPambzinJw7YV7eOmAhH/le4yF4neTit9zmo7dcKCR&#10;222mlNprrZbZabSX2Gi9mNhnyJnRacyZyWvMmcJszJq9bcuavW3Lmr1ty5q9bcuavW3Lmr1ty5q9&#10;bcuavW3Lmr1ty5r/hSgJ/4U5F/+KRCT/k0sv/5dPOv+YVEb/l1lQ/5ZgW/mSZ2Xzjm9v7ol4d+mD&#10;gX/kfoqF4XmRi951mI/ccZ+T2m6mlthsrpjXaraa1mjBm9Npy5vKa8ubwm3KnLtuyp24b8qduG/K&#10;nbhvyp24b8qduG/Knbhvyp24b8qduG/Knbhvyp3/hSgJ/4Y5F/+MRCP/lUov/5lNOv+aUUT/mlZP&#10;/5ldWvqWZGT0kmtu7o10dumHfn7kgYeF4HyPi913l5Dbc56V2G+mmNZsr5rVarmc1GnGnctsyZ3D&#10;bcmevG/In7VwyJ+yccifsnHIn7JxyJ+yccifsnHIn7JxyJ+yccifsnHIn7JxyJ//hicJ/4Y5F/+O&#10;QyP/l0ku/5pLOf+cT0P/nVRO/5xaWPuaYGL1lmhs75FvdeqLeX7lhYOF4H+MjN15lZHZdJ2W1HCl&#10;mtBurp3NbLefy2vDoMNux6C7b8ehtXHGoa9yxqGsc8ahrHPGoaxzxqGsc8ahrHPGoaxzxqGsc8ah&#10;rHPGoaxzxqH/hycJ/4c5F/+QQiP/mEct/5xJOP+fTEL/oFFM/6BXVvueXmD0m2Vq7ZZsc+eQdnzh&#10;ioCE24SJi9N+kZLOeJmYyXShnMZxqZ/CcLKiwG+9o7pwxaOzcsWkrnPFpKl0xaOmdcWjpnXFo6Z1&#10;xaOmdcWjpnXFo6Z1xaOmdcWjpnXFo6Z1xaP/hycJ/4g4F/+RQSL/mkUs/55HNv+hSkD/o1BK/qNV&#10;VPaiXF3voGJn6JxpcOGWdHnakH2C0YmGi8qCjZPFfZWZwHmdnrx2paG4c62ktXK4pbJyw6asdMOm&#10;p3bDpqN3xKWheMSloXjEpaF4xKWheMSloXjEpaF4xKWheMSloXjEpaF4xKX/iCcJ/4g4F/+TQSL/&#10;m0Qs/6BFNf+jST//pU5I+6dUUfOmWlvrpWBk46Jobdydc3bRlXqCyY2Ci8KHipO8gpGat32Zn7J6&#10;oaOvd6mmq3azp6l2wKikd8KooXnCp516w6ebesOmm3rDppt6w6abesOmm3rDppt6w6abesOmm3rD&#10;ppt6w6b/iCcJ/4k4F/+VQCH/nUIr/6JENP+lSD3/qExG+KpST++rWFfnq19g4KhpadShcHXLmXiB&#10;wpJ/i7uLhpS1ho6ar4KVoKp+naSme6ano3qwqaB5vKqdesGpmnzBqZh9wqiWfcKnln3Cp5Z9wqeW&#10;fcKnln3Cp5Z9wqeWfcKnln3Cp5Z9wqf/iScJ/4k4F/+WPyH/nkEq/6NCM/+nRjv+q0tE9a5RTOyw&#10;V1TksV5c261oZs+lbnXFnXWBvJZ8i7WQg5SuioubqIaSoKOCmqWegKKom36sqph+uKuWfsCrlH/A&#10;qpOAwaiSgMKokoDCqJKAwqiSgMKokoDCqJKAwqiSgMKokoDCqJKAwqj/iScJ/4o4F/+YPyD/nz8p&#10;/6VBMv+qRTr8rklB8rFPSem1VlDht19X1bFlZcqobHTAoXOAt5p6i6+UgZSoj4ibooqPoJyHl6WX&#10;hKColIKpqpGCtauPgr+rjoPAqo2DwamNg8GojYPBqI2DwaiNg8GojYPBqI2DwaiNg8GojYPBqI2D&#10;waj/iicJ/4s4F/+ZPiD/oT4o/6ZAMP+sQzj5sUg/8LVORee6VUveu15U0LRkZcWsa3O7pHGAsZ54&#10;iqmYfpOik4Wam4+NoJaMlaWRiZ2ojYenq4qHsqyIh7+siIfAq4iGwKmIhsGoiIbBqIiGwaiIhsGo&#10;iIbBqIiGwaiIhsGoiIbBqIiGwaj/iicJ/4w3F/+bPR//oj0n/6g/L/+uQjb3tEc87bpNQeTAVkbZ&#10;v1xTy7djZMCvaXO2qG9/rKJ1iqScfJOcmIOalZSKoI+RkqWKjpuoho2kq4OMr6yBjb2sgoy/q4OK&#10;wKmDisGpg4rBqYOKwamDisGpg4rBqYOKwamDisGpg4rBqYOKwan/iycJ/443F/+cPB//ozsm/6o9&#10;Lf+xQDP0uEU46r9MPOLHVUDTwlpSx7phY7uzZ3KwrW1+p6dziZ6hepKWnYCZj5qIn4mXkKSElJio&#10;f5OiqnySrat6krqse5HAq32Pwal+jsGofo7BqH6Owah+jsGofo7BqH6Owah+jsGofo7BqH6Owaj/&#10;jCcJ/482Fv+dOh7/pTol/607K/y0PjDxvEM058VMNt7LUj/OxllRwr5gYra4ZnCrsWx9oaxyiJin&#10;eJGQo36YiaCFnoKdjaN9m5aneJmfqXWYqqpzmberdJjAqneUwal4k8KoeJPCqHiTwqh4k8KoeJPC&#10;qHiTwqh4k8KoeJPCqHiTwqj/jCcJ/5E1Fv+fOB3/pzgj/685KPm4PCzuwkIu5c1MLdjQTz3JyVdQ&#10;vMNeYLC8ZG+lt2p8m7JwhpKtdo+KqXyWgqaDnHyki6F2opOlcqGdp2+gqKltoLWpbaDBqHCbwqdy&#10;mcKncpnCp3KZwqdymcKncpnCp3KZwqdymcKncpnCp3KZwqf/jSYJ/5Q0Ff+hNhv/qjYh/7M2JfW+&#10;OSfqyUAm4NZJKNHVTjzDzlZOtshcX6rCY22fvWh6lLhuhIu0dI2DsXqUfK6BmnWsiJ5wq5Gia6mb&#10;pGippqZmqbOmZqrDpWmkxKVrocSla6HEpWuhxKVrocSla6HEpWuhxKVrocSla6HEpWuhxKX/jiYJ&#10;/5czFP+jNBr/rTMe/rgyIPDFNSDj0z8c2N5FJsrbTTq901RMsM5bXaPJYWuYxGd3jcBsgYS9col8&#10;uniQdbh/lm+2h5pqtZCdZbSaoGKzpaFhtLGiYLXCoWKvxqJkq8aiZKvGomSrxqJkq8aiZKvGomSr&#10;xqJkq8aiZKvGomSrxqL/kCYJ/5sxEv+mMRf/sS4a974tGufOMRfZ3jkZzeNEKMLgTTi121NKqNVZ&#10;WpzQX2iQzGVzhslrfX3GcYV1xHeLbsN+kGnBhpRkwI+XYMCaml3ApZtbwLGbWsHBm1u8ypxdt8qd&#10;XbfKnV23yp1dt8qdXbfKnV23yp1dt8qdXbfKnV23yp3/kSYJ/58vEf+qLRT/tygV7cgmEtrcKQ7M&#10;5DYdweZALrbjSD6q4E5Mnt1WWZLaXWWI1mNvftRqeHbScH9u0HeFaM9/iWPOh41fzpCQW82aklnN&#10;pZNXzrKTVs/Ck1bL0JRXxc+VV8XPlVfFz5VXxc+VV8XPlVfFz5VXxc+VV8XPlVfFz5X/kyYJ/6Ms&#10;Dv+wJg/1wB8N39UbB83kJxPB6zQjteo9M6nnRUKd5UtQkeNSXIbiWGZ84F9udN9mdWzebXpm3nV/&#10;Yd19gl3choVa24+IWNmYilbYoYtU2KyLVNi3jFPYyYtT1taLU9bWi1PW1otT1taLU9bWi1PW1otT&#10;1taLU9bWi1PW1ov/lyQJ/6kmCv64HAnmzhEFzuMXCMDuJhe08DIoqO47OJztQ0aR7EtShuxSXHzr&#10;WWRz615raupkcGXobHVh5nR4XuR8e1vig31Z4It/Vt+SgVXemoNT3qKDUt2qhFHdtoRR3b+EUd2/&#10;hFHdv4RR3b+EUd2/hFHdv4RR3b+EUd2/hFHdv4T/nyEG/7AbBenFDQPQ2QsCwO4YDLP2Jhyn9TEs&#10;m/U7OpD1REeF9UxRfPVTWnP1WWBr819mZfBmamHtbW1d63RwWup6c1jogXRW54d2VOaNeFPllHlR&#10;5Jt6UOShe0/jqnxO47B8TuOwfE7jsHxO47B8TuOwfE7jsHxO47B8TuOwfE7jsHz/qBwC67wMAc3M&#10;CQDB4AwEsvoZEKX8JyCa/TIuj/09O4X+RUV7/01Ocv9UVWv7Wlpk+GBfYPZnYlz0bWVZ8nJnV/F4&#10;aVXwfmpT74NsUe6JbVDtj25O7JRvTeuacEzroXFL6qZyS+qmckvqpnJL6qZyS+qmckvqpnJL6qZy&#10;S+qmckvqpnL3sw0AzMMIAL/RCACx7w4GpP8bE5n/KSGO/zQuhP8/OXv/R0Fx/05Iav9UTmP/WlJe&#10;/mBWWvxmWFf7bFpV+nFcU/l2XlH4el9P939gTvaEYUz1iWJL9Y5jSvSUZEnzmmVI855mSPOeZkjz&#10;nmZI855mSPOeZkjznmZI855mSPOeZkjznmbNuwUAvccGALHYBwGj/xAImP8fFI3/LCCD/zcrev9B&#10;NHD/Rzto/01BYf9URVz/WklY/19LVf9lTVL/ak9Q/25RTv9yUkz/d1NL/3tUSf9/VUj+hFZH/ohX&#10;Rv2NV0T9k1hE/JZZRPyWWUT8lllE/JZZRPyWWUT8lllE/JZZRPyWWUT8llm9vwQAsM4EAKLgBgKX&#10;/xMIjP8iE4P/Lh15/zglbv8+LWb/RTJf/0w3Wf9SO1X/WD5R/11AT/9iQkz/ZkNK/2pESf9uRUf/&#10;ckZG/3ZHRf96SEP/fkhC/4JJQf+GSkD/i0s//49LP/+PSz//j0s//49LP/+PSz//j0s//49LP/+P&#10;Sz//j0uvxgIAotYCAJb3CgKL/xYHgv8kD3f/LRds/zMeY/86JFz/QihW/0ksUf9PL07/VTFL/1oz&#10;SP9eNUb/YjZE/2Y3Q/9pOEH/bDhA/3A5P/9zOj7/dzo9/3s7PP9+PDr/gzw6/4Y9Ov+GPTr/hj06&#10;/4Y9Ov+GPTr/hj06/4Y9Ov+GPTr/hj3/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SQG/3Y1EP93Qxz/gEon/4VSM/+GWT7/hWBI/4FoUv98b1r8d3li93ODaPRvjG7xbJNy72qa&#10;de1noHjsZaV662SqfOpir33pYbV+6GC7f+hfw4DnX8uB5l7VgeBg24HXYt6B1GPfgdRj34HUY9+B&#10;1GPfgdRj34HUY9+B1GPfgdRj34H/diQG/3c1EP95Qhz/gkkn/4dRMv+IWD3/h19I/4NmUf9+blr7&#10;eXdi93WCafRxim7xbZJz7muZduxon3nrZqR76mSqfeljr3/oYrWA52G8gedgxILmX86C41/Xg9xh&#10;24PSY92Dz2Tdg89k3YPPZN2Dz2Tdg89k3YPPZN2Dz2Tdg89k3YP/dyQG/3g1EP98QRz/hUgn/4pP&#10;Mv+MVj3/i11H/4dkUf+CbFr7fHRi93h/afN0iG/wcJB07WyXeOtqnnvpZ6R+6GaqgOdksILmYraD&#10;5WG+hOVgx4XlYNOF3WLZhdNk3IXMZduGyWXbhsll24bJZduGyWXbhsll24bJZduGyWXbhsll24b/&#10;eCQG/3g1EP9+QBv/iEcm/41OMf+PVTz/jltG/4tiUP+GaVn8gHFi93t7afN2hXDvco517G6Veepr&#10;nH3oaaOA52apguVlsITkY7eF5GLAh+Nhy4ffYtWH1WTah81l2YjGZ9mJxGfYicRn2InEZ9iJxGfY&#10;icRn2InEZ9iJxGfYicRn2In/eSMG/3k0EP+APxv/ikYm/5BNMP+SUzv/kVpF/49gT/+KZ1n8hG5h&#10;9354afJ5gnDvdIt263CTe+ltm3/naqKC5WephORlsIbjZLmI4mLDieJi0IrYZNiKzmbYisdn14vA&#10;aNaMvmnWjL5p1oy+adaMvmnWjL5p1oy+adaMvmnWjL5p1oz/eSMG/3o0EP+DPhv/jUUl/5NML/+V&#10;UTr/lFdE/5JdTv+OZVj8iGth94J0afJ8f3Dud4h263ORfOhvmYDma6GE5Giph+JmsYnhZLuL4GPH&#10;jNxj1IzPZtaMx2jVjcBp1I66atSOuGvUjrhr1I64a9SOuGvUjrhr1I64a9SOuGvUjrhr1I7/eiMG&#10;/3s0EP+FPRr/j0Qk/5ZKLv+XTjj/l1RC/5VaTP+SYVb8jmlf9odwaPKBenDte4V36naOfOZxl4Hj&#10;bZ+G4Gqoid1nsIzaZruN1mXHjtFm1I/HaNOPv2rTkLlr0pGzbNKRsm3SkbJt0pGybdKRsm3SkbJt&#10;0pGybdKRsm3SkbJt0pH/eyMG/3w0Ef+IPBr/kkMk/5hILf+aTDf/mlJB/5lYSvyXX1T2k2Zd8I1u&#10;ZuuHd2/mgIF24XuLfdx1k4PXcZyH0m6ki89rrI7MabWRyWjAksdoz5O/a9GTuGzQk7Jt0JStb9CT&#10;q2/Rk6tv0ZOrb9GTq2/Rk6tv0ZOrb9GTq2/Rk6tv0ZP/fCMG/300Ef+KOxn/lEEj/5pGLP+cSzX/&#10;nVA//51WSPibXVHxmGNb65NrZOSNdW3ehn512ICHfNF6j4PMdpeJx3KfjcRvp5HAbbCTvmy7lbtr&#10;yJa2bc+WsG/Olqtwz5amcc+VpXLPlaVyz5Wlcs+VpXLPlaVyz5Wlcs+VpXLPlaVyz5X/fCMG/300&#10;Ef+MOhn/l0Ai/5xFK/+fSTT/oE48+6FURfSgWk7snWFY5ZlpYd6Tc2rVjHt0zoWDfch/i4TCepOK&#10;vnabj7pzo5O2cauWs2+2mLFvwpitcM2YqHLNmKRzzZigdM6Xn3TOl590zpefdM6Xn3TOl590zpef&#10;dM6Xn3TOl590zpf/fSMG/38zEf+OORj/mT8h/55DKf+hRzL/o0w6+KVSQ/CkWEvoo19U4Z9oXdeY&#10;cGjOkXh0xoqAfcCEiIW6f4+LtXuXkLF3n5StdaeXqnOxmadzvZulc8uboHXLmp12zJqad82ZmXfN&#10;mJl3zZiZd82YmXfNmJl3zZiZd82YmXfNmJl3zZj/fiIG/4AyEP+QOBj/mz8g/6BCKP+kRjD+pks4&#10;9KhQQOypV0fkqV1Q3KVmWtCdbmjHlXVzv459fbmJhIWzg4yMrX+Tkal8m5WkeaSZoXetm553uZyc&#10;d8icmXjKnJd5y5uVesyalHrMmZR6zJmUesyZlHrMmZR6zJmUesyZlHrMmZR6zJn/fiIG/4IyEP+S&#10;Nxf/nD0f/6FAJ/+mRC77qUk18axPPOmuVUPhr11L1ahkWcuha2fCmXNzuZN6fbKNgYWsiImMpoSQ&#10;kaGAmJadfaCamXyqnJZ7tp2Ue8SeknzKnZF9ypyPfcubj33Mmo99zJqPfcyaj33Mmo99zJqPfcya&#10;j33Mmo99zJr/fyIG/4QxEP+TNhf/njwe/6M/Jf+oQiz4rUcy77BNOea0VD/ds1tJ0KxiWcakama8&#10;nXFytJd3fKyRfoWmjIaMoIiNkZqFlZaWgp6akoCnnY9/sp6NgMGejIDJnouAyp2KgMubioDLm4qA&#10;y5uKgMubioDLm4qAy5uKgMubioDLm4qAy5v/fyIG/4UwD/+VNhb/nzsd/6U9JP+rQSr1sEUv7LVM&#10;NOO6VDnYt1lIy69hWMGoaGa3oW9yr5t1fKeVfISgkYOLmo2LkZSKk5aPh5uai4WlnYiEsJ+GhL6f&#10;hYXJnoWEyZ2FhMqchYTLm4WEy5uFhMubhYTLm4WEy5uFhMubhYTLm4WEy5v/gCIG/4cvD/+XNRb/&#10;oDoc/6c8Iv6tPyfzs0Qs6bpLMOG/UjXTulhHx7NfV7ysZmWypW1xqZ9ze6GaeoSaloGLlJKIkY6P&#10;kJaJjJmahIqinYGKrZ9/irufforInn+JyZ2AiMqcgIjLm4CIy5uAiMubgIjLm4CIy5uAiMubgIjL&#10;m4CIy5v/gSIG/4kuD/+ZNRX/ojgb/6k6IPuwPSTwuEIo5r9KKt3DTzTOvVZGwrZeVrewZWStqWtw&#10;pKRxepyfeIOUm36KjpeGkIiVjpWCkpaZfpCgnHqPq554j7ifd5DJnnmOyp16jMube4zLm3uMy5t7&#10;jMube4zLm3uMy5t7jMube4zLm3uMy5v/gSIG/4stDv+bNBT/pDcZ/6w4Hvi0OiHtvUAj5MZJI9fH&#10;TDPJwVVFvbpcVbK0Y2Oormlvn6lveZaldoKOoXyJh52Dj4Gbi5R8mJSYd5edm3OWqJ1xlrWecJbG&#10;nXKUypx0ksubdZHLmnWRy5p1kcuadZHLmnWRy5p1kcuadZHLmnWRy5r/giIG/40sDf+dNBP/pjQY&#10;/681G/S4Nxzpwz4c4M1FH9HLSzLExVRDuL9bU625YWGitGhtma9ud5CrdICIp3qHgaSBjXuiiZJ1&#10;oJGWcJ6bmW2dpptqnbOcaZ7DnGucy5tumMyab5fMmW+XzJlvl8yZb5fMmW+XzJlvl8yZb5fMmW+X&#10;zJn/gyEG/5ArDf+gMxH/qTIV/bMxF/C+NBflyzsV2tQ/HcvPSTC+yVJCssRZUae/YF+cumZrkrZs&#10;dYmycn6Br3iFeqx/i3Sqh5BvqI+TaqeZlmempJhkprGZY6fBmWSlzZhnoM2YaJ/Nl2ifzZdon82X&#10;aJ/Nl2ifzZdon82XaJ/Nl2ifzZf/hCEG/5MpC/+iMA//rS4S+LgsEuvGLxDg1TgL0to9HMXUSC64&#10;z1BArMpYT6DFXl2VwWRoi71qcoO6cHp7t3aBdLV9h26zhYtoso6PZLGYkmGwo5ResLCVXbG/lV2x&#10;0JRgqtCUYajQlGGo0JRhqNCUYajQlGGo0JRhqNCUYajQlGGo0JT/hiEG/5coCv+mLA3/sSgO8sAm&#10;DOPQKAfU3zILyd8+Gb3bRyyx1k89pNFWTJnNXFmOyWJlhMZobnvEb3Z0wXV8bcB8gmi+hIZjvY2J&#10;X7yXjFu8oo5ZvK+PWL2+jle+1I5ZttOPWrTTkFq005BatNOQWrTTkFq005BatNOQWrTTkFq005D/&#10;iCEG/5wnCP+qJwr8uCEJ6cobBdXeIATJ5TAPvuM9HbThRiyo3k46nNpVSJHWW1WG02FgfNBnaXTO&#10;bnBtzXV2Z8t8e2LLhH5eyo2CWsqXhFfKo4ZVyq+GVMu+hlPM1YZUxNmIVcHZiVXB2YlVwdmJVcHZ&#10;iVXB2YlVwdmJVcHZiVXB2Yn/jR0F/6IlBv+wHwXywhQD2dsOAcnmIAe96C8Usuc6IqflQzGb40o+&#10;kOFQSobfV1R83l5ddN1lZGzbbGpm23RvYdp8c1zZhHZZ2Y55VdmYe1Pao3xR2rB9UNu+fVDc03xQ&#10;1OB+UdDgf1HQ4H9R0OB/UdDgf1HQ4H9R0OB/UdDgf1HQ4H//lRoD/6kfA/u6EgLUzQsAyeYPArzt&#10;IAuw7S4Zpew5J5rrQjWP6klBhelQS3voV1Ny6F1aaudjYGTnamVf53JpW+d6bFfngm5T54txUOeV&#10;ck7on3RM6Kp1S+i1dkrnw3ZK6N12S+TgdUvk4HVL5OB1S+TgdUvk4HVL5OB1S+TgdUvk4HX/nRYB&#10;/7ESAdPDCQDH0QoAu/IRBK/zIQ+j8y4dmfM5Ko7zQjaE80pBe/NSSXLzV1Bp81xWY/NjWl3zaV5Z&#10;83BhVfN3Y1Lzf2ZP8odnTfCPaUvvmGtK76BsSe6pbUjus21H7cBuRu3Hbkbtx25G7cduRu3Hbkbt&#10;x25G7cduRu3Hbkbtx27/pw8A07oHAMXHBwC61gkArfoTBqL6IhKX+i8fjfs6K4P8QzV6/Uw+cf1R&#10;RWj9Vkth/ltPXP5iU1f+aFZU/W9YUft1Wk76fFxM+YNdSviKX0j3kWBH9plhRvagYkX1p2NE9LFk&#10;Q/S1ZEP0tWRD9LVkQ/S1ZEP0tWRD9LVkQ/S1ZEP0tWTWsgQAxL4GALfMBgCs3AkBoP8WCJX/JRSL&#10;/zIfgv88KXn/RTJv/0o5Z/9PP1//VUNa/1tHVf9hSlL/Z0xP/2xOTf9yT0v/eFFJ/35SR/+EU0X/&#10;i1RD/5FVQv6YVkH9nldA/aZYQPypWED8qVhA/KlYQPypWED8qVhA/KlYQPypWED8qVjGuAQAtsQE&#10;AKrTBQCe8g0ClP8aCYr/KBOB/zQdd/88JW3/Qixl/0cyXf9NNlf/UzpT/1k9T/9fP0z/ZEFK/2lD&#10;SP9uREb/c0VE/3lGQv9+R0H/hEg//4pJPv+QSj3/lUs8/5xMPP+fTDz/n0w8/59MPP+fTDz/n0w8&#10;/59MPP+fTDz/n0y3vAMAqcsCAJzbAwCS/xACif8dCID/KhB1/zEYa/84H2L/PiRb/0QpVP9KLFD/&#10;US9M/1cySf9cM0b/YDVE/2U2Qv9pN0H/bjg//3M5Pf93Ojz/fDs7/4I8Of+HPTj/jD03/5M+Nv+V&#10;Pjb/lT42/5U+Nv+VPjb/lT42/5U+Nv+VPjb/lT6qxAAAnNIAAI/nAgCG/xECfP8bBXH/JAto/ysR&#10;X/8yF1f/ORtR/z8eTP9GIUj/TSNF/1IlQv9XJ0D/Wyg+/18pPP9jKjr/Zys5/2ssN/9vLDb/dC01&#10;/3guNP99LjL/gi8x/4gwMf+KMDH/ijAx/4owMf+KMDH/ijAx/4owMf+KMDH/ijD/aiQE/2kyCv9s&#10;PhT/dkYe/3tNKf98VTP/el09/3ZmRv9xbk3/bXlU/2qEWv5mjV/7Y5Vi+WGcZfhfomj3Xqhq9lyt&#10;a/Vbs2z0Wrlu81nBbvNYyW/yWNRw71jgcOlZ5HDjWuZw3F3ocNxd6HDcXehw3F3ocNxd6HDcXehw&#10;3F3ocNxd6HD/aiQE/2kyCv9sPhT/dkYe/3tNKf98VTP/el09/3ZmRv9xbk3/bXlU/2qEWv5mjV/7&#10;Y5Vi+WGcZfhfomj3Xqhq9lyta/Vbs2z0Wrlu81nBbvNYyW/yWNRw71jgcOlZ5HDjWuZw3F3ocNxd&#10;6HDcXehw3F3ocNxd6HDcXehw3F3ocNxd6HD/aiME/2kxCv9uPhT/d0Ue/3xNKP9+VDP/fFw8/3lk&#10;Rf9zbU7/b3hV/2uCWv1oi1/7ZZRj+WKbZvdgoWn2Xqdr9V2tbPRcs27zWrpv8lnBcPJZynHxWNhx&#10;7FnhceZa5HHgXOdx2F3ocdhe6HHYXuhx2F7ocdhe6HHYXuhx2F7ocdhe6HH/ayME/2oxCv9xPBT/&#10;ekMd/4BLKP+BUzL/gFo8/3xiRf93ak7/cXRV/25/W/1qiWD6ZpJk+GSZaPZhoGv1X6dt816tb/Jc&#10;s3DyW7px8VrDcvBZzXPuWd1z6FridOFc5XPZXuZz0F/ndNBf53TQX+d00F/ndNBf53TQX+d00F/n&#10;dNBf53T/bCME/2sxCv9zOxT/fUId/4JKJ/+EUTL/g1k7/4BgRf97aE3/dHFV/3B8W/xsh2H5aJBm&#10;92WYafVjn2zzYaZv8l+scfFds3LwXLt071vFde9a0HXqWt924lzidttf5XXRYOZ2ymHld8ph5XfK&#10;YeV3ymHld8ph5XfKYeV3ymHld8ph5Xf/bSIE/2wxC/92OhT/gEEd/4VIJ/+ITzH/h1c7/4ReRP9/&#10;Zk3/eG5V/3N5XPxuhGL5ao1n9meWa/Rknm7yYqVx8WCsc+9etHXuXbx27lvHd+1b1njlXOB43F/j&#10;eNJg5HjLYeR5xGPjesRj43rEY+N6xGPjesRj43rEY+N6xGPjesRj43r/biIE/20xC/94OBP/gz8c&#10;/4lHJv+LTjD/i1U5/4hcQ/+DY0z/fWtU/3Z1XPxygGL4bYpn9WmUbPNmnHDxY6Rz72Gsde5ftHft&#10;Xb557FzLeuhc3HreX+F60mHje8pi4nzEY+J9vmXhfb1l4X29ZeF9vWXhfb1l4X29ZeF9vWXhfb1l&#10;4X3/biIE/24wC/97NxP/hj4c/4xFJf+PTC7/j1M4/41aQf+IYUv/g2lT+nxxW/d2fGLzcYdo8G2Q&#10;be1pmXHqZqF16GOpeOZhsnrkYLt74l/HfOBf2n3UYuF9ymPgfsNk4H+9Zt+At2ffgLdn34C3Z9+A&#10;t2ffgLdn34C3Z9+At2ffgLdn34D/byEE/28wC/9+NhL/iTwb/5BEJP+TTC3/k1I2/5JZQP+OYEn5&#10;iGZS9IJuWu98eWHrd4No53KMbuRtlXPgap133WemetplrnzWY7h+02LDgNFi04HKZN+BwWXegrtn&#10;3YK1aN2DsGndg7Bp3YOwad2DsGndg7Bp3YOwad2DsGndg7Bp3YP/cCEE/3IvC/+BNBL/jDsa/5ND&#10;Iv+XSyv/l1E0/5ZXPfqTXUbzjmRP7ohrWOiCdWDjfH9o3neJbtlykXTTbpl50GuhfcxoqYDJZrKC&#10;x2W9g8Vly4TBZtyEuWjbhbNp24Wua9uFqWzbhals24WpbNuFqWzbhals24WpbNuFqWzbhals24X/&#10;cSEE/3QuCv+EMxH/jzoZ/5ZDIf+aSSn/mk4y/JpUO/WYW0TulGJN549pVeGJc17bgnxm03yFb813&#10;jXXJcpV6xW+df8FspYK+aq2Fu2m4h7lpxIi3adiIsGvZiKts2YinbdmIo2/ah6Nv2oejb9qHo2/a&#10;h6Nv2oejb9qHo2/ah6Nv2of/cSAE/3YsCv+GMhH/kjoY/5lCIP+cRyf/nkwv+J5SOPCdWEDpml9J&#10;4pVnUtqPcFzRh3hmyoGBb8V8iXbAd5B8u3SYgLdxoIS0b6mHsW2zia5sv4qsbM+LqG7Xi6Rv2Iqg&#10;cNiKnXHZiZ1x2YmdcdmJnXHZiZ1x2YmdcdmJnXHZiZ1x2Yn/ciAE/3grCv+IMBD/lDkX/5tBHv+f&#10;RSX9oUot9KJQNOyiVjzkoFxF3JtlT9KTbVzKjHVmw4Z9b72BhXa3fI19s3iUga51nIarc6WJp3Gu&#10;i6Vwuo2jcMmNoHHVjZxz1oyadNaLl3TYipd02IqXdNiKl3TYipd02IqXdNiKl3TYipd02Ir/cyAE&#10;/3oqCf+LLw//ljkW/50/HP+hQyP6pEgq8aZOMeinVDjhp1xA1Z9iTsuYa1vDkXJmvIt6b7aFgnew&#10;gYl9q32RgqZ5mYaid6GKn3WrjZx0to6adMWPmHXUjpV21Y2Td9WNknfWi5J31ouSd9aLknfWi5J3&#10;1ouSd9aLknfWi5J31ov/cyAE/3wpCf+NLw//mDgV/589G/+kQSH3qEYn7atMLeWtUjPcqlk/0KNh&#10;TcacaVq+lXBlto93b6+Kf3aphYZ9pIGOgp9+loebe56Ll3mojpR4s4+SeMGQkHnTkI961I+OetWN&#10;jHvWjIx71oyMe9aMjHvWjIx71oyMe9aMjHvWjIx71oz/dB8E/34oCf+OLg7/mzgU/6E8Gf+nPx/0&#10;q0Qk6q9KKeKzUS7Wrlc+y6dfTcGgZ1q5mW5lsZN1bqqOfHajioN9noaLgpmDk4eUgJuLkH6ljo19&#10;sJCKfb2RiX7QkYh+04+IftSOh37VjYd+1Y2HftWNh37VjYd+1Y2HftWNh37VjYd+1Y3/dB8E/4An&#10;CP+QLg7/nTcT/6M6GPypPRzxr0Ig57RIJN+3TizRsVU9x6peTL2jZVm0nWxkq5dzbqSTenaejoF8&#10;mIuIgpKHkIeOhZmLiYOijoaCrZCDgruRgoLMkYKC05CCgtSPgoHVjYKB1Y2CgdWNgoHVjYKB1Y2C&#10;gdWNgoHVjYKB1Y3/dR8E/4ImCP+SLQ3/nzYS/6U4FvmsOxrusz8d5blGH9q7SyvNtFQ8wq5cS7in&#10;Y1ivoWpjppxxbZ+Xd3WYk358kpCGgoyNjoeHipaLg4igjn+Hq5B9h7iRe4fJkXyH05B8htSPfYXV&#10;jX2F1Y19hdWNfYXVjX2F1Y19hdWNfYXVjX2F1Y3/dR8E/4QlCP+ULQz/oDUQ/6g2FPavOBfrtz0Y&#10;4r9FGdW+SSrIuFM7vbFbSrOrYleqpmhioaFvbJmcdXSSmHx7jJWDgYaSi4aBkJSLfI6ejnmNqJB2&#10;jLWRdI3GkXWN05B2i9SPeInVjXiJ1Y14idWNeInVjXiJ1Y14idWNeInVjXiJ1Y3/dh4D/4YkB/+X&#10;LAv/ojIP/6szEfKzNRPovDoT3sU/F9DBSCnEu1E5ubVZSK6wYFWlqmdhnKZta5SidHONnnp6hpuB&#10;gICYiYV7lpKJdpSbjXKTpo9vk7OQbpPDkG6T049wkdSOco7VjXKO1Y1yjtWNco7VjXKO1Y1yjtWN&#10;co7VjXKO1Y3/dx4D/4kiB/+ZLAr/pTAN/K4vDu+4MQ7kwzcN2co7FsvFRie/v1A4s7pYR6m1X1Sf&#10;sGVflqxraY6ocnGGpXh4gKJ/fnqfh4N0nY+Ib5uZi2yapI1pmrCOZ5vAjmeb1Y5pmNWNbJTWjGyU&#10;1oxslNaMbJTWjGyU1oxslNaMbJTWjGyU1oz/eB4D/4whBv+dKwj/qCwK+LMqC+q/KwngzDIG0c45&#10;FcXJRSW5xE42rr9WRaO7XVKZtmNdkLJpZ4evcG+ArHZ2eal9fHOnhIFupY2FaaSXiGWjoopjo66M&#10;YaO+jGCk0otjoNeLZZzYimWc2IplnNiKZZzYimWc2IplnNiKZZzYimWc2Ir/eh0D/48gBf+gKQf/&#10;rCcH8rgkBuXHJATZ1ScFy9M3E7/OQyOzykw0p8VUQpzBW0+SvWJaibpoZIG3bmx5tHRyc7J7eG2w&#10;g31or4uBY66VhF+toIZdra2HW628h1qu0IdcqtqHX6Xah1+l2odfpdqHX6Xah1+l2odfpdqHX6Xa&#10;h1+l2of/fhoD/5QfBP+lJgX9sSAE7MEaA9/TFwHQ3CUExNk1ELjVQSGs0EsxoMxSP5XJWUyLxWBX&#10;gsNmYHrAbGdzvnNtbLx6c2e7gndiuop7XrmUflq4n4BYuKyBVrm7gVW6z4FWtt6CWLDdgliv3YJY&#10;r92CWK/dgliv3YJYr92CWK/dgliv3YL/hBcC/5kcAv+qHwP1uRUC3s0MANDfEgDF4CYFu982DrDd&#10;QB2k2UktmNVRO43RWEiDz15Se8xlWnPLa2FsyXJnZsh5bGHHgXBdxop0WcaUdlbFn3hTxqx5Usa7&#10;elHHz3lRxON6U7zifFO84nxTvOJ8U7zifFO84nxTvOJ8U7zifFO84nz/ihQB/58YAf+wFAHYwwoA&#10;ztEKAMTlFAG55CYIruQ0E6TiPyCZ4Ectj95POYXcVkR72l1Mc9lkVGzXa1pm1nJfYdV5ZFzUgmdY&#10;1ItqVdSVbVLUoG5Q1K1vTtW8cE3W0G9N1ehwTszpck7M6XJOzOlyTszpck7M6XJOzOlyTszpck7M&#10;6XL/khEB/6cRANi5CQDLxggAwtUKALfqFgOs6icMouk0GJjoPiSN50cwg+ZOOnrlVENx5FpKaeRh&#10;UGTjaFVf43BZWuN4XFbjgF9T44liUOOTZE3knWVL5KlnSuW2Z0nlxmdI5t9nSuDsZ0rf7GdK3+xn&#10;St/sZ0rf7GdK3+xnSt/sZ0rf7Gf/nA0A27EGAMq9BwC/ygcAtdoKAKrvGQWg8CgPlvA1G4zwPyaC&#10;8EcxefBOOXDvVEBo71pGYe9gS13vZ09Y725SVO91VVHwfVdO8IVZS/CPW0jxmVxG8aNeRPKvX0Py&#10;u19C88xgQfPnYEHz6GBB8+hgQfPoYEHz6GBB8+hgQfPoYEHz6GDepwIAy7YFAL3BBQCyzwcAp+oN&#10;AZ33HAeU+CsSivg2HIH5QCZ4+kgvb/pNNmf6Uzxg+lhAW/tfRFb7ZUdS+2xJT/xyS0v8eU1I/IFP&#10;Rf2KUUP9k1JB/pxTP/6mVD3/sVX/4vAASUNDX1BST0ZJTEUAAwo9/rxWPP7NVjz+zlY8/s5WPP7O&#10;Vjz+zlY8/s5WPP7OVjz+zlbOsAIAvboEALHHBACl1gcAm/0QApH/IAmI/y0SgP85G3b/PyNt/0Uq&#10;Zf9LMF7/UTVY/1c4U/9dO0//Yz5M/2hASf9uQUb/dUND/3xEQP+ERj3/jEc8/5RIO/+dSTr/pUo5&#10;/61LOP+5Szj/uUs4/7lLOP+5Szj/uUs4/7lLOP+5Szj/uUu+tQIAsMACAKTOAwCX3gUAj/8UAob/&#10;Iwh9/y4Qc/81GGr/PB5i/0IkW/9IKFX/TixQ/1QvTP9aMUj/XzNF/2Q1Qv9qNj//cDc9/3Y5O/98&#10;Ojn/gzs4/4s8Nv+TPTX/mj40/6E+M/+qPzP/qj8z/6o/M/+qPzP/qj8z/6o/M/+qPzP/qj+xugEA&#10;o8gAAJbWAACL9AkBg/8WAnn/IAZv/ygMZ/8wEl//NxdY/z4bUv9EH0z/SiJI/1AkRP9VJkH/Wic+&#10;/18pO/9kKjr/aSs4/24sNv90LTT/ei4z/4EvMf+IMDD/jzAu/5YxLf+eMi3/njIt/54yLf+eMi3/&#10;njIt/54yLf+eMi3/njKkwgAAls8AAIjfAACA/wwBdf8SAmr/GANi/yEHWv8pC1P/MQ9N/zgSSP8+&#10;FUP/RBc//0oZPP9PGjn/Uxs3/1gcNf9cHTP/YR4x/2UfMP9qIC7/cCAt/3YhK/98Iir/giMo/4gj&#10;J/+QJCf/kCQn/5AkJ/+QJCf/kCQn/5AkJ/+QJCf/kCT/YCUE/1swBv9hOg3/akEW/29KH/9xUin/&#10;b1sy/2tkOv9nbkH/ZHpH/2CETP9djlD/WpZT/1ieVv9XpVj/Vata/1SxW/9Tt1z/Ur5d/lHHXvxR&#10;0V/7UOBf+FDpX/NR7V/uU/Bf6FTxX+RW8l/kVvJf5FbyX+RW8l/kVvJf5FbyX+RW8l//YCUE/1sw&#10;Bv9iOQ3/bEAW/3FJH/9yUSn/cVoy/21jOv9obUH/ZXhH/2GDTf9ejVH/W5ZU/1mdV/9XpFn/Vqpb&#10;/1WxXP9Ut13+U79e/VLHX/xR02D6UOJg9lHpYPFS7mDrVO9g5VbxYOFX8mDhV/Jg4VfyYOFX8mDh&#10;V/Jg4VfyYOFX8mD/YSUE/1wwBv9lOA3/bj8V/3RHH/91UCj/dFgx/3BhOv9rakH/Z3ZI/2OBTf9g&#10;i1L/XZRV/1qcWP9Yo1r/V6pc/lawXv1Ut1/9U79g/FPJYfpS1mL4UeRi81LqYu1U7mLmVu9i4Fjw&#10;YttY8WPbWPFj21jxY9tY8WPbWPFj21jxY9tY8WP/YiUE/10vBv9nNg3/cT4V/3dGHv94Tij/d1Yx&#10;/3RfOv9uaEH/anNI/2Z+Tv9iiVP/X5JW/1ybWv9aolz+WKle/VewYPxVt2H7VMBi+1PKY/lT2mT1&#10;UuZk71TrZOhW7mThWO9k2VnwZdNa8GbTWvBm01rwZtNa8GbTWvBm01rwZtNa8Gb/YiQE/14vBv9q&#10;NQ3/dDwV/3pEHv98TCf/e1Qw/3dcOf9yZUH/bG9I/2h7Tv9khlP/YJBY/12ZW/5boV79Wahg/Fiw&#10;YvtWuGP6VcFk+VTNZfdT3mbyVOdm6lbrZuJZ7mbaWu5n0VvvaMxc8GjMXPBozFzwaMxc8GjMXPBo&#10;zFzwaMxc8Gj/YyQE/18uBv9tMwz/dzoU/31CHf+ASib/f1Iw/3xbOP93Y0H/cGxI/2x3T/9nglT/&#10;Y41Z/WCWXPxdn1/6W6di+FmuZPdYtmb1V8Bn9FbLaPFV3WjtVulp41nsaNpb7WnQXO5qyV3ua8Ve&#10;7mvFXu5rxV7ua8Ve7mvFXu5rxV7ua8Ve7mv/ZCME/2EtBv9wMgz/ezgU/4FAHP+ESSX/hFEu/4FZ&#10;N/98YUD/dmlI/3BzT/tsf1X4aIla9mSSXvNhm2HxX6Nk8F2rZu5bs2jsWrxq6lnHa+hZ2GvkWehr&#10;2lvrbM9d7W3IXuxuwl/sbr5g7G++YOxvvmDsb75g7G++YOxvvmDsb75g7G//ZSME/2QrBv9zMAz/&#10;fjYT/4U/G/+JSCT/iU8t/4ZXNv+CXj78fGZG+HZwTvRxe1XwbYVa7WmOX+pll2PoYp9m5mCnaeNe&#10;r2vhXbls4FzEbd5c027ZXeZuzl7rb8Zf6nG/YepxumLpcrZj6XK2Y+lytmPpcrZj6XK2Y+lytmPp&#10;crZj6XL/ZiME/2cpBv93Lgv/gjUS/4k+Gv+NRyL/jU4r/4xVM/yIXDz2g2RF8XxsTex3d1TocoFa&#10;5G6KYOFqk2TdZpto2mSja9ZirG7TYLVw0F+/cc5fzXLLX+JzxGHoc71i6HS3ZOd0smXndK9m53Sv&#10;Zud0r2bndK9m53SvZud0r2bndK9m53T/ZyIE/2onBf96LAr/hjQR/409Gf+RRSD/kk0o/ZFTMfaO&#10;WjrwiWFC6oNpS+V+dFPgeH1a2nOGYNRuj2bQa5dqzGifbslmp3HHZK9zxGO5dcJixnbAYtp3umTm&#10;d7Nl5XeuZuV3qmjld6ho5neoaOZ3qGjmd6ho5neoaOZ3qGjmd6ho5nf/ZyIE/20mBf99Kgr/iTQQ&#10;/5E8F/+VRB7/l0sm+JZSLvGUWDbqkF4/5IpnSN2EcVDVfXlaz3iCYcpzimfGb5JswmyacL9qonO8&#10;aKp2uWe0eLZmwHm0ZtB6sWfjeqto43qnauN6o2vkeaFr5Hmha+R5oWvkeaFr5Hmha+R5oWvkeaFr&#10;5Hn/aCEE/28kBf+AKQn/jDMP/5Q7Fv+ZQxz9m0kj9JtPKuyZVTPlllw73pFlRdSJbVDMg3Zax31+&#10;YcF4hmi9dI5tuHGWcrVunXWxbKZ4rmuve6xqu3yqacp9qGrhfaNs4nyfbeJ8nG7ie5pu43uabuN7&#10;mm7je5pu43uabuN7mm7je5pu43v/aSED/3EjBf+CKAn/jzIO/5c7FP+cQhr5nkYg8J9MJ+ifUi7g&#10;nVo21pVhRM2Oak/GiHJZv4J6Yrl9gmi0eYpusHaSc6xzmneocKJ6pW+rfaJutn6gbcV/nm7bf5tv&#10;4H6YcOF+lnHhfZRx4nyUceJ8lHHifJRx4nyUceJ8lHHifJRx4nz/aSED/3QiBP+FKAj/kTEN/5o6&#10;Ev+fPxf1okQd7KRKI+SkUCnboVc1z5pfQ8eTaE+/jHBZuId3YbKCf2itfoZuqXqOc6R3lnigdZ57&#10;nXOofppys4CXccCBlnLTgZNz34CRdOB/kHTgfo904X2PdOF9j3ThfY904X2PdOF9j3ThfY904X3/&#10;aiED/3YgBP+HJwf/lDAM/505Ef2iPRXypUEa6ahHH+CqTSXUpFQ0yp1dQsGXZU66kW1Ysot1YayG&#10;fGingoNuon+LdJ18k3iZeZt8lXelf5J2r4GQdr2CjnbOgo133oGLd9+Ainjgf4p44H6KeOB+injg&#10;fop44H6KeOB+injgfop44H7/aiAD/3gfBP+JJgf/ljAL/583D/qkOhPvqT8X5q1FGtyuSiTPqFMz&#10;xqFcQb2bZE20lWtYrY9yYKeLeWihh4Fum4OIdJeAkHiSfpl8jnyif4t6rYKIerqDh3rLg4Z73oKF&#10;e96BhXvfgIV74H+Fe+B/hXvgf4V74H+Fe+B/hXvgf4V74H//ayAD/3oeBP+LJgb/mC8K/6E1Dfen&#10;OBDsrTwT47JCFtexRyPLq1IywaVaQLifYkywmWlXqJRwYKGPd2ebi35uloiGc5GFjniMgpZ8iICf&#10;gIR/qoKBf7eDgH/IhH+A3YN/f96Bf3/fgIB+4H+AfuB/gH7gf4B+4H+AfuB/gH7gf4B+4H//bCAD&#10;/3wcA/+NJQb/mi4J/6MzC/SqNA3psTkP37c/EtK0RiLHrlAxvahZP7OiYEurnWdWo5huX5yUdWeW&#10;kHxtkI2Dc4uKi3iGiJR8gYadgH6EqIJ7hLWDeYTFhHiF3YN5hN6BeoPfgHqC4H96guB/eoLgf3qC&#10;4H96guB/eoLgf3qC4H//bR8D/34bA/+PJAX/nSwH/qYwCfCuMQvltjUL27w5Ec63RSDDsk8wuKxX&#10;Pq+nX0qmoWVVnp1sXpeZc2aQlXpsipKBcoWQiXeAjZF8e4ubf3eKpYJ0ibKDconCg3KK2oNzid6B&#10;dIffgHWG4H91huB/dYbgf3WG4H91huB/dYbgf3WG4H//bx4D/4AbA/+SIwT/oCsG+qksB+2yLAfi&#10;vDEH1cA2EMm7Qx++tk0utLBWPKqrXUmhpmRUmaJqXZGecWWKm3hrhJh/cX+WhnZ5k496dZGYfnGQ&#10;o4FukK+CbJC/g2uR1YJtj96Bb43fgHCL4H9wi+B/cIvgf3CL4H9wi+B/cIvgf3CL4H//cRwD/4MZ&#10;Av+VIQP/oykF9q0nBei3JgTewyoD0MM1DsS/QR25ukwtrrVUO6WwW0ebrGJSk6hpW4ulb2OFonZq&#10;fp98b3ichHRzmox5b5mWfGuXoX9ol62AZpe8gWWY0YBmlt9/aJPgfmqR4X5qkeF+apHhfmqR4X5q&#10;keF+apHhfmqR4X7/dRoC/4cYAv+YIAP/piUD8rIgA+S+HgLXySICysczDb7DQByzv0orqbpTOZ+2&#10;WkWWsmFQja9nWYWsbWB+qXRneKZ6bXKkgnJtoop2aKGUeWSgn3xhn6t+X6C6fl+gzn5fn+F9Ypvh&#10;fWOY4nxjmOJ8Y5jifGOY4nxjmOJ8Y5jifGOY4nz/eBgC/4sXAf+dHQL9qx4C7LgXAd7IEQDPzR8C&#10;xMwwC7jIPhmtxUgoo8FRNpi9WEKPuV9NhrZlVn+za114sXJkcq95aWytgG5nrIlyYqqSdV+pnXhc&#10;qap6Wqm5elmqzHpYqeR6W6Tkel2h5HldoeR5XaHkeV2h5HldoeR5XaHkeV2h5Hn/fRUC/5AUAf+h&#10;GAH2sRQA2cELANLPCwDI0hwBvNEuCbHOOxemy0YlnMhPM5HEVj+IwV1JgL9jUni8allxunBfa7l3&#10;ZGa3f2lhtodtXbWRcFm1nHJWtKl0VLS4dFO1y3RTteR0VLDndVas53VWrOd1VqzndVas53VWrOd1&#10;VqzndVas53X/gxIB/5YRAP+oEQDZuAoAzsQJAMfSCgC/2RkBtNgrB6nWORSf00QilNBNL4rNVDuB&#10;yltEeMhiTXHHaVNrxW9ZZcR2XmDDfmJcwodmWMGRaFXBnGtSwahsUMG3bU/Cym1PwuRsT73sblC5&#10;7G9QuexvULnsb1C57G9QuexvULnsb1C57G//iRAB/50OANqvCADNuwgAxMcHALzWCwCz3xoBqt8r&#10;B6DeORKW3UMejNpLKoLYUzV51Vo/cdNhRmrSaExl0W9SYNB2VlvQflpXz4ddU8+RX1DPnGFOz6lj&#10;TM+4Y0vQy2NM0OViSs7yZUvI8mZLyPJmS8jyZkvI8mZLyPJmS8jyZkvI8mb/kg0A3qYEAM60BgDC&#10;vwYAucwIALDdDACn5R0DnuUtC5TlORaK5EIggeNKKnfiUDNv4Vg7aeBfQWPgZkZe325KWt91Tlbf&#10;fVFS34ZTT9+QVk3fm1dL4KdYSeC1WUjhxllI4d9ZR9/wWUbc9VtG3PVbRtz1W0bc9VtG3PVbRtz1&#10;W0bc9VvtnAQA0a0EAMK4BQC3wwUArdEIAKTtEAGb7SAFku0uDonsOhiA7EMhduxKKm7sUDFm61Y3&#10;YOtcPFvrZEBX62tDU+tyRlDreklN7INLSuyMTUjslk5F7aFQQ+2uUULuvFFB78xSQe/lUkDt8VFA&#10;7fFRQO3xUUDt8VFA7fFRQO3xUUDt8VHUpQAAxLIDALa8AwCryQUAoNgIAJf0EwGP9SQHh/UxD372&#10;Oxh09kIgbPZIJ2X2Ty1e91UxWfdbNVX3YjhR92g7TfhvPUr4dj9H+H5BRPmHQ0L5kUVA+ptGPvqm&#10;Rzz7sUg7+75JOvzPSTn840k5/ONJOfzjSTn840k5/ONJOfzjSTn840nHrQAAt7cCAKrDAgCe0AQA&#10;k+MJAIz9GAKE/icHe/8xD3L/OBZp/0AcYv9GIlz/TSZW/1MqUv9ZLU7/XzBK/2UyR/9rNET/cTVB&#10;/3k3P/+BODz/ijo6/5M7OP+dPDb/pz01/7E+NP++PjP/yj8z/8o/M//KPzP/yj8z/8o/M//KPzP/&#10;yj+4sgAAqr0AAJ3KAACR2AIAiPsNAX//GQJ2/yQGbv8tDGb/NRJf/zwXWP9DG1P/SR5O/08hSv9V&#10;JEb/WyZD/2AnQP9mKT7/ayo7/3IrOf95LTb/gS40/4ovMf+UMDD/nDEu/6UyLf+vMyz/tzMs/7cz&#10;LP+3Myz/tzMs/7czLP+3Myz/tzOruAAAnsUAAJDSAACD4AAAff8PAXL/FgJo/x4EYf8nCFr/LwxU&#10;/zcQTv8+E0n/RBZF/0oYQf9PGT7/VRs7/1kcOf9fHTb/ZB40/2kfMv9wIC//dyEt/38iK/+HIyj/&#10;kCQn/5klJv+hJiX/pyYl/6cmJf+nJiX/pyYl/6cmJf+nJiX/pyafwAAAkc0AAIPbAAB49gIAb/8N&#10;AWT/EgJc/xkDVP8gBE7/JwZI/y8IQ/82Cj//PAw8/0IOOP9HDzX/TBAz/1ERMP9WEi7/WhMs/18U&#10;Kv9lFCj/axUm/3EWI/95FyL/gRgg/4kYHv+RGR3/lxkd/5cZHf+XGR3/lxkd/5cZHf+XGR3/lxn/&#10;VicE/1EyBf9WNQf/Xz0O/2RFFv9mTh//ZFgn/2FiL/9ebjX/Wnk7/1eEP/9Uj0P/UZhG/0+gSP9O&#10;p0r/Ta5L/0y1TP9LvE3/SsRO/0nOT/9J3k//SOlQ/0jyUPxJ9lD3S/lQ8Uz6T+tO+1DqT/tQ6k/7&#10;UOpP+1DqT/tQ6k/7UOpP+1D/VicE/1EyBf9YNAf/YjsO/2dEFv9pTR//Z1Yn/2NgL/9gazX/XHc7&#10;/1iCQP9VjUT/U5ZH/1CfSf9Ppkv/Tq1N/020Tv9MvE//S8VQ/0rPUf9J4FH/SetR/knyUvlL91Lz&#10;TflR7U/6UeZQ+lLlUPpS5VD6UuVQ+lLlUPpS5VD6UuVQ+lL/VycD/1IxBf9aMgf/ZDoO/2pCFv9s&#10;Sx//alQn/2deL/9iaDb/XnQ8/1qAQf9Xi0X/VJVI/1KdSv9QpUz/T61O/060T/9NvFH/TMVR/0vR&#10;Uv9K4lP/Se1T+0vzU/VM91PuT/hT6FD5U+FS+lTgUvpV4FL6VeBS+lXgUvpV4FL6VeBS+lX/WCYD&#10;/1QwBf9dMQf/ZzgO/21AFv9vSR7/blIn/2pcL/9lZjb/YXE8/119Qf9ZiEb/VpJJ/1ScTP9SpE7/&#10;UKtQ/0+zUf9Ou1L/TcRT/03PVP5M4FX7TOtV+Ez0VfBP91XpUfhV4lL4VttU+VfZVPlX2VT5V9lU&#10;+VfZVPlX2VT5V9lU+Vf/WSYD/1cuBf9gLwf/ajYN/3E+Ff9zSB7/clEm/29aLv9qYzb/ZW48/2F6&#10;Qv9dhUf/Wo9K/1eYTf9VoFD/VKhS/lKvU/1Rt1X8UMBW+k/LVvhP3Ff1T+lX8k/zV+pS9lfhU/dY&#10;2lX4WdFW+FrPVvhaz1b4Ws9W+FrPVvhaz1b4Ws9W+Fr/WSYD/1osBf9kLQf/bjMN/3U9Ff94Rh3/&#10;d08l/3RYLf9wYDX/amo8/2Z2Qv9igUf+XotL+1uUT/lZnVL4V6RU9lasVvVUtFfzU7xY8lPHWfBS&#10;1VrsUuZa6VPyWeFU9VvXVvZcz1f3XchZ+F3HWfhdx1n4XcdZ+F3HWfhdx1n4XcdZ+F3/WiUD/10q&#10;Bf9nKgb/cjIM/3k7FP98RRz/fE0k/3pVLP91XjT/b2c8/GpyQvlmfUj2Y4dM81+QUPFdmVPvW6FW&#10;7VmoWOtYsFrqV7lb6FbDXOZW0VzjVuRc31bwXdVX9V/MWfZgxlr2YMBb9mG+XPZhvlz2Yb5c9mG+&#10;XPZhvlz2Yb5c9mH/WyUD/2AoBf9rKAb/dzAL/346E/+BQxr/gksi/39TKv97WzP5dmQ69XBuQfFs&#10;eUjtaINN6mSMUedhlVXlX51Y412lWuFbrVzeWrZe3FnAX9pZzmDVWeJg0VnvYcpa9GLCXPRjvF30&#10;ZLde82S2X/Nktl/zZLZf82S2X/Nktl/zZLZf82T/XCQD/2MmBP9vJgX/ey8L/4I5Ef+GQRj/h0kg&#10;/4VRKPiCWTDyfWA47XdqQOhydUfkbn9N4WmIUt1mkVfZY5la1WChXdJfqGDPXbFizVy7Y8tcx2TJ&#10;XNtlxV3rZb9d8ma4X/Fns2DxZ69h8WeuYvFnrmLxZ65i8WeuYvFnrmLxZ65i8Wf/XSQD/2YkBP9y&#10;JAX/fi4K/4c3EP+LPxb/jEcd+YtPJfKIVi3sg1025n5nPuB4cUbbc3tN1W6DU9BqjFjMZ5RdyWWc&#10;YMZjo2PDYaxlwWC1Z79fwWi9X9BpumDmabVh72qvYu9qq2Pvaqdk72mmZfBppmXwaaZl8GmmZfBp&#10;pmXwaaZl8Gn/XiMD/2kiBP92IwT/giwJ/4s2Dv+PPhT9kUUb9JFMIu2OUyrmiloy34VlO9d+bUXQ&#10;eHZNy3R/VMZwh1rCbI9ev2mXYrtnn2W4ZadotmSwarNju2uxY8psr2PhbKtk7W2mZu1so2ftbKBo&#10;7mufaO5rn2jua59o7mufaO5rn2jua59o7mv/XyMD/2sgA/95IgT/hSsI/440DP+TPBL4lkMY75ZK&#10;HueVUCbgkVgu14phOs6EakXIfnNNwnl7Vb51g1u5cYtgtW6SZLJsmmevaqNqrGisbKlntm6nZ8Rv&#10;pWfab6Jo62+eaexvm2rsbplr7W2Ya+1tmGvtbZhr7W2Ya+1tmGvtbZhr7W3/XyMD/24eA/97IQT/&#10;iCoH/5EyC/+XOg/0mkEV65tHGuObTSHallUtz49eOciJZ0TBg29Nu353VbZ5f1uxdodgrXOPZalw&#10;lmimbp9so2yobqBrsnCda8BxnGvScpps6XGXbepwlG3rcJJu7G+Sbuxukm7sbpJu7G6Sbuxukm7s&#10;bpJu7G7/YSED/3AdA/9+IAP/iykG/5UxCfubOA3wnj4R56BEFt+gSh3TmlIrypNcOMKNZEO7h21N&#10;tIJ0VK9+fFuqeoRhpneLZaJ0k2mecpttmnCkcJdvr3KVb7xzk2/Nc5Jw5nOQcOlyjnHqcY1x63CM&#10;cetwjHHrcIxx63CMcetwjHHrcIxx63D/YyAD/3IbA/+AHwP/jicF/5cvCPieNgvtojsO5KVAEtqk&#10;RhzOnlEqxZdaN72RYkK1jGpMr4dyVKmCeVukf4Bgn3yIZZt5kGqXd5htk3WhcJBzrHONc7h0i3PJ&#10;dYp04nSJdOhziHXpcod16nGHdepwh3XqcId16nCHdepwh3XqcId16nD/ZR8D/3QaAv+DHgL/kCYE&#10;/5otBvShNAnppjcL4Ko9DtSnRBvJoU8pwJtYNriVYEKwkGhLqYtvU6OHdlqeg35gmYCFZZR9jWqQ&#10;e5ZujHmfcYl4qXOGd7V1hHfFdoN433WDeOh0gnjpc4J46nGCeOpxgnjqcYJ46nGCeOpxgnjqcYJ4&#10;6nH/Zx0D/3cZAv+FHAL/kyQD/50rBfGkMAbmqjMI3K43DM+qQxrFpU4ovJ9XNbOZX0GrlGZKpJBt&#10;U56LdFqYiHtgk4WDZY6Ci2qKgJNuhn6ccYJ9p3R/fLN1fXzDdnx923Z8feh0fXzoc3186XJ9fOpx&#10;fXzqcX186nF9fOpxfXzqcX186nH/aRwC/3kYAv+HGwL/lSMD+6ApBO6oLATjry8F17I0C8utQRnB&#10;qEwnt6NVNK+dXUCnmWRJn5RrUpmQclmTjXlfjoqAZImHiGmEhZFtgIOacXyCpHR5gbF2d4HAdnaB&#10;1nZ2ged0d4Hoc3iA6XJ4f+pxeH/qcXh/6nF4f+pxeH/qcXh/6nH/axsC/3sXAv+KGgH/mCEC+KMm&#10;A+qsJwPftCkD0rUyCsewQBi8rEsms6dTM6qiWz6inWNImplpUZSVcFiOkndeiI9+ZIONhml+io5t&#10;eomYcXaHonNzhq51cYa9dm+H0nZwh+h0cYXoc3KE6XJzhOpxc4TqcXOE6nFzhOpxc4TqcXOE6nH/&#10;bRkC/34WAf+NGAH/mx4B9KciAuawIAHauiEBzbgxCcK0Phe4sEkkrqtSMaWmWj2domFHlZ5oT46b&#10;bleImHVdgpV8Y32ThGh4kIxsdI+VcHCNoHJtjKx0aoy7dWmNznVpjeh0a4vpc22J6nFtiOpxbYjq&#10;cW2I6nFtiOpxbYjqcW2I6nH/cBcC/4EVAf+QFgH/nhoB8KsbAeK2FgDTvR0ByLsvCL24PBWztEcj&#10;qbBQMKCrWDuYqF9FkKRmTomhbFWCnnNbfZx6YXeZgWZyl4pqbpaTbmqUnnFmlKpzZJO4c2OUy3Nj&#10;lOZyZZLqcWeP6nBnjupwZ47qcGeO6nBnjupwZ47qcGeO6nD/cxUC/4UTAf+UFAD8oxUA6rASANm+&#10;DADNwRsBwsAtB7i9OhOuuUYhpLVPLZqxVjmSrl5DiqtkTIOoalN8pXFZdqN4X3Ghf2Nsn4doaJ6R&#10;a2SdnG5gnKhwXpy2cV2cyXFdnORwXprrcGCW629hlexvYZXsb2GV7G9hlexvYZXsb2GV7G//dxIB&#10;/4kRAf+ZEQDzqA4A17UKAM/BCgDGxRgAvMQqBbLCOBGnv0QenrtNK5S4VTaLtVxAhLJiSXyvaVB2&#10;rW9WcKt2W2uqfWBmqIZkYqePZ16mmmpbpaZsWKW1bVemx21XpuJsV6TtbFqf7Wxanu1sWp7tbFqe&#10;7Wxanu1sWp7tbFqe7Wz/fBAB/44QAPaeDQDYrQkAzbgJAMfECAC+yhQAtconBKvINg+hxUEbl8JL&#10;KI2/UzOFvVo8fbphRXa4Z0twt21RarV0VmW0fFtgsoRfXLGOYlixmWVVsKVmU7CzZ1KxxmdSseFn&#10;Ua/xaFOq8GhUqfBoVKnwaFSp8GhUqfBoVKnwaFSp8Gj/gg4A/5QMANulBgDOsQcAxbsHAL3HBwC1&#10;0BAArNAjA6PPMwyZzT8Yj8pIJIbIUS59xlg4dsRfP2/CZkZpwWxLZMBzUF+/e1RbvoRYV72NW1S9&#10;mF1RvKRfT7yzYE29xWBNveBfTLzwYU239WJNtvViTbb1Yk229WJNtvViTbb1Yk229WL/iQsA4ZwD&#10;ANCqBQDFtQUAu78EALLLCACr2A0Ao9kgAprYLwmQ1jwUh9RGH37STyl20FYyb89eOWjNZD9jzGtE&#10;XsxzSVrLekxWyoNPUsqNUk/KmFRNyqVWS8qzV0rLxVdJy+BWScnwWEfH+llIxftaSMX7WkjF+1pI&#10;xftaSMX7WkjF+1r3kQQA1KICAMevBAC6uQMAsMQFAKfQCQCf4RAAmOEhA4/gMAmG4DsSfd9EG3Xe&#10;TSRu3VUrZ9xcMmLbZDdd22s7WdpyP1XaekNS2oNFTtqNSEzamEpJ2qVLSNuzTEfcxExG3N5MRtrt&#10;TETY+U9D2PtPQ9j7T0PY+09D2PtPQ9j7T0PY+0/bmgAAyqkCALuzAgCwvQMApckFAJvWCQCU6BQB&#10;jOklBIToMwt76DwUc+hEG2voSyJk51IoXudZLVnnYDJV52g1UudvOE/ndztM54A9SeeJP0folEFE&#10;6J9CQumsQ0HpukRA6s1EQOrkREDo9URA5/hDQOf4Q0Dn+ENA5/hDQOf4Q0Dn+EPNowAAva4BALC4&#10;AQCkxAIAmdAFAI/hCgCJ8RoBgfEoBXjyMgxw8jsTafJDGWLySh9c81AjVvNXJ1LzXitP82UtTPRs&#10;MEn0czJG9Hs0Q/SENkH1jjc+9Zk5PfakOjv2sDs69788OfjPPDj36Dw49+w8OPfsPDj37Dw49+w8&#10;OPfsPDj37Dy/qgAAsbMAAKS/AACYygEAjNgEAIT6DgB8+xsCdPsmBWz8MApl/DgQXv1AFVj+RxlT&#10;/k0dT/9UIEv/WiJI/2ElRf9nJkL/bShA/3UqPf99Kzr/hi04/5EuNv+bLzT/pjAz/7IxMv++MjH/&#10;0DIx/9YyMf/WMjH/1jIx/9YyMf/WMjH/1jKyrwAApboAAJjGAACL0gAAf98CAHn/EQFv/xkCZ/8i&#10;BGD/LAda/zQMVP88D0//QxNK/0kVR/9PF0P/VRlA/1sbPv9hHDv/Zh45/20fNv90IDT/fSEx/4Yj&#10;L/+RJC3/myUs/6UmK/+vJir/uycp/74nKf++Jyn/vicp/74nKf++Jyn/viemtgAAmMIAAIvOAAB+&#10;2wAAdfkHAGv/DwFi/xYCW/8eA1T/JgVO/y4GSf81CEX/PAtB/0MNPv9IDjv/ThA4/1MRNf9YEjP/&#10;XhMx/2QULv9qFSz/chYq/3oXJ/+DGCX/jhkk/5gaI/+gGiL/qhsh/60bIf+tGyH/rRsh/60bIf+t&#10;GyH/rRuavgAAi8oAAH7XAABw4wAAZ/8EAF7/DQBW/xIBT/8ZAkn/IAND/ycEP/8uBTr/NAY3/zoH&#10;M/8/BzD/RAgu/0kJLP9OCSn/Uwon/1gKJf9eCyP/ZAsh/2wMH/90DR3/fQ4b/4cOGf+PDxj/mQ8Y&#10;/5sQGP+bEBj/mxAY/5sQGP+bEBj/mxD/TCoD/0gzBf9PNAb/VDcI/1pBDv9cShb/WlQd/1dgJP9U&#10;ayr/UHgv/02EM/9Kjzb/R5k5/0ahO/9FqTz/RLA+/0O3P/9CwD//QslA/0HVQf9B5EH/Qe5C/0H2&#10;Qv9B/UL/Qv9B+UT/QfRG/0LvR/9C70f/Qu9H/0LvR/9C70f/Qu9H/0L/TSkD/0oyBP9RMgb/VzYI&#10;/1w/Dv9eSRb/XVMd/1peJP9XaSr/U3Uv/1CBNP9NjTf/Spc6/0ifPP9Hpz3/Rq4//0W1QP9EvUH/&#10;RMZC/0PRQv9D4kP/Q+xD/0P1Q/9D/EP8RP9D9Uf/Q+9I/0TrSf9E60n/ROtJ/0TrSf9E60n/ROtJ&#10;/0T/TSkD/0wwBP9UMQX/WTQI/189Dv9hRxb/YFId/11cJP9aZyv/VnMw/1N/NP9Pijj/TZQ7/0ud&#10;Pf9KpD//SKxA/0izQf9Hu0L/RsND/0bORP9F30T/RepF/UXzRftF+0X3Rv9E8En/RepK/0blS/9H&#10;5Uv/R+VL/0flS/9H5Uv/R+VL/0f/TikD/08uBP9XLgX/XTIH/2M7Dv9lRhb/ZVAd/2FZJP9dZCv/&#10;WnAw/1Z8Nf9Thzn/UJE8/06aP/9NokD/S6lC/0qwQ/9Kt0T/ScBF/0jKRv1I20b6SOdH+EjyR/VI&#10;+kbxSf9H6kv/SONM/0neTf9K3k3/St5N/0reTf9K3k3/St5N/0r/TygD/1IsBP9aLAX/YS8H/2c6&#10;Dv9qRBX/ak4c/2dXJP9iYSv/Xm0x/1t4Nv9Xgzr/VI09/1KWQP9QnkL+T6VE/E6tRftNtEf6TLxI&#10;+UzHSPZL1EnzS+VJ8EvwSe1M+UjpTP9K4U7/S9pP/0zTUP9N01D/TdNQ/03TUP9N01D/TdNQ/03/&#10;UCgD/1UqBP9dKQX/ZS0H/2w4Df9vQhT/b0sc/2xVI/9oXir/Y2kx/190Nv1cfzv7WYk/+VaSQvdU&#10;mkT1U6JG9FKpSPJRsUnxULlK70/DS+5Pz0vrT+JL50/uS+RP+E3fT/5O1VH/T85S/1DJU/9QyVP/&#10;UMlT/1DJU/9QyVP/UMlT/1D/UScD/1gnBP9hJwT/aiwG/3E2DP90QBP/dEka/3JSIv9uWyn9aGQw&#10;+WVwNvZhezvzXoVA8FuOQ+5ZlkbsV55I6lWmSuhUrUznU7VN5VO/TuNTzE7hU99O3VPtT9hS91HR&#10;U/1SylT+U8RW/1O/V/9Tv1f/U79X/1O/V/9Tv1f/U79X/1P/UicD/1slA/9lJAT/bioG/3Y0C/96&#10;PRH/ekYY/3hPIPt0WCj2b2Ev8WtsNu1ndjzpY4BA5mCKReRdkkjhW5pK31miTd1Yqk/aV7JQ2Fa8&#10;UdVVyFLSVdtTzlbrU8tW9lXGVv1Wv1j9VrpZ/Ve2Wv1Xtlr9V7Za/Ve2Wv1Xtlr9V7Za/Vf/UyYD&#10;/18iA/9pIQP/cygF/3syCv9/OxD/gEQW+35MHvR7VCXudl0t6XFoNORtcjvgaXxB3GWFRthijkrU&#10;X5ZN0V2dUM5cpVLMWq1UyVm2VsdZwlfGWdBXwlnmWL9Z81m7WvtZtVv7WrBd+1qtXftZrV37Wa1d&#10;+1mtXftZrV37Wa1d+1n/ViQD/2IgA/9tIAP/dyYE/38wCP+EOQ39hkEU9YVJG+6CUSLnfVoq4Xhk&#10;MtxzbjrUbndB0GqAR8xmiUzIZJFQxWKYU8NgoFXAXqhYvl2xWbtdvFu5XMlct1zgXLRd71ywXvld&#10;q1/5Xahg+VylYflcpWH5XKVh+VylYflcpWH5XKVh+Vz/WCID/2UeA/9xHwP/eyQD/4QuB/+JNgv4&#10;iz4R74tGF+iITh7hhFcm2X5hMdF4ajrLc3NCxm98SMJshE2+aYxRu2aTVbhkm1i1Y6Nas2GsXLBg&#10;t16uYMRfrGDYX6lh61+nYfdfomP3X59k91+dZPhenWT4Xp1k+F6dZPhenWT4Xp1k+F7/WyAC/2gc&#10;Av90HQL/fiMD/4grBf2NNAnzkDsO6pBDFOKPShrailQl0INdMMl+ZzrDeG9CvnR4SLlxgE61bohS&#10;smuPVq9pl1qsZ59cqWWoX6ZksmGkZL9iomTQYqBk52KeZfVimmb1YZhn9mCWaPZglmj2YJZo9mCW&#10;aPZglmj2YJZo9mD/XR8C/2oaAv93HAL/giEC/4spBPmRMQfvlTgL5pY/EN2URxfSjlEkyohbL8KD&#10;ZDm8fmxBt3l0SLJ1fE6ucoRTqm+LV6Ztk1uja5teoGqkYJ1ormObaLpkmWjLZZdo42SVafNkk2r0&#10;Y5Fr9WKQa/VhkGv1YZBr9WGQa/VhkGv1YZBr9WH/Xx0C/20YAv96GwL/hR8C/44nA/WVLgXrmTUI&#10;4Zw7DNaYQxbMk08ixI1YLr2HYTi2gmlBsH5xSKt6eU6nd4BTo3SIWJ9xkFubb5hfmG6hYpVtq2SS&#10;bLdmkGzGZo9s32aObfFljG7zZItu9GOKbvRiim70Yopu9GKKbvRiim70Yopu9GL/YRwC/28WAv98&#10;GgH/iB4B/5EkAvKZKwTnnjEF3aA2CdGcQRXHl00hv5FWLbeMXzexh2dAq4JuSKV+dk6ge31TnHiF&#10;WJh2jVyUdJVfkXKeYo5xqGWLcLRniXDDaIdw22eGce5mhnLyZYVy82SEcvRjhHL0Y4Ry9GOEcvRj&#10;hHL0Y4Ry9GP/YxoC/3EVAf9/GAH/ihwB/JQhAu6cJwLjoiwD2KQyCMyfQBTDmksgupVVLLOQXTes&#10;i2U/pYdsR6CDc02bgHtTln2CV5J6ilyOeJJginabY4d1pWaEdLFngnTAaIB01WiAdexnf3byZn91&#10;82V/dfNkf3XzZH9182R/dfNkf3XzZH9182T/ZRkC/3QUAf+BFwH/jRoB+ZceAeugIwHfpiYC0qcw&#10;B8ijPhO/nkkftplTK66UWzanj2M/oItqRpuHcU2VhHhSkIF/V4x/h1yIfZBghHuZY4B6o2Z+ea9o&#10;e3m9aXp50Wl5eupoenryZnp58mV6efNkennzZHp582R6efNkennzZHp582T/ZxcC/3YUAf+EFgH/&#10;kBcB9ZsaAeekHQHbqx8BzqovBsSmPRK6oUgesp1RKqqYWTSilGE+nJBoRZaMb0yQiXZSi4Z9V4aE&#10;hVuCgo1ffoCXY3p/oWZ3fqxodX27aXN+zmlzfuhodH7xZnR98mV1fPNkdXzzZHV882R1fPNkdXzz&#10;ZHV882T/aRYB/3gTAf+HFAD/kxUA8Z4VAOOoFgDVrhsByq0tBsCpOxG2pUYdraFQKaWcWDOemF88&#10;l5RmRJCRbUuLjnRRhox7VoGJg1t8h4tfeIaUYnSEn2Vxg6pnb4O4aW2Dy2ltg+ZoboPyZm+C8mVw&#10;gfNkcIHzZHCB82RwgfNkcIHzZHCB82T/axQB/3sSAf+KEgD/lhIA7aIQAN6tDgDQsRkAxbArBbut&#10;OQ+yqUQbqaVOJ6ChVjKZnV47kppkQ4uXa0qGlHJQgJJ5VXuPgFp3jYlecoySYW6KnGRriahnaYm2&#10;aGeJyGhnieNnaInyZmmH82VqhvNkaobzZGqG82RqhvNkaobzZGqG82T/bhIB/34QAP+NEAD3mg4A&#10;26cKANOwCwDKtBYAwLQpBLaxNw6trkMapKpMJZumVTCTo1w5jKBjQYadaUiAmnBOe5h3U3aWflhx&#10;lIZcbJKQYGiRmmNlkKZlY5C0ZmGQxmZhkOFmYZDyZWOO82RkjPRjZIz0Y2SM9GNkjPRjZIz0Y2SM&#10;9GP/cRAB/4IPAP+RDQDenwkA06oJAMyzCQDEuBMAurgmA7G2NQyns0EYnq9KI5asUy6OqVo3h6Zh&#10;P4CkZ0Z6oW5MdZ91UXCdfFVrnIRaZpqOXWOZmGBfmKRiXZiyZFuYw2RbmN5jW5jwY1yV9WJek/Vi&#10;XpP1Yl6T9WJek/ViXpP1Yl6T9WL/dQ4A/4YNAOuWCADVowcAzK0IAMW2BwC9vBEAtL0jAqu7Mgqh&#10;uT8VmLZIIJCzUSuIsFg0gK5fPHqrZkN0qWxIb6hzTmqmelJlpYJWYaOMWl2illxaoqJfV6GwYFah&#10;wWBVotxgVaHvYFaf919XnPdfV5z3X1ec919XnPdfV5z3X1ec91//egwA/YsJANqbBADOpwYAxLAG&#10;ALy5BAC1wQ4ArMIgAaTBMAiavzwTkb1GHYm6TyeBuFYwerZdOHO0ZD9usmpEaLFxSWSweU1froFR&#10;W62KVFitlVdUrKFZUqyvW1CswFtQrNpaT6vuW0+q+ltRpvpbUab6W1Gm+ltRpvpbUab6W1Gm+lv/&#10;gAkA4ZIBANGgBADGqwUAvLQEALO9AwCrxwsApMkcAZzILAaTxzkPisVEGYHDTSN6wVQsc79bM22+&#10;YjlnvGk+YrtwQ166d0dauYBLVrmJTlO4lFBQuKBSTbiuVEy4v1RLudhUS7ftVEq2+VVKs/5WSrP+&#10;Vkqz/lZKs/5WSrP+Vkqz/lb6hwIA1pgAAMmlAwC9rwMAs7gBAKnCBAChzQgAmtAWAJLQKASKzzYM&#10;gc5BFXnMSh5yy1ImbMpaLWbJYTJhyGg3XMdvPFjGdj9Vxn9DUcWJRU7FlEhLxaBKScWuS0jFv0tH&#10;xthLR8XtS0bD+U1Fwv9ORcL/TkXC/05Fwv9ORcL/TkXC/07fkAAAzJ8AAL+qAQCzswEAqb0CAJ/H&#10;BQCW0gkAjtoSAIjbJAKA2jIIeNk+EHHYSBhq11AfZNZYJV/VXypb1GcvV9RuM1PTdjZQ0385TNOI&#10;O0rTlD5H06A/RdSuQETUv0FD1dhARNPsQELS9kJB0f5EQdH+REHR/kRB0f5EQdH+REHR/kTRmAAA&#10;w6UAALWuAACpuAAAnsMCAJTNBgCK2QoAhOMYAX3kJgN15DIIbuM8D2fjRRVh400bXONVIFfjXSRU&#10;42QnUOJrKk3icy1K43wwSOOGMkXjkDRD45w1QeSpNkDkuDc/5cs3P+XkNz/j8zY94vs4PeL7OD3i&#10;+zg94vs4PeL7OD3i+zjGoQAAt6sAAKq0AACevgAAk8kCAIjUBgB/7g4Aee0bAXHtJwNq7jIIZO47&#10;DV7uQxNY7ksXU+5SGlDvWR5M72AgSe9nI0fvbyVE8HcnQfCAKT/wiio98ZUsO/GhLTnyri448r4v&#10;N/PQLzfz5y828fMvNvHzLzbx8y828fMvNvHzLzbx8y+5pwAAq7AAAJ+7AACSxgAAhtABAHvdBQB0&#10;9xEAbfccAWb4JgNf+C8GWvk4ClT5QA5Q+kcRTPpOFEj7VRZF+1sYQvtiGkD8aBw9/HAdOv14Hzj9&#10;giA2/Y0iNP6YIzL+pCQx/7ElMP+/Ji//zyYu/+MmLv/jJi7/4yYu/+MmLv/jJi7/4yatrQAAn7cA&#10;AJLCAACGzQAAedoAAHDyCABo/xEAYf8aAVr/IwNU/ysET/8zBkr/OwhG/0ILQ/9JDUD/Tw49/1UQ&#10;Ov9bETj/YRM1/2gUM/9vFTD/eBYu/4IXLP+NGSr/mRop/6QaKP+vGyf/uhwm/8ccJv/HHCb/xxwm&#10;/8ccJv/HHCb/xxyhtAAAk78AAIbKAAB41gAAbOIAAGP8BwBc/w8AVf8WAU//HgJJ/yYDRP8uBED/&#10;NAU8/zsGOf9BBzb/Rggz/0wIMf9RCS7/Vwos/10KKv9kCyj/bAwl/3UNI/9/DiH/ig8g/5UQHv+g&#10;EB7/qBEd/7ERHf+xER3/sREd/7ERHf+xER3/sRGVvAAAhscAAHnTAABr4AAAXu0AAFb/AwBP/wwA&#10;Sf8SAUP/GQE+/yACOf8nAzX/LQMy/zMELv84BCv/PQUo/0IFJv9HBST/TAYi/1EGIP9XBh3/Xgcb&#10;/2UHGf9uCBf/eAgV/4MIE/+NCRP/lgkS/54JEv+eCRL/ngkS/54JEv+eCRL/ngn/Qi0D/0IyBP9I&#10;MgT/TDYG/048CP9QRw7/UFIV/05fGv9Lax//SHck/0WDJ/9Cjir/QZcs/z+gLv8/py//Pq4w/z21&#10;Mf89vDL/PMUy/zzOM/873zP/O+o0/zvzNP87+zT/PP8z/jz/M/w9/zT2P/819T//NfU//zX1P/81&#10;9T//NfU//zX/QywD/0QwBP9KMAT/TjQG/1E6CP9TRg7/UlEV/1FdGv9OaSD/S3Qk/0iAKP9Fiyv/&#10;Q5Ut/0KdL/9BpTD/QKwx/z+zMv8/ujP/PsI0/z7MNP8+3DX/Peg1/z3xNf8++jX9Pv81+z//NPg/&#10;/zbyQf838EH/N/BB/zfwQf838EH/N/BB/zf/RCwD/0cuA/9NLgT/UTIF/1Q5CP9XRA7/Vk8V/1Ra&#10;G/9RZiD/TnIl/0t9Kf9IiCz/RpIu/0WbMP9EojL/Q6kz/0KwNP9CtzX/Qb82/0HJNv9A1zf/QOU3&#10;/UDwN/pA+Df3Qf829kH/N/JB/zjsQ/856kT/OepE/znqRP856kT/OepE/zn/RSsD/0ksA/9QLAT/&#10;VS8F/1k3CP9cQg7/W00V/1hXG/9WYyD/Um8l/096Kv9MhS3/So8w/0iYMv9HnzT/RqY1/0WtNv9F&#10;tDf/RLw4/kTGOPxE0jn5Q+I59kTuOfNE9znxRP8570T/OutF/zvkRv8840b/PONG/zzjRv8840b/&#10;PONG/zz/RisD/00pA/9UKQT/WSwF/141B/9hQA3/YUoU/15UGv9aXyD/V2sm/1R2Kv9RgS7/Tosx&#10;/kyUNPxLnDX7SqM3+kmqOPhIsTn3SLk69kfCO/VHzTvyR9877kfsO+tI9jvpR/8950f/PuFI/z/a&#10;Sv9A2Er/QNhK/0DYSv9A2Er/QNhK/0D/RyoD/1AnA/9YJgP/XioE/2MzB/9mPQ3/ZkcT/2RRGv9g&#10;WyD/XGcm/VlyK/pWfS/4U4cz9lGQNfRQmDfyTp858U2mO+9MrTzuTLU97Eu+PetLyj7pS9w+5Uzq&#10;PeJL9T/fS/5B3Er/QtRM/0PNTf9Dy07/Q8tO/0PLTv9Dy07/Q8tO/0P/SigD/1QkA/9cIwP/YygE&#10;/2gwBv9sOwv/bEQS/2pOGf5mWB/5YWIl9V5tK/JbeDDvWII07FaLN+pUlDnoU5s75lGjPeVRqj7j&#10;ULI/4U+7QOBPx0DeT9hB2U/oQdRP9EPQTv5Fzk7/RshQ/0bCUf9HwFH/R8BR/0fAUf9HwFH/R8BR&#10;/0f/TSUC/1chAv9gIAP/aCYD/24uBf9yOAr/ckEQ/XBLF/dtVB3yaF4k7WRpKulhdDDlXn404luH&#10;OOBZjzvdV5c+21WfQNhUpkLVU65D0lK3RNBSwkXOUtBGy1LlRshS8kjFUv1JwlL/SrxU/0q3Vf9K&#10;tlX/SrZV/0q2Vf9KtlX/SrZV/0r/UCMC/1seAv9kHgL/bSQD/3MrBP93NQj+eD4O9ndHFPB0UBvq&#10;b1oi5GtlKeBnby/bY3k11mCCOtJdij7PW5JBzFmaQ8pYoUXIV6lHxlayScRWvErCVclLv1XfS7xW&#10;7ky5VvpNt1b/TbJY/02uWf9NAACA/3+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AAAgP9/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D/4vAASUNDX1BST0ZJTEUABAp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A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ID/fwAAZxEAAGcOBwBmDA4AYwwVAGEMHQBfDCUAXQ0sAFwNMwBbDTkA&#10;Wg0/AFgNRQBXDUsAVg5RAFUOWQBTDmEAUg5rAFAPdgBOEIMATRCSAEwQogBLELIAShHIAEkR5QBJ&#10;EfcASRL/AEkR/wClGQAAkhwAAIMdAAB2HgAAbR0AAGYcAABiGgAAXxcAAF4UAQBeEQoAWxARAFkR&#10;GABXESAAVREnAFQRLgBTETQAURE7AFASQQBPEkcAThJOAEwSVQBLE14ASRNnAEgUcwBGFIAARRWP&#10;AEQVnwBDFrAAQhbFAEIX4wBCF/YAQhf/AEIX/wCfHQAAjCAAAH0hAABxIgAAaCIAAGEhAABcHwAA&#10;WRwAAFcZAABVFgYAVBUOAFEVFABPFhwAThYjAEwWKgBLFjAAShY3AEkXPQBHF0MARhdKAEUYUgBD&#10;GFoAQhlkAEEZcAA/Gn0APhuNAD0bnQA8HK4AOxzDADsc4QA7HfUAOxz/ADwc/wCaIQAAhyMAAHgk&#10;AABsJQAAYyUAAFwkAABXIwAAUyAAAFEeAABPHAIATRsMAEsaEQBIGxgARxsgAEUbJgBEGy0AQxwz&#10;AEIcOQBAHEAAPx1HAD4dTwA9HlgAPB5iADofbQA5H3sAOCCLADchmwA2Ia0ANSHBADUh3wA1IfMA&#10;NiH/ADYh/wCWIwAAgyYAAHQnAABoKAAAXygAAFgnAABTJgAATyQAAEwiAABJIAAARyAJAEQfDwBC&#10;HxUAQCAcAD8gIwA+ICkAPCAvADshNgA6IT0AOSFEADgiTAA3IlUANiNfADQjawAzJHkAMiWJADEl&#10;mgAwJasAMCa/AC8m3AAwJvIAMCb/ADEl/wCRJgAAfygAAHEqAABlKgAAXCoAAFUqAABPKQAASygA&#10;AEglAABEJAAAQSQFAD8kDQA9JBIAOyQZADkkHwA3JCYANiQsADUlMwA0JToAMyZBADImSgAxJ1MA&#10;MCddAC8oaQAuKXcALSmHACwpmAArKqoAKiq9ACoq2gArKvEAKyr+ACwp/wCNKAAAfCoAAG0sAABi&#10;LQAAWS0AAFEtAABMLAAARysAAEMoAAA/KAAAPCgCADkoCwA3KBAANSgWADMoHAAyKCMAMCgpAC8p&#10;MAAvKjcALio/AC0rRwAsK1EAKyxbACosZwApLXUAKC2FACctlwAmLqgAJS68ACUu2AAmLvAAJi79&#10;ACct/wCKKwAAeC0AAGouAABfLwAAVi8AAE4vAABILgAAQy0AAD8sAAA7LAAANywAADQsCQAyLA4A&#10;MC0TAC4tGgAtLSAAKy0nACouLQAqLjUAKS89ACgvRQAnME4AJjBZACUxZQAkMXMAIzGDACIylQAh&#10;MqcAITK7ACAy1AAhMu8AIjH8ACIx/wCGLQAAdS8AAGcwAABcMQAAUzEAAEsxAABFMQAAQDAAADsw&#10;AAA2MAAAMzAAADAxBgAtMQ0AKzERACkyFwAoMh4AJzIkACUzKwAlMzIAJDM6ACM0QwAiNEwAITVX&#10;ACA1YwAfNXEAHjaBAB02kwAcNqUAGza5ABs20gAcNu0AHTb7AB01/wCCMAAAcTIAAGMzAABZNAAA&#10;UDQAAEk0AABCMwAAPTMAADczAAAxNAAALjUAACs1AgAoNgsAJTcQACQ3FQAiNxsAITgiACA4KAAf&#10;ODAAHjg3AB05QAAcOUkAGzpUABo6YAAZOm4AGDp/ABc7kQAXO6QAFju3ABU70AAWOuwAFzr6ABg5&#10;/wB9MgAAbTQAAGA1AABVNgAATTYAAEY2AABANgAAOjYAADQ2AAAuOAAAKjkAACY6AAAjOwgAIDwO&#10;AB49EgAdPRgAHD0fABs+JQAaPi0AGT40ABc+PQAWP0cAFT9RABQ/XgAUP2wAE0B8ABJAjwARQKIA&#10;EUC2ABBAzgARP+sAEj/5ABI+/wB5NQAAaTcAAFw4AABSOQAASjkAAEM5AAA9OQAANzkAADE6AAAr&#10;PAAAJz0AACI/AAAeQQQAGkILABhDEAAXQxUAFUQbABREIgATRCkAE0QxABJEOgARRUMAEEVOABBF&#10;WwAORWkADkV5AA1FjAANRZ8ADEWyAAtFyQAMReUADUT2AA1E/wB0OQAAZToAAFg7AABPOwAARzwA&#10;AEA8AAA6PAAANDwAAC4+AAAoQAAAI0IAAB9EAAAaRgAAFUgIABJKDQARShIAEEoYAA9LHgAOSyUA&#10;DUstAA1LNgAMS0AAC0tKAApLVgAJS2QACEt0AAdLhwAFS5oABEuuAARKxAAFSuAABUrwAAZJ+gBu&#10;PAAAYD0AAFQ+AABLPgAARD4AAD0+AAA3PwAAMUAAACpCAAAkRQAAH0cAABpJAAAVTAAAEU4FAA5R&#10;CwALURAAClEUAAlRGwAIUSIAB1EpAAVRMgAEUjsAA1JGAAFSUgAAUl8AAFJvAABSgQAAUZYAAFGp&#10;AABRvwAAUNwAAFDuAABQ9wBoQAAAW0EAAFBBAABIQQAAQUEAADtCAAA0QwAALUUAACZIAAAgSwAA&#10;G00AABZQAAARUwAADlUEAApYCgAGWA4AAlgSAABZFwAAWR0AAFklAABZLQAAWTYAAFlBAABZTQAA&#10;WloAAFppAABZfAAAWZAAAFmlAABYugAAWNUAAFfsAABX9gBjRAAAVkUAAE1FAABFRQAAP0UAADdH&#10;AAAvSQAAKEwAACJPAAAbUgAAFlUAABFYAAANWgAACV0DAARfCQAAYA0AAGAQAABhFAAAYRkAAGIg&#10;AABiJwAAYjEAAGI7AABiRwAAYlUAAGNkAABidgAAYosAAGKgAABhtgAAYc8AAGDqAABg9QBdSAAA&#10;UkkAAEpIAABDSAAAOkoAADJNAAAqUAAAI1MAABxXAAAWWgAAEV0AAA1gAAAIYwAAA2YBAABnBgAA&#10;aAsAAGkOAABqEQAAaxUAAGwbAABtIgAAbSoAAG00AABtQAAAbU4AAG1dAABtbwAAbYQAAGyaAABs&#10;sAAAa8gAAGvmAABq8wBYTQAATk0AAEhMAAA+TgAANVEAACxUAAAkWAAAHVwAABZgAAAQZAAADGcA&#10;AAdrAAABbgAAAHAAAAByAwAAcgcAAHMLAAB1DgAAdhEAAHcWAAB4HAAAeSMAAHotAAB6OQAAekcA&#10;AHpWAAB5aAAAenwAAHmUAAB4qgAAeMEAAHffAAB37wBUUQAATFEAAEJSAAA4VQAAL1kAACZeAAAe&#10;YgAAFmcAABBrAAALbwAABXMAAAB3AAAAegAAAHwAAAB+AAAAfwIAAIAGAACBCgAAgw0AAIQRAACG&#10;FQAAiBwAAIklAACKMAAAij4AAIlNAACJXwAAiXMAAIiLAACIogAAh7kAAIfRAACG6ABSVgAAR1cA&#10;ADxaAAAyXwAAKGQAAB9pAAAWbwAAEHQAAAp5AAACfQAAAIEAAACFAAAAiAAAAIoAAACMAAAAjQAA&#10;AI8AAACQBAAAkggAAJMMAACVEAAAlxUAAJkdAACbJwAAmzQAAJtEAACaVgAAmmoAAJmCAACamgAA&#10;mLAAAJjHAACX3gBLXAAAQGAAADVlAAAragAAIXEAABd3AAAQfQAACYMAAAGIAAAAjAAAAJEAAACV&#10;AAAAmAAAAJoAAACbAAAAnQAAAJ8AAACgAAAAogAAAKQFAACmCgAAqA4AAKoUAACtHQAArSoAAK05&#10;AACtSwAArV8AAK13AACskAAAq6cAAKu6AACrywBFZgAAOWsAAC5xAAAjeAAAGX8AABCGAAAJjQAA&#10;AJMAAACYAAAAnQAAAKEAAAClAAAAqAAAAKsAAACrAAAArgAAAK8AAACxAAAAswAAALUAAAC3AQAA&#10;uQcAALwNAAC/EwAAwh8AAMIuAADCQAAAwlQAAMFrAADBgwAAwJsAAMGtAADBvAA+cgAAMngAACeA&#10;AAAciAAAEpAAAAqXAAAAnQAAAKMAAACoAAAArQAAALIAAAC2AAAAuQAAALsAAAC8AAAAvgAAAMAA&#10;AADCAAAAxAAAAMYAAADIAAAAywAAAM4FAADRDQAA1hQAANcjAADYNQAA2UkAANpeAADbdQAA24wA&#10;ANyfAADcqwD/AAAA/wAAAP8AAAD/AAkA/wAQAP8AGQD+ACQA/AAvAPkAOQD0AEMA8ABLAO0AUgDq&#10;AFkA5wBfAOQAZADiAGkA4ABuAN4AcwDcAHkA2gB/ANcAhgDUAI4A0QCWAM8AoQDMAKwAygC7AMgA&#10;0gDGAO4AxgD/AMUA/wDFAP8AvwD/ALoA/wD/AAAA/wAAAP8AAAD+AAUA9wAOAPIAFQDuAB8A6wAq&#10;AOkANADjAD0A3gBFANkATQDUAFMA0QBZAM4AXgDMAGMAygBoAMkAbQDHAHMAxQB5AMMAgADBAIgA&#10;vwCQAL0AmwC7AKYAuQC0ALcAyAC2AOYAtQD7ALQA/wC0AP8AswD/AK4A/wD/AAAA/wAAAPgAAADt&#10;AAAA5QALAN0AEQDXABoA0gAkAM8ALgDLADcAxwBAAMMARwDAAE4AvgBTALwAWQC6AF4AuABjALYA&#10;aAC1AG0AswBzALEAeQCvAIEArQCKAKsAlACpAKAAqACtAKYAvgClANsApAD0AKQA/wCjAP8AowD/&#10;AKIA/wD/AAAA9gAAAOYAAADXAAAAywAGAMQADgC+ABUAuwAfALkAKAC3ADEAtAA6ALAAQQCtAEgA&#10;qwBOAKkAUwCnAFgApgBcAKQAYQCjAGcAoQBsAKAAcwCeAHoAnQCDAJsAjgCZAJkAlwCmAJYAtgCV&#10;AMwAlADrAJMA/QCTAP8AkwD/AJMA/wD3AAAA5AAAANAAAADBAAAAtwACAK8ACwCrABEApwAZAKUA&#10;IgCjACsAogAzAJ8AOwCcAEIAmwBIAJkATQCXAFIAlgBXAJUAWwCTAGEAkgBmAJAAbQCPAHQAjQB9&#10;AIwAhwCKAJMAiACgAIcArwCFAMIAhQDiAIQA9wCEAP8AhAD/AIQA/wDlAAAAzQAAALwAAACvAAAA&#10;pgAAAJ4ABwCaAA4AlgAUAJQAHQCSACUAkQAtAJAANQCNADwAjABCAIoARwCIAEwAhwBRAIYAVgCE&#10;AFsAgwBgAIEAZwCAAG4AfgB3AH0AgQB7AI0AegCaAHgAqQB3ALoAdgDTAHYA7wB2AP4AdQD/AHUA&#10;/wDQAAAAuwAAAKsAAACfAAAAlwAAAJAAAgCLAAsAiAAQAIYAFwCEACAAggAnAIEALwB/ADUAfQA8&#10;AHwAQQB7AEYAeQBLAHgAUAB3AFUAdgBbAHQAYQBzAGkAcQBxAHAAewBuAIcAbQCVAGsAowBqALQA&#10;agDJAGkA6ABpAPkAaQD/AGkA/wDAAAAArAAAAJwCAACQAgAAiAAAAIMAAAB/AAYAewANAHkAEgB3&#10;ABoAdgAiAHQAKQBzADAAcQA2AHAAPABvAEEAbQBGAGwASwBrAFAAagBWAGgAXABnAGQAZQBsAGQA&#10;dgBjAIIAYQCQAGAAnwBfAK8AXgDDAF4A4QBeAPQAXQD/AF0A/wC0BwAAoAkAAJALAACECwAAfAoA&#10;AHcHAAB0BAAAcQAJAG8ADwBtABUAawAcAGkAIwBoACoAZwAxAGUANgBkADwAYwBBAGIARgBgAEwA&#10;XwBSAF4AWABdAF8AWwBoAFoAcgBYAH4AVwCMAFYAmwBVAKsAVAC+AFQA2gBTAO8AVAD7AFQA/wCp&#10;DQAAlg4AAIcQAAB6EAAAchAAAGwOAABpDAAAZwkDAGYECwBkABAAYgAXAGAAHgBeACUAXQArAFwA&#10;MQBaADcAWQA8AFgAQgBXAUcAVgFOAFUCVABTAlwAUgNlAFEDbwBPBHsATgSKAE0FmQBMBakASwW8&#10;AEoG1ABKB+0ASgf5AEoH/wChEAAAjhIAAH4UAABzFAAAahQAAGQTAABgEQAAXg8AAF0NBQBdCQ0A&#10;WgYSAFgHGQBWByAAVQcnAFMHLQBSCDMAUQg4AFAIPgBPCUQATglKAEwJUQBLClkASgpiAEgLbQBH&#10;C3oARgyIAEQMmABDDKkAQg28AEIN1QBCDe4AQg37AEIN/wCaFAAAhxYAAHgYAABsGQAAYxkAAF0Y&#10;AABZFgAAVhMAAFQRAABUDggAUw0OAFENFABPDRsATQ0iAEwNKABLDS4ASg00AEkNOgBHDkEARg5H&#10;AEUOTwBEDlcAQg9hAEEQbAA/EHkAPhCIAD0RmAA7EakAOxG8ADoR1gA6EfAAOhL9ADsR/wCTGAAA&#10;gRoAAHMcAABnHQAAXh0AAFgcAABTGwAAUBgAAE4WAABMEwMATBELAEoQEABIERcARhEeAEURJABE&#10;ESoAQhEwAEERNwBAEj0APxJEAD0STAA8E1QAOxNeADkUaQA4FHYANxWFADYVlgA0FqcANBa6ADMW&#10;0wAzFu4ANBb8ADQW/wCOGwAAfB0AAG4fAABjIAAAWiAAAFMgAABOHgAASh0AAEgaAABGGAAARRYH&#10;AEMVDgBBFRMAPxUaAD4VIAA9FScAOxUtADoWMwA5FjoAOBZBADcXSQA1F1EANBhbADMZZgAyGXMA&#10;MBqDAC8alAAuG6UALRu4AC0b0AAtG+wALhv7AC4b/wCKHgAAeCAAAGoiAABfIwAAViMAAE8iAABK&#10;IQAARiAAAEMeAABBGwAAPxoDAD0aDAA7GREAORkWADcaHQA2GiMANRopADQaMAAzGzYAMRs+ADAc&#10;RgAvHE8ALh1ZAC0dZAAsHnEAKx+BACofkgApH6QAKCC3ACcgzgAnIOsAKCD6ACkf/wCGIAAAdCMA&#10;AGckAABcJQAAUyUAAEwlAABHJAAAQiMAAD8hAAA9HwAAOh4AADceCQA1Hg4AMx4TADEeGgAwHiAA&#10;Lx4mAC4fLQAtHzMALCA7ACsgQwAqIUwAKSFWACgiYgAmIm8AJSN/ACQjkAAjI6IAIiS1ACIkzAAi&#10;JOkAIyT5ACQj/wCCIwAAcSUAAGMmAABZJwAAUCgAAEknAABDJwAAPyYAADskAAA4IgAANSIAADIi&#10;BgAwIg0ALiIRACwiFwAqIh0AKSIjACgjKgAnIzEAJiQ4ACUlQQAkJUoAIyZUACImYAAhJ20AICd9&#10;AB8njwAeKKEAHii0AB0oygAdKOgAHij4AB8n/wB+JQAAbicAAGApAABWKQAATSoAAEYqAABBKQAA&#10;PCgAADcnAAA0JgAAMCYAAC0mAwArJwsAKCcQACcnFAAlJxoAJCchACMoJwAiKC4AISk2ACApPgAf&#10;KkgAHipSAB0rXgAcK2sAGyt7ABosjQAZLJ8AGCyyABgsyQAYLOcAGSv3ABor/wB6JwAAaioAAF0r&#10;AABTLAAASiwAAEMsAAA+KwAAOSsAADQqAAAwKgAAKyoAACkrAAAmKwgAIywOACIsEgAgLBgAHywe&#10;AB4tJQAdLSwAHC0zABsuPAAaLkUAGS9QABgvXAAXL2kAFjB5ABUwiwAUMJ4AFDCxABMwxwATMOUA&#10;FDD2ABUv/wB2KgAAZywAAFotAABQLgAASC4AAEEuAAA7LgAANi0AADEtAAAsLQAAJy8AACQvAAAh&#10;MAUAHzEMABwxEAAbMhUAGjIcABkyIgAYMikAFzMxABYzOQAVM0MAFDRNABM0WQASNGcAETV3ABE1&#10;iQAQNZwAEDWwAA41xgAPNOQAEDT1ABA0/wByLAAAYy4AAFcwAABNMAAARTAAAD4wAAA4MAAAMzAA&#10;AC8wAAApMQAAJDIAACEzAAAdNQIAGjYJABc3DgAVNxMAFDgZABM4HwASOCYAEjguABE5NgAQOUAA&#10;EDlLAA45VwAOOmQADTp0AAw6hgAMOpkACzmsAAo5wQAKOd4ACznxAAw4/ABuLwAAXzEAAFMyAABK&#10;MwAAQjMAADszAAA2MwAAMTIAACwzAAAnNAAAITYAAB04AAAZOQAAFTsGABI9DAAQPhAAED4VAA4+&#10;HAAOPiMADT4qAAw+MwAMPjwACz9HAAo/UgAIP2AABz9vAAY/gQAFP5QABD+oAAM+vAAEPtcABT7s&#10;AAU+9wBpMwAAWzQAAFA1AABHNQAAPzUAADk1AAA0NQAALjUAACk3AAAjOAAAHjsAABo8AAAWPwAA&#10;EkEEAA5DCgAMRA4ACkQTAAlEGQAIRCAAB0QnAAZELwAFRDgAA0VCAAJFTgAARVsAAEVqAABFfAAA&#10;RZAAAESkAABEuQAARNEAAETqAABD9QBkNgAAVzcAAEw4AABDOAAAPDgAADc4AAAxOAAAKzkAACU7&#10;AAAgPQAAGkAAABZCAAASRAAADkcEAAtJCQAHSg0ABEsRAAFLFgAASxwAAEsjAABLKwAASzQAAEs+&#10;AABMSQAATFcAAExmAABMdwAAS4wAAEuhAABLtQAASs4AAErpAABK9QBfOgAAUjsAAEg7AABAOwAA&#10;OjsAADQ7AAAuPAAAJz4AACJBAAAcQwAAFkYAABJJAAAOSwAAC04DAAdQCAACUQwAAFEQAABSEwAA&#10;UxgAAFMfAABTJgAAUy8AAFM5AABTRQAAU1IAAFNhAABTcgAAU4cAAFKcAABSsQAAUcoAAFHnAABR&#10;9ABZPgAATj4AAEU+AAA+PgAAOD4AADBAAAApQgAAI0QAAB1HAAAXSgAAEk0AAA5QAAALUwAABlUC&#10;AABXBwAAWAsAAFkOAABaEQAAWhUAAFsaAABcIQAAXCoAAFw0AABcPwAAXE0AAFxbAABcbAAAXIEA&#10;AFuXAABbrQAAWsUAAFrkAABZ8wBUQgAASkIAAEJCAAA8QgAANEMAACxGAAAlSQAAHkwAABdPAAAS&#10;UwAADlYAAApZAAAFWwAAAF4AAABgBAAAYQgAAGIMAABjDgAAZBEAAGUWAABmHAAAZyMAAGctAABn&#10;OQAAZ0YAAGdVAABnZgAAZ3oAAGaRAABlqAAAZcAAAGTeAABk8ABPRgAAR0YAAEBFAAA3RwAAL0oA&#10;ACZNAAAfUQAAGFUAABJZAAANXAAACGAAAAJjAAAAZgAAAGgAAABqAAAAawQAAGwIAABtDAAAbw4A&#10;AHASAAByFwAAcx0AAHQmAAB0MgAAdD8AAHROAABzXwAAdHIAAHOKAAByoQAAcbgAAHHUAABw7ABM&#10;SgAARUoAADtLAAAyTgAAKVIAACBWAAAYWwAAEl8AAA1kAAAHaAAAAGsAAABvAAAAcgAAAHUAAAB2&#10;AAAAdwAAAHkCAAB6BgAAfAoAAH4OAACAEQAAghYAAIQeAACEKQAAhDYAAIRFAACEVgAAg2oAAIOB&#10;AACCmQAAgbEAAIDJAACA5QBKTgAAP1AAADVTAAArVwAAIlwAABliAAASZwAADGwAAAVxAAAAdQAA&#10;AHkAAAB9AAAAgQAAAIMAAACFAAAAhgAAAIgAAACJAAAAiwQAAI0IAACPDQAAkhAAAJQWAACWIAAA&#10;liwAAJY7AACWTAAAlWAAAJV2AACUkAAAk6cAAJK9AACS1QBEVQAAOVkAAC9dAAAkYwAAGmkAABJv&#10;AAAMdQAABHsAAACAAAAAhQAAAIkAAACNAAAAkQAAAJMAAACUAAAAlgAAAJgAAACaAAAAnAAAAJ4A&#10;AACgBgAAogsAAKUQAACoFwAAqSMAAKkxAACpQwAAqVYAAKhtAACmhwAAp54AAKazAAClxwA+XgAA&#10;MmMAACdqAAAdcAAAE3gAAAx/AAADhQAAAIsAAACRAAAAlgAAAJsAAACfAAAAogAAAKQAAAClAAAA&#10;pwAAAKkAAACrAAAArQAAALAAAACyAAAAtQIAALcJAAC7EAAAvhgAAL4mAAC+OAAAvksAAL1hAAC8&#10;egAAu5QAALqpAAC6uQA3agAAK3AAACB4AAAWgAAADYgAAAWPAAAAlgAAAJwAAACiAAAApwAAAKwA&#10;AACwAAAAswAAALYAAAC3AAAAuQAAALsAAAC9AAAAvwAAAMIAAADFAAAAyAAAAMoAAADOCAAA0hAA&#10;ANUbAADVLAAA1EAAANRXAADTbgAA1IYAANSbAADTqwD/AAAA/wAAAP8AAAD/AAUA/wAOAP8AFQD8&#10;ACAA+QAqAPYANADxAD0A7QBGAOkATQDmAFMA5ABZAOEAXgDeAGMA3ABoANkAbgDVAHMA0wB5ANAA&#10;gADOAIgAywCRAMkAnADGAKcAxAC3AMIAzADAAOwAvwD/AL4A/wC9AP8AtwD/ALIA/wD/AAAA/wAA&#10;AP8AAAD6AAEA8wALAO0AEgDoABsA5QAlAOQALgDfADgA2ABAANIARwDOAE4AywBUAMgAWQDGAF4A&#10;xABjAMIAZwDAAG0AvwBzAL0AegC7AIEAuQCLALYAlQC0AKEAsgCvALAAwgCuAOMArgD6AKwA/wCt&#10;AP8AqQD/AKYA/wD/AAAA/wAAAPIAAADmAAAA3QAHANIADgDNABYAygAgAMgAKQDFADIAwAA6ALwA&#10;QgC5AEgAtwBOALUAUwCzAFgAsQBdALAAYgCuAGcArABsAKoAcwCpAHsApwCEAKUAjgCjAJoAoQCo&#10;AJ8AuQCeANIAnQDyAJwA/wCdAP8AnAD/AJkA/wD8AAAA7gAAAN0AAADMAAAAwQACALoADAC2ABIA&#10;sgAaALAAIwCvACwArQA0AKkAPACmAEIApABIAKIATQCgAFIAngBXAJ0AWwCcAGAAmgBmAJkAbACX&#10;AHQAlQB9AJMAhwCRAJMAkAChAI4AsQCNAMYAjADoAIsA/QCMAP8AjAD/AIwA/wDtAAAA2AAAAMUA&#10;AAC3AAAArAAAAKYACAChAA4AnwAVAJ0AHgCbACYAmgAuAJcANQCVADwAkwBCAJEARwCQAEwAjgBR&#10;AI0AVQCLAFoAigBgAIkAZgCHAG0AhQB2AIQAgACCAIwAgACaAH8AqQB9ALwAfADcAHwA9QB8AP8A&#10;fAD/AHwA/wDZAAAAwQAAALEAAACkAAAAnAAAAJQAAwCQAAwAjQARAIsAGACJACAAiQAoAIcALwCF&#10;ADYAgwA8AIIAQQCAAEYAfwBLAH0ATwB8AFQAewBaAHkAYAB4AGcAdgBwAHUAegBzAIYAcQCTAHAA&#10;ogBvALQAbgDMAG4A7QBuAP4AbgD/AG4A/wDEAAAArwAAAKAAAACUAAAAjAAAAIYAAACBAAgAfgAO&#10;AHwAFAB7ABsAeQAiAHgAKQB3ADAAdQA2AHQAOwByAEAAcQBFAHAASgBvAE8AbQBUAGwAWwBrAGIA&#10;aQBqAGgAdABmAIAAZQCOAGMAnQBiAK0AYQDCAGEA5ABhAPgAYQD/AGEA/wC0AAAAoAAAAJEAAACG&#10;AAAAfgAAAHkAAAB1AAMAcQALAG8AEABtABYAbAAdAGsAJABrACoAaQAwAGgANgBmADsAZQBAAGQA&#10;RQBjAEoAYQBPAGAAVgBfAF0AXQBlAFwAbwBaAHoAWQCIAFgAmABXAKgAVgC7AFYA2ABWAPEAVgD/&#10;AFYA/wCoAQAAlAUAAIUHAAB6BwAAcgYAAGwEAABpAQAAZwAHAGQADQBjABEAYQAYAGAAHwBfACUA&#10;XgArAF0AMABbADYAWgA7AFkAQABYAEUAVwBLAFYAUQBVAFgAUwBhAFIAagBQAHYATwCEAE4AkwBN&#10;AKQATAC2AEwAzQBMAOsATAD6AEwA/wCdCQAAiwsAAHwNAABwDQAAaA0AAGIMAABfCgAAXQYBAFwB&#10;CQBaAA4AWAATAFcAGQBWACAAVQAmAFMAKwBSADEAUQA2AFAAOwBPAEEATgBHAE0ATQBLAFUASgBd&#10;AEkAZwBHAHMARgCAAEUAkABEAKEAQwCyAEMAyABDAOYAQwD1AEMA/wCVDQAAgw8AAHQQAABpEQAA&#10;YBEAAFoQAABWDgAAVA0AAFMKBABTBgsAUQMQAE8BFQBOARsATAEhAEsBJwBKAiwASQIyAEgCNwBH&#10;Az0ARQNDAEQDSgBDBFEAQgRaAEAFZAA/BXAAPgZ+AD0GjgA8B58AOwexADoHxgA6B+MAOgfzADoI&#10;/ACOEAAAfBIAAG4UAABiFQAAWhUAAFQUAABQEwAATREAAEsOAABLDQYASgoMAEkIEQBHCBYARQgd&#10;AEQIIwBCCCgAQQkuAEAJMwA/CTkAPgpAAD0KRwA8Ck8AOgtYADkLYwA4DG8ANgx+ADUMjgA0DZ8A&#10;Mw2xADINxwAyDeMAMg30ADIN/gCIEwAAdxUAAGkXAABeGAAAVRgAAE8YAABKFgAARxUAAEUTAABD&#10;EAIAQw4IAEINDgBADRIAPw0YAD0NHwA8DSQAOw0qADkNMAA4DjcANw49ADYORQA1Dk0AMw9XADIP&#10;YgAxEG4ALxB9AC4QjgAtEaAALBGyACsRyAArEeYAKxH2ACwR/wCDFgAAchkAAGQaAABZGwAAURsA&#10;AEsbAABGGgAAQhgAAD8XAAA+FAAAPBIEADsRCgA6EBAAOBAVADcQGwA1ESEANBEnADMRLQAyETMA&#10;MBE6AC8SQgAuEksALRNUACsTXwAqFGwAKRR7ACgUjAAnFZ4AJhWwACUVxgAlFeQAJRX2ACYV/wB+&#10;GQAAbhsAAGAdAABWHgAATR4AAEceAABCHQAAPhwAADoaAAA4GAAANxYAADUVBwA0FA0AMhQSADAU&#10;FwAvFB0ALRQjACwVKgArFTAAKhU3ACkWPwAoFkgAJxdSACYYXQAkGGoAIxl5ACIZigAhGZwAIBmv&#10;AB8ZxAAfGeIAIBn0ACAZ/wB6GwAAah4AAF0fAABTIAAASiAAAEQgAAA+HwAAOh4AADcdAAA0HAAA&#10;MhkAADAZBAAuGAsALBgQACoYFAApGBoAJxggACYZJgAlGS0AJBo1ACMaPQAiG0YAIRtQACAcWwAf&#10;HWgAHh13AB0diAAcHpsAGx6tABoewwAaHuAAGh3zABsd/wB3HQAAZyAAAFohAABQIgAASCIAAEEi&#10;AAA7IgAANyEAADMgAAAwHwAALR0AACsdAAAoHQgAJh0OACUdEgAjHRcAIR0dACEdJAAgHioAHx4y&#10;AB4fOgAdH0MAHCBNABshWQAaIWYAGSF1ABgihwAXIpkAFiKsABUiwQAVIt8AFSHyABYh/gBzIAAA&#10;ZCIAAFcjAABNJAAARSUAAD4kAAA5JAAANCMAADAiAAAsIgAAKSEAACYhAAAkIQYAIiEMACAhEAAe&#10;IRUAHSIbABsiIQAbIigAGiMvABkjOAAYJEEAFyRLABYlVwAVJWQAFCZzABMmhQASJpgAESarABEm&#10;wAAQJt0AESXxABIl/QBwIgAAYSQAAFQmAABKJgAAQicAADwmAAA2JgAAMSUAAC0lAAApJAAAJiQA&#10;ACIlAAAfJQMAHSYKABsmDgAZJxIAGCcYABcnHwAWJyUAFSgtABQoNQATKT4AEilJABEpVQARKmIA&#10;ECpxAA8qgwAOKpYADiqpAA0qvQANKtcADSruAA4p+wBsJAAAXSYAAFEoAABIKAAAQCkAADkoAAA0&#10;KAAALygAACsnAAAnJwAAIigAAB4pAAAbKgAAGCsHABYrDQAULBEAEywWABIsHAARLSMAEC0qABAt&#10;MgAPLjwADi5GAA0uUgANLl8ADC9uAAsvfwAKL5IACS+lAAkuuQAILtAACS7pAAou9wBoJwAAWikA&#10;AE4qAABFKwAAPSsAADcrAAAxKgAALSoAACkqAAAkKgAAICsAABstAAAYLgAAFS8EABIxCgAQMg4A&#10;DzITAA4yGQANMiAADTInAAwyLwALMzgACjNCAAkzTgAIM1sABjRqAAU0ewAEM44AAzOiAAIztgAC&#10;M80AAzPnAAQy8wBkKgAAViwAAEstAABCLQAAOi0AADQtAAAvLAAAKywAACYsAAAiLQAAHS8AABkx&#10;AAAVMgAAEjQDAA82CQAMOA0ACjgRAAk4FgAIOB0ABzgkAAY4LAAEODQAAzg+AAI5SgAAOVcAADll&#10;AAA5dwAAOYsAADifAAA4swAAOMoAADjmAAA38gBfLQAAUi4AAEgvAAA/MAAAOC8AADIvAAAtLwAA&#10;KS8AACQwAAAfMQAAGjMAABU1AAASNwAADzkDAAw7CAAIPQ0ABT4QAAM+FAAAPhoAAD4hAAA+KAAA&#10;PjEAAD87AAA/RgAAP1MAAD9hAAA/cwAAP4cAAD6cAAA+sAAAPccAAD3kAAA98gBaMAAATjIAAEQy&#10;AAA8MgAANTIAADAxAAArMQAAJjIAACA0AAAbNgAAFjgAABI7AAAPPQAADD8DAAhBCAAEQwwAAEMO&#10;AABEEgAARRYAAEUdAABFJAAARS0AAEY2AABGQgAARk4AAEZdAABGbgAARYIAAEWYAABErQAARMQA&#10;AEPjAABD8gBVNAAASjUAAEE1AAA5NQAAMzQAAC40AAAoNQAAIjcAAB06AAAXPAAAEj8AAA9BAAAM&#10;RAAACEYBAANIBgAASQoAAEoNAABLEAAATBQAAE0ZAABOIAAATigAAE4yAABNPQAATkoAAE5YAABN&#10;aQAATX0AAEyUAABMqgAAS8EAAEvhAABK8gBQOAAARjgAAD04AAA3OAAAMTcAACo5AAAkOwAAHj0A&#10;ABhAAAATQwAAD0YAAAtJAAAHSwAAAk4AAABQBAAAUQgAAFILAABTDgAAVBEAAFUVAABWGwAAVyMA&#10;AFcsAABXOAAAV0QAAFdSAABWYwAAVncAAFaOAABVpQAAVL0AAFPdAABT8ABLPAAAQjwAADs7AAA1&#10;OwAALTwAACY/AAAfQgAAGUUAABNIAAAOSwAAC08AAAVRAAAAVAAAAFcAAABYAQAAWgUAAFsIAABc&#10;DAAAXQ4AAF8RAABgFgAAYh0AAGImAABiMQAAYj4AAGFMAABhXQAAYXAAAGCIAABgoAAAX7cAAF7U&#10;AABd7gBHQAAAPz8AADo/AAAxQAAAKUMAACFGAAAaSgAAE04AAA5RAAAKVQAABFgAAABbAAAAXgAA&#10;AGEAAABjAAAAZAEAAGUEAABnCAAAaAsAAGoOAABsEgAAbhcAAG8gAABvKgAAbzYAAG5FAABuVQAA&#10;bmgAAG1/AABtmAAAbLAAAGvKAABq6ABERAAAPkMAADVEAAArRwAAI0sAABtPAAATVAAADlgAAAhc&#10;AAACYAAAAGQAAABnAAAAawAAAG0AAABvAAAAcAAAAHIAAAB0AgAAdQYAAHcKAAB5DgAAfBIAAH4Y&#10;AAB/IgAAfy4AAH89AAB+TQAAfWEAAH13AAB8kAAAe6gAAHrAAAB53wBDRwAAOUkAAC9MAAAlUAAA&#10;HFUAABRbAAAOYAAAB2UAAABqAAAAbgAAAHIAAAB2AAAAeQAAAHwAAAB+AAAAfwAAAIEAAACDAAAA&#10;hQAAAIcDAACKCAAAjA0AAI8RAACSGQAAkiUAAJIzAACSRAAAkVcAAJBtAACPhgAAjp8AAI21AACM&#10;zQA9TgAAMlEAAChWAAAeXAAAFWIAAA5oAAAHbgAAAHQAAAB5AAAAfgAAAIIAAACGAAAAiQAAAIwA&#10;AACOAAAAkAAAAJIAAACUAAAAlgAAAJgAAACbAAAAngYAAKEMAACkEQAAphsAAKYpAACmOgAApU0A&#10;AKViAACkewAAo5QAAKGrAAChvwA2VwAALFwAACFiAAAXaQAAD3AAAAd3AAAAfgAAAIQAAACKAAAA&#10;jwAAAJQAAACYAAAAmwAAAJ4AAACfAAAAogAAAKQAAACmAAAAqAAAAKsAAACtAAAAsAAAALMEAAC3&#10;DAAAuxIAALsfAAC7MAAAu0MAALpYAAC5cAAAt4sAALehAAC3swAwYgAAJWkAABpwAAAQeAAACYAA&#10;AACIAAAAjwAAAJYAAACbAAAAoQAAAKYAAACqAAAArgAAALAAAACxAAAAtAAAALYAAAC4AAAAuwAA&#10;AL0AAADAAAAAwwAAAMcAAADLAwAAzwwAANMVAADSJQAA0jgAANFOAADQZQAAz34AAM2WAADMqQD/&#10;AAAA/wAAAP8AAAD/AAMA/wALAPwAEQD5ABsA9wAlAPMALwDuADgA6QBAAOYASADiAE4A3wBUANwA&#10;WQDZAF4A1QBjANMAaADQAG0AzgBzAMsAegDIAIIAxgCMAMMAlwDAAKMAvgCyALwAyAC6AOoAuQD/&#10;ALgA/wCxAP8AqgD/AKcA/wD/AAAA/wAAAPsAAAD2AAAA7QAHAOcADwDiABYA3wAgAN4AKQDZADMA&#10;0QA7AMwAQgDIAEgAxQBOAMIAUwDAAFgAvgBdALwAYgC6AGcAuQBtALcAdAC1AHsAsgCFALAAkACu&#10;AJwArACqAKkAvQCnAN4ApgD5AKUA/wCjAP8AnQD/AJsA/wD9AAAA9gAAAOsAAADfAAAA0QADAMoA&#10;DADFABIAwwAbAMAAJAC+ACwAuQA1ALYAPACzAEMAsABIAK4ATgCsAFIAqwBXAKkAXACnAGEApgBn&#10;AKQAbQCiAHQAoAB9AJ4AiACcAJUAmgCjAJgAtACWAM0AlQDxAJQA/wCVAP8AkAD/AI4A/wDzAAAA&#10;5gAAANEAAADCAAAAuAAAALEACACtAA8AqgAWAKgAHgCoACcApgAvAKIANgCfADwAnQBCAJsARwCZ&#10;AEwAlwBRAJYAVQCUAFoAkwBgAJEAZgCQAG4AjgB2AIwAgQCKAI0AiACbAIYArACFAMEAhADmAIMA&#10;/QCEAP8AgwD/AIEA/wDkAAAAywAAALoAAACsAAAAogAAAJwABACYAAwAlgARAJQAGQCTACEAkgAo&#10;AI8AMACNADYAiwA8AIkAQQCIAEYAhgBLAIUATwCEAFQAggBaAIEAYAB/AGcAfgBvAHwAegB6AIYA&#10;eACUAHcApAB1ALcAdADUAHMA9AB0AP8AdAD/AHQA/wDLAAAAtgAAAKYAAACaAAAAkgAAAIoAAACG&#10;AAgAgwAOAIEAFACBABsAgAAjAH8AKgB9ADAAewA2AHoAOwB4AEAAdwBFAHUASQB0AE4AcwBUAHEA&#10;WgBwAGEAbgBpAG0AcwBrAH8AaQCNAGgAnQBnAK4AZgDHAGUA6gBmAP8AZgD/AGcA/wC4AAAApAAA&#10;AJUAAACKAAAAgQAAAHwAAAB2AAQAdAAMAHIAEABxABYAcAAdAHAAJABuACoAbQAwAGsANQBqADoA&#10;aQA/AGgARABnAEkAZQBOAGQAVABjAFsAYQBjAGAAbQBeAHkAXQCHAFsAlgBaAKgAWQC9AFkA3wBZ&#10;APgAWgD/AFoA/wCoAAAAlQAAAIcAAAB7AAAAcwAAAG4AAABqAAEAZwAIAGUADgBkABIAYwAYAGMA&#10;HwBiACUAYQAqAF8AMABeADUAXQA6AFwAPgBbAEQAWQBJAFgATwBXAFYAVgBeAFQAaABTAHMAUQCB&#10;AFAAkQBPAKIATgC1AE4A0ABOAPAATgD/AE8A/wCcAAAAiQAAAHsDAABwAwAAaAMAAGIBAABfAAAA&#10;XQAEAFsACwBZAA8AWAAUAFcAGQBXACAAVgAlAFUAKgBTADAAUgA0AFEAOQBQAD8ATwBEAE4ASwBN&#10;AFIASwBaAEoAYwBJAG8ARwB8AEYAjABFAJ0ARQCwAEQAxwBEAOgARAD6AEUA/wCSBAAAgAcAAHEK&#10;AABmCgAAXgoAAFkJAABVBwAAVAQAAFIABwBQAAwATwAQAE4AFQBNABsATAAgAEsAJgBKACsASQAw&#10;AEgANQBHADoARgBAAEUARgBDAE4AQgBWAEEAXwBAAGsAPgB4AD0AiAA8AJkAPACrADwAwQA7AOAA&#10;OwD0ADsA/wCJCgAAeAwAAGoOAABfDgAAVw4AAFEOAABNDAAASwsAAEoIAgBJBAkASAANAEYAEQBF&#10;ABYARAAcAEMAIQBCACYAQQArAD8AMQA+ADYAPQA8ADwAQwA7AEoAOgBSADkAXAA4AGgANgB1ADUA&#10;hQA0AJYANACoADMAvAAzANgAMwDvADMA+wCCDQAAcQ8AAGQQAABZEQAAUREAAEsRAABHEAAARA4A&#10;AEINAABBCwUAQQcLAD8FDgA+AxIAPAIYADsCHQA6AyIAOQMoADgDLQA3AzIANgQ5ADUEPwA0BUcA&#10;MwVQADEGWgAwBmYALwdzAC4HgwAtB5UALAenACsHugArB9IAKwfrACsH9wB9EAAAbBEAAF8TAABU&#10;FAAATBQAAEYUAABCEwAAPhIAADwQAAA6DgEAOg0GADoKDAA4CRAANggUADUIGQA0CR8AMgkkADEJ&#10;KQAwCS8ALwo2AC4KPQAtCkUALAtOACsLWQApDGUAKAxzACcMgwAmDZUAJQ2nACQNuwAjDdIAIw3r&#10;ACMN9wB4EgAAaBQAAFsWAABRFwAASBcAAEIWAAA9FgAAORUAADcTAAA1EQAAMxADADMOCAAyDQ0A&#10;MA0RAC8NFgAtDRsALA0hACsNJwAqDS0AKQ40ACgOOwAnDkQAJQ5OACQPWQAjEGUAIRBzACAQhAAf&#10;EJYAHhCpAB0QvQAcENgAHRDuAB0Q+QBzFAAAZBYAAFcYAABNGQAARRkAAD8ZAAA6GAAANRcAADIW&#10;AAAwFQAALhMAAC0RBAAsEAoAKxAOACkQEgAoEBgAJhAeACUQJAAkECoAIxExACIROQAhEUIAIBJL&#10;AB4SVgAdE2MAHBNxABoTggAZFJUAGBSnABcUuwAXE9QAFxPuABgT+gBwFgAAYBkAAFQaAABKGwAA&#10;QhwAADwbAAA2GwAAMhoAAC8ZAAAsGAAAKhYAACgUAQAmEwcAJRMMACMTEAAiExUAIBMaAB8TIQAe&#10;FCcAHRQuABwVNgAbFT8AGhZJABkWVAAYF2EAFhdwABUYgQAUGJMAEximABIYugASF9IAEhfsABMX&#10;+gBsGQAAXRsAAFEdAABHHQAAPx4AADkdAAA0HQAALxwAACsbAAAoGgAAJhkAACQYAAAiFwQAIBcK&#10;AB4XDgAcFxIAGhcXABkYHgAZGCQAGBksABcZNAAWGj0AFRpHABQbUgATG18AEhxuABEcfwAQHJIA&#10;EBylAA8cuQAOHNAADhvqAA8b+ABpGwAAWh0AAE4fAABFHwAAPSAAADYfAAAxHwAALR4AACkdAAAl&#10;HQAAIxwAACAbAAAdGwEAGxsHABkcDQAXHBAAFhwVABUcGwAUHSIAEx0pABIeMQARHjoAER9FABAf&#10;UAAPIF0ADiBsAA0gfAANII8ADCCiAAsgtQALIMoACyDlAAwf9ABlHQAAVx8AAEwhAABCIQAAOiEA&#10;ADQhAAAvIQAAKiAAACYfAAAjHwAAIB4AAB0eAAAZIAAAFiAEABQgCwASIQ4AESETABEiGQAQIh8A&#10;DyImAA4jLwAOIzcADSNBAAwkTQALJFkACiRnAAkkeAAIJIsABySeAAcksQAGJMcABiPjAAcj8QBi&#10;HwAAVCEAAEkjAABAIwAAOCMAADIjAAAsIwAAKCIAACQhAAAhIQAAHiEAABohAAAWIwAAEyQDABEl&#10;CAAPJg0ADicRAA0nFgAMJx0ACycjAAonKwAJKDQACCg+AAcoSQAGKFUABSlkAAQpdAADKYcAAimb&#10;AAEorwAAKMUAASjhAAEn8ABeIgAAUSQAAEYlAAA9JQAANSUAAC8lAAAqJAAAJiQAACIjAAAfIwAA&#10;GyQAABglAAAUJgAAESgDAA8pCAAMLAwACiwQAAgsFAAHLBoABiwhAAUsKAADLTAAAi06AAEtRQAA&#10;LVIAAC5gAAAucQAALYQAAC2ZAAAtrQAALMIAACzgAAAs8ABaJAAATSYAAEMnAAA6JwAAMycAAC0n&#10;AAAoJgAAJCYAACEmAAAdJgAAGScAABUpAAARKwAADywDAA0uBwAJMAwABjEOAAMxEgABMhcAADIe&#10;AAAyJQAAMi0AADI2AAAzQgAAM04AADNdAAAzbQAAM4EAADKWAAAyqwAAMcEAADHfAAAx8ABWJwAA&#10;SikAAD8qAAA3KgAAMCoAACspAAAnKAAAIygAAB4pAAAaKgAAFiwAABIuAAAPMAAADTECAAo0BwAF&#10;NQsAAjYOAAA3EAAAOBQAADgaAAA4IgAAOCoAADkzAAA5PgAAOUoAADlZAAA5aQAAOX0AADiTAAA4&#10;qAAAN78AADfeAAA28ABRKwAARiwAADwsAAA0LAAALiwAACorAAAlKwAAICwAABstAAAXLwAAEzEA&#10;ABAzAAANNQAACTcCAAU6BgABOwoAADwNAAA9DwAAPhIAAD8XAABAHgAAQCUAAEAvAABAOgAAQEYA&#10;AEBUAABAZQAAP3gAAD+PAAA+pgAAPr0AAD3cAAA98ABNLgAAQi8AADkvAAAyLwAALS4AACguAAAi&#10;LwAAHTAAABgyAAATNQAAEDcAAAw6AAAJPAAABT4AAABBBAAAQggAAEMLAABEDQAARhAAAEcUAABI&#10;GQAASCEAAEgqAABINQAASEEAAEhPAABIYAAAR3MAAEeKAABGogAARbkAAEXZAABE8ABIMgAAPjIA&#10;ADYyAAAwMQAAKzEAACUyAAAfNAAAGTYAABM5AAAQPAAADD8AAAhCAAADRAAAAEYAAABIAgAASgUA&#10;AEsIAABMCwAATg4AAE8RAABRFQAAUhwAAFIlAABSMAAAUjwAAFFKAABRWgAAUW0AAFCEAABPnQAA&#10;TrUAAE3SAABN7gBDNgAAOzYAADQ1AAAvNAAAJzUAACE4AAAaOwAAFD4AABBBAAAMRAAAB0cAAAJK&#10;AAAATQAAAE8AAABRAAAAUwIAAFQFAABVCAAAVwsAAFkOAABbEQAAXRcAAF0fAABdKgAAXTYAAFxE&#10;AABcVAAAW2cAAFt+AABalwAAWa8AAFjLAABX6gA/OQAAODkAADM4AAArOQAAIzwAABw/AAAVQwAA&#10;EEcAAAtKAAAFTgAAAFEAAABUAAAAVwAAAFoAAABcAAAAXQAAAF8AAABgBAAAYgcAAGQLAABmDgAA&#10;aBIAAGsZAABrIwAAai4AAGo8AABqTQAAaV8AAGh1AABnjwAAZqgAAGXCAABk4wA9PQAANzwAAC49&#10;AAAlQAAAHUQAABZJAAAQTQAAClEAAARVAAAAWgAAAF0AAABgAAAAYwAAAGYAAABoAAAAagAAAGsA&#10;AABtAAAAbwIAAHEGAAB0CgAAdg4AAHkTAAB7GwAAeycAAHo1AAB5RQAAeFkAAHhtAAB3hgAAdp8A&#10;AHW3AAB00gA8QQAAMkIAAChFAAAgSgAAF04AABBUAAAKWQAAAl4AAABjAAAAZwAAAGsAAABvAAAA&#10;cgAAAHUAAAB3AAAAeQAAAHsAAAB9AAAAfwAAAIIAAACEAwAAhwkAAIoOAACOEwAAjx4AAI4rAACO&#10;OwAAjU4AAItjAACKfAAAipUAAIitAACHxQA2RwAALEsAACJPAAAZVQAAEFsAAAphAAABZwAAAG0A&#10;AAByAAAAdwAAAHsAAAB/AAAAgwAAAIYAAACIAAAAigAAAI0AAACPAAAAkQAAAJQAAACXAAAAmgEA&#10;AJ0HAAChDQAApRQAAKQhAACkMQAAo0QAAKJZAACgcAAAn4sAAJ2iAACdtwAwUAAAJVUAABtbAAAS&#10;YgAAC2kAAAFwAAAAdwAAAH0AAACDAAAAiAAAAI0AAACRAAAAlQAAAJgAAACaAAAAnAAAAJ8AAACh&#10;AAAAowAAAKYAAACpAAAArAAAALAAAAC0BwAAuA4AALoYAAC6JwAAuTkAALhOAAC3ZQAAtn4AALWW&#10;AACzqwApWwAAHmIAABRpAAAMcQAAAnkAAACBAAAAiQAAAI8AAACWAAAAmwAAAKAAAACkAAAAqAAA&#10;AKsAAACsAAAArwAAALIAAAC0AAAAtgAAALkAAAC8AAAAwAAAAMQAAADIAAAAzQcAANIQAADSHQAA&#10;0S8AANBEAADPWwAAzXMAAMuNAADKoQD/AAAA/wAAAPsAAAD6AAAA/AAIAPgADwD1ABcA9AAgAPEA&#10;KgDrADMA5gA7AOIAQwDeAEkA2gBPANYAVADTAFkA0ABeAM4AYwDLAGgAyQBuAMYAdQDDAH0AwQCG&#10;AL4AkgC7AJ4AuQCuALYAwwC0AOgAswD/AK8A/wClAP8AngD/AJsA/wD9AAAA9wAAAPIAAADwAAAA&#10;5wADAOEADADcABIA2AAbANYAJADSAC0AzAA2AMYAPQDCAEMAvwBJALwATgC6AFMAuABYALYAXQC1&#10;AGIAswBnALEAbgCvAHYArAB/AKoAigCoAJcApQCmAKMAuQChANkAoAD5AJ4A/wCYAP8AkgD/AI8A&#10;/wDzAAAA7AAAAOMAAADTAAAAyAAAAMEACQC9AA8AuwAWALkAHwC3ACcAswAvAK8ANwCsAD0AqgBD&#10;AKgASACmAE0ApABSAKMAVgChAFsAnwBhAJ4AZwCcAG8AmgB4AJcAgwCVAJAAkwCeAJEAsACQAMgA&#10;jgDwAI0A/wCKAP8AhQD/AIIA/wDnAAAA3QAAAMYAAAC4AAAArgAAAKgABAClAAwAoQASAKEAGQCg&#10;ACIAnwApAJsAMACYADcAlgA9AJMAQgCSAEcAkABLAI8AUACNAFUAjABaAIoAYQCIAGgAhwBwAIUA&#10;ewCDAIgAgQCWAH8ApwB9ALwAfADjAHwA/QB8AP8AeAD/AHYA/wDWAAAAwAAAAK8AAACjAAAAmQAA&#10;AJMAAACPAAkAjQAOAIsAFACKABwAigAjAIgAKgCFADAAgwA2AIIAOwCAAEAAfwBFAH4ASgB8AE8A&#10;ewBUAHoAWgB4AGEAdgBpAHUAcwBzAIAAcQCOAG8AnwBuALIAbQDPAGwA9ABsAP8AawD/AGkA/wDA&#10;AAAAqwAAAJsAAACPAAAAhwAAAIAAAAB8AAQAegAMAHgAEQB4ABcAeAAeAHcAJAB1ACoAcwAwAHEA&#10;NQBwADoAbgA/AG0ARABsAEkAawBOAGoAVABoAFsAZwBjAGUAbQBkAHgAYgCHAGAAlwBfAKoAXgDC&#10;AF4A6QBeAP8AXgD/AF0A/wCsAAAAmQAAAIoAAAB/AAAAdwAAAHEAAABtAAAAagAIAGkADgBoABIA&#10;ZwAYAGcAHwBnACUAZQAqAGMALwBiADQAYQA5AGAAPgBfAEMAXgBIAF0ATgBbAFUAWgBdAFgAZwBX&#10;AHIAVQCBAFQAkQBTAKMAUgC4AFEA3ABRAPkAUgD/AFIA/wCdAAAAiwAAAHwAAABxAAAAaQAAAGQA&#10;AABgAAAAXgAFAFwACwBbAA8AWwAUAFoAGQBaAB8AWQAlAFcAKgBWAC8AVQA0AFQAOABTAD0AUgBD&#10;AFAASQBPAFAATgBYAE0AYgBLAG0ASgB6AEkAiwBIAJ0ARwCxAEcAzABGAPAARwD/AEcA/wCQAAAA&#10;fgAAAHAAAABmAAAAXgAAAFkAAABWAAAAUwABAFIACABQAA0ATwAQAE8AFQBOABoATgAgAE0AJQBM&#10;ACoASgAuAEkAMwBIADgARwA+AEYARABFAEsARABTAEMAXQBBAGgAQAB1AD8AhQA+AJcAPQCrAD0A&#10;wwA9AOYAPQD7AD4A/wCHAAAAdQMAAGgGAABdBwAAVQYAAFAGAABMBAAASgEAAEkABABHAAoARgAO&#10;AEUAEQBFABYARAAbAEMAIABCACUAQQAqAEAALwA/ADQAPgA6AD0AQAA7AEcAOgBPADkAWQA4AGQA&#10;NwBxADYAgQA1AJMANACmADQAuwA0AN0ANAD1ADUA/wB+BgAAbQkAAGALAABWDAAATgwAAEgLAABE&#10;CgAAQggAAEAFAQA/AQcAPgALAD0ADgA8ABIAOwAXADsAHAA6ACEAOQAlADcAKgA2ADAANQA1ADQA&#10;PAAzAEMAMgBMADEAVQAwAGAALwBtAC4AfQAtAI8ALACiACwAtgAsANAALADuACwA/AB3CgAAZwwA&#10;AFoOAABQDgAASQ4AAEMOAAA+DQAAOwwAADkLAAA4CQMANwUIADYCDQA1ARAANAATADMAGAAyAB0A&#10;MQAiADAAJwAvACwALgAyAC0AOAAsAEAAKwBJACoAUgApAF0AKABrACcBegAmAYwAJQCfACUAsgAl&#10;AMoAJQDoACUA9wByDQAAYg4AAFYQAABMEQAARBEAAD4RAAA5EAAANg8AADMOAAAxDQEAMAsFADAI&#10;CgAvBg0ALgURACwEFAArAxkAKgMeACkDIwAoBCkAJwQvACYFNQAlBT0AJAVGACMGUAAiBlwAIQdp&#10;ACAHeQAfB4sAHgedAB4HsAAdBsYAHQbjAB0F8wBtDgAAXhEAAFISAABIEwAAQBMAADoTAAA1EgAA&#10;MREAAC4QAAAsDwAAKg4DACoNBwApCwsAKAkOACcJEQAlCBYAJAgbACMJIAAiCSYAIQksACAKMwAf&#10;CjsAHgtEAB0LTwAcDFsAGwxpABoMeQAYDIsAGAyeABcMsAAWDMUAFgzhABYL8ABpEAAAWhIAAE4U&#10;AABFFQAAPRUAADcVAAAxFAAALRMAACoSAAAoEQAAJhABACQQBAAjDggAIw0MACIMDwAgDBMAHwwY&#10;AB4NHQAdDSMAHA0qABsNMgAaDjoAGA5EABcOUAAWD1wAFQ9qABMQewASEI0AERCgABEQswAQD8kA&#10;EA/kABEP8gBlEgAAVxQAAEsWAABCFwAAOhcAADQXAAAvFgAAKhUAACcUAAAkEwAAIhMAACASAwAe&#10;EQYAHRAJABwQDQAbDxAAGRAVABgQGwAXECEAFhAoABURMAAUETkAExFDABISTgAREloAEBJpABAT&#10;eQAOE4wADhOeAA0TsQANEsUADBLhAA0S8QBiFAAAVBYAAEkYAAA/GQAANxkAADEZAAAsGAAAKBcA&#10;ACQWAAAhFgAAHxUAABwUAgAaEwQAGRIGABcSCwAVEg4AFBISABMTGAASEx8AERMmABEULQAQFDYA&#10;DxVBAA4VTAAOFlcADRZlAAwXdQALF4cACheaAAkWrQAIFsEACBbdAAkV7gBfFgAAURgAAEYaAAA9&#10;GgAANRsAAC8aAAAqGgAAJRkAACIYAAAfGAAAHBcAABkWAQAXFgMAFRYEABMWCQARFg0AEBcRAA8X&#10;FgAOFxwADhgjAA0YKgAMGTMADBk8AAsaRwAKGlMACRphAAcbcQAGG4MABRuXAAQaqgADGr8AAxna&#10;AAQZ7ABcGAAAThoAAEMcAAA6HAAAMxwAACwcAAAnHAAAIxsAACAaAAAdGQAAGhkAABcYAQAVGAIA&#10;EhkEABAbBwAOGwwADRwQAAwcEwALHBkAChwfAAkdJwAIHS8ABx45AAYeQwAEHlAAAx9eAAIfbgAB&#10;H4AAAB+VAAAeqQAAHr0AAB3YAAAd7ABYGgAASxwAAEEeAAA4HgAAMB4AACoeAAAlHQAAIRwAAB4c&#10;AAAbGwAAGBsAABYbAQATGwIAERwEAA4eBwAMHwsACiAOAAggEgAGIRcABSEdAAQhJAACIiwAASI1&#10;AAAiQAAAI00AACNaAAAjawAAI34AACOTAAAipwAAIrwAACHXAAAh7QBVHQAASB8AAD4gAAA1IAAA&#10;LiAAACggAAAjHwAAIB4AAB0dAAAaHQAAFh0AABMeAAARHwIADiAEAA0iBwAKJAsABiUNAAQlEAAC&#10;JhQAACYaAAAmIQAAJykAACcyAAAnPQAAJ0kAAChXAAAoZwAAJ3sAACeQAAAnpQAAJrsAACbWAAAl&#10;7QBRIAAARSEAADsiAAAyIgAALCIAACYhAAAiIQAAHiAAABsfAAAYIAAAFCAAABEiAAAPIwAADSUD&#10;AAomBgAGKAoAAykNAAArDwAALBIAACwXAAAsHgAALCYAAC0vAAAtOQAALUYAAC1UAAAtZAAALXcA&#10;ACyNAAAspAAAK7oAACvWAAAq7gBNIgAAQSQAADgkAAAwJAAAKSQAACQjAAAhIgAAHSIAABkiAAAV&#10;IwAAEiQAAA8mAAANKAAACioCAAYsBQACLgkAAC8LAAAwDgAAMhAAADMVAAAzGwAAMyIAADMrAAAz&#10;NgAAM0IAADNQAAAzYAAAM3MAADKKAAAyoQAAMbgAADDWAAAw7wBJJQAAPiYAADQnAAAtJwAAKCYA&#10;ACMlAAAfJAAAGyUAABYmAAASKAAAECoAAA0sAAAKLgAABjABAAIyBAAANAcAADUKAAA3DAAAOA4A&#10;ADoSAAA6FwAAOh8AADonAAA6MgAAOj4AADpMAAA6XAAAOm8AADmGAAA4ngAAOLYAADfUAAA27wBE&#10;KQAAOikAADEpAAArKQAAJigAACInAAAdKAAAGCkAABMrAAAQLgAADTAAAAkyAAAFNQAAATcAAAA5&#10;AgAAOwUAADwIAAA+CwAAPw0AAEEQAABDFAAAQxsAAEMjAABDLgAAQzkAAENHAABCVwAAQmoAAEGB&#10;AABAmgAAP7IAAD7PAAA+7wA/LAAANiwAAC8sAAAqKwAAJSoAAB8rAAAZLQAAFC8AABAyAAANNQAA&#10;CDgAAAQ6AAAAPAAAAD8AAABBAAAAQwIAAEUFAABGCAAASAsAAEoOAABMEQAATRYAAE0eAABNKAAA&#10;TTQAAExCAABMUQAAS2QAAEt7AABKlAAASa0AAEjKAABH7AA7MAAAMy8AAC0vAAAoLQAAIi8AABsx&#10;AAAVNAAAEDcAAA06AAAIPQAAAkAAAABDAAAARgAAAEgAAABKAAAATAAAAE4BAABPBAAAUQcAAFML&#10;AABVDgAAWBIAAFkZAABYIgAAWC4AAFc8AABXSwAAVl4AAFZzAABVjQAAVKcAAFLCAABS5gA4MwAA&#10;MTIAACwxAAAlMgAAHTUAABY4AAARPAAADEAAAAdEAAAARwAAAEoAAABNAAAAUAAAAFMAAABVAAAA&#10;VwAAAFkAAABaAAAAXAMAAF4HAABhCwAAZA4AAGYTAABnHAAAZicAAGY0AABlRAAAZFcAAGRrAABi&#10;hQAAYZ8AAGC5AABe3AA1NwAAMDUAACg3AAAgOgAAGD0AABFCAAAMRgAABkoAAABPAAAAUwAAAFYA&#10;AABZAAAAXAAAAF8AAABhAAAAZAAAAGUAAABnAAAAaQAAAGwBAABuBgAAcQsAAHQPAAB3FQAAdyAA&#10;AHYtAAB2PQAAdU8AAHRjAABzewAAcpUAAHCvAABvyQA1OgAAKzsAACI/AAAaQwAAEkgAAAxNAAAF&#10;UgAAAFcAAABcAAAAYAAAAGQAAABoAAAAawAAAG4AAABxAAAAcwAAAHUAAAB3AAAAegAAAHwAAAB/&#10;AAAAggQAAIYKAACKDwAAjBcAAIskAACKMwAAiUUAAIdbAACGcgAAhYsAAIOlAACCvAAvQAAAJUQA&#10;ABxJAAATTgAADVQAAARaAAAAYQAAAGYAAABrAAAAbwAAAHQAAAB5AAAAfQAAAIAAAACDAAAAhQAA&#10;AIcAAACKAAAAjAAAAI8AAACSAAAAlgAAAJkCAACeCQAAohAAAKIaAAChKQAAoDsAAJ9QAACdZwAA&#10;moEAAJqZAACZrwApSQAAH04AABVUAAAOWwAABWIAAABpAAAAcAAAAHcAAAB9AAAAggAAAIYAAACL&#10;AAAAjwAAAJMAAACVAAAAlwAAAJoAAACdAAAAoAAAAKMAAACmAAAAqgAAAK4AAACyAAAAtwoAALsR&#10;AAC6HwAAuTAAALdFAAC1XAAAtHQAALGOAACvpAAiVAAAGFsAABBiAAAHagAAAHMAAAB7AAAAggAA&#10;AIkAAACQAAAAlQAAAJoAAACfAAAAowAAAKYAAACoAAAAqwAAAK4AAACwAAAAswAAALYAAAC6AAAA&#10;vQAAAMIAAADHAAAAzAEAANMLAADUFQAA0yYAANE6AADQUQAAzWgAAMuBAADKlgD8AAAA9gAAAPIA&#10;AADxAAAA8wAFAPQADADyABMA8AAcAO0AJQDoAC4A4gA2AN4APgDZAEQA1ABKANEATwDOAFQAywBZ&#10;AMkAXgDGAGMAxABpAMEAcAC+AHgAvACBALkAjQC2AJoAswCrALEAwACvAOYArgD/AKUA/wCaAP8A&#10;lAD/AI8A/wD0AAAA7AAAAOgAAADnAAAA3wAAANkACQDSABAAzwAXAM8AIADMACgAxgAwAMAANwC8&#10;AD4AuQBEALcASQC1AE4AswBTALEAVwCvAF0ArQBiAKsAaQCpAHEApwB6AKUAhQCiAJMAoACiAJ0A&#10;tgCbANQAmQD5AJYA/wCNAP8AiAD/AIQA/wDoAAAA3wAAANkAAADJAAAAvwAAALgABAC1AA0AswAS&#10;ALEAGgCwACIArQAqAKkAMQCmADgApAA9AKIAQwCgAEgAngBMAJwAUQCbAFYAmQBcAJcAYgCVAGkA&#10;kwByAJEAfQCPAIsAjQCaAIsArACJAMUAiADuAIYA/wB/AP8AegD/AHgA/wDZAAAAzQAAALsAAACu&#10;AAAApQAAAJ8AAACcAAkAmQAPAJkAFQCZAB0AmAAkAJQAKwCRADEAjgA3AIwAPACLAEEAiQBGAIgA&#10;SwCGAFAAhQBVAIMAWwCCAGIAgABrAH4AdQB8AIIAegCSAHgAowB3ALkAdgDgAHUA/wByAP8AbgD/&#10;AGwA/wDHAAAAtQAAAKUAAACZAAAAjwAAAIkAAACFAAQAhAAMAIIAEQCCABcAggAeAIAAJQB+ACsA&#10;fAAxAHoANgB5ADsAdwBAAHYARAB1AEkAcwBPAHIAVQBwAFwAbwBkAG0AbgBsAHoAagCKAGgAmwBn&#10;AK8AZgDMAGUA9QBkAP8AYQD/AGAA/wC0AAAAoAAAAJAAAACFAAAAfQAAAHcAAABzAAAAcAAIAG8A&#10;DgBvABIAbwAYAG8AHwBtACUAawAqAGkAMABoADQAZwA5AGYAPgBlAEMAYwBIAGIATgBhAFUAXwBe&#10;AF4AZwBcAHMAWwCCAFkAkwBYAKYAVwC/AFcA6gBXAP8AVgD/AFQA/wChAAAAjgAAAH8AAAB1AAAA&#10;bAAAAGgAAABkAAAAYQAEAGAACwBfAA8AXwATAF8AGQBfAB8AXQAlAFwAKgBbAC8AWQAzAFgAOABX&#10;AD0AVgBDAFUASQBTAFAAUgBYAFEAYQBQAG0ATgB7AE0AjABMAJ8ASwC1AEoA3ABKAPoASgD/AEoA&#10;/wCSAAAAgAAAAHIAAABnAAAAXwAAAFoAAABXAAAAVQABAFMABwBSAAwAUgAQAFIAFABSABoAUQAf&#10;AE8AJABOACkATQAuAEwAMwBLADgASgA9AEkAQwBIAEoARgBSAEUAXABEAGcAQwB1AEIAhgBBAJgA&#10;QACuAEAAywA/APIAQAD/AEAA/wCFAAAAdAAAAGcAAABdAAAAVQAAAE8AAABMAAAASgAAAEgABABH&#10;AAoARwANAEYAEQBGABUARgAaAEUAHwBEACQAQwApAEIALQBBADMAPwA4AD4APgA9AEUAPABOADsA&#10;VwA6AGIAOQBvADgAgAA3AJMANgCnADYAwAA2AOgANgD+ADYA/wB8AAAAawAAAF4CAABUAwAATQMA&#10;AEcDAABDAQAAQQAAAD8AAQA+AAcAPQALAD0ADgA8ABEAPAAWADwAGgA6AB8AOQAkADgAKQA3AC4A&#10;NgAzADUAOgA0AEEAMwBJADIAUwAxAF4AMABrAC8AewAuAI4ALQCiAC0AuAAtAN0ALQD4AC4A/wBz&#10;AQAAZAUAAFcHAABNCAAARggAAEAIAAA7BwAAOAUAADcDAAA2AAQANQAIADQADAA0AA8ANAASADMA&#10;FgAyABsAMQAgADAAJAAvACkALgAvAC0ANgAsAD0AKwBFACoATwApAFoAKABnACcAdwAmAIkAJgCd&#10;ACUAswAlAM8AJQDwACYA/wBtBgAAXgkAAFILAABIDAAAQAwAADoLAAA2CwAAMgoAADAIAAAuBgIA&#10;LgMGAC0ACgAsAA0ALAAQACsAEwAqABcAKQAcACgAIAAnACUAJgArACUAMgAkADkAIwBCACIASwAi&#10;AFcAIQBkACAAcwAfAIUAHwCZAB4ArgAeAMcAHgDpAB8A+gBoCQAAWQwAAE0NAABDDgAAPA4AADYO&#10;AAAxDQAALQ0AACoMAAAoCwAAJwkEACYGCAAmBAsAJQMOACQBEAAkARQAIgEYACEBHQAhACIAIAAo&#10;AB8ALgAeATYAHQE/ABwBSQAbAVQAGgFhABoBcAAZAYIAGACWABgAqgAYAMEAGADhABgA9ABjDAAA&#10;VQ4AAEkPAABAEAAAOBAAADIQAAAtDwAAKQ4AACYOAAAjDQAAIgwDACALBgAgCQkAHwcMAB4GDgAe&#10;BREAHAUVABsFGgAaBR8AGgUlABkFKwAYBTMAFwY8ABYGRgAWBlIAFQdfABQHbgATB4AAEgeUABIG&#10;pwASBbwAEgTZABID7wBfDgAAUQ8AAEYQAAA8EQAANREAAC8RAAAqEQAAJhAAACIQAAAgDwAAHQ4C&#10;ABwNBQAaDQcAGgsKABkKDQAYCRAAFwkSABYJFwAVCRwAFAkiABQKKQATCjEAEgo6ABILRQARC1EA&#10;EAxfAA8MbgAODIAADgyUAA0LpwANC7oADQrSAA0K6gBcDwAAThEAAEMSAAA6EwAAMhMAACwTAAAn&#10;EgAAIxEAAB8RAAAcEAAAGhACABgPBAAWDgcAFQ4JABQNCwATDA0AEgwQABIMFAARDBoAEQ0gABAN&#10;KAAPDTAADg47AA0ORgANDlEADA9eAAsPbQAKD38ACQ+TAAkPpgAIDrkACA7QAAcO6ABYEQAASxIA&#10;AEATAAA3FAAAMBQAACkUAAAlFAAAIRMAAB0SAAAaEgAAFxECABURBQATEAcAEhAJABEPCgAQDgwA&#10;Dg4OAA4PEgANEBgADRAeAAwQJQAMEC0ACxE2AAoRQQAJEU0ACBJaAAcSagAGEnwABRKQAAQSpAAD&#10;EbgAAxHPAAIR6ABVEgAASRQAAD4VAAA1FgAALRYAACcWAAAiFQAAHhQAABsUAAAYEwAAFRIDABMS&#10;BQASEQcAEBEJAA8RCgANEQsADBIOAAsSEQAKEhUACRMbAAkTIgAIEyoABxQzAAUUPgAEFUoAAxVY&#10;AAIVZwABFXoAABWOAAAVowAAFLcAABTPAAAT6QBSFAAARhYAADsXAAAyFwAAKxcAACUXAAAhFgAA&#10;HBYAABkVAAAWFAEAFBMEABITBgAREggADxIIAA4TCQAMFAoAChUNAAgWEAAGFhMABRYZAAQXHwAD&#10;FycAAhgwAAEYOwAAGUcAABlVAAAZZAAAGXcAABmMAAAYogAAGLcAABfPAAAX6gBPFgAAQxgAADkZ&#10;AAAwGQAAKRkAACMZAAAfGAAAGxcAABgWAAAVFQIAExUFABEUBgAQFAYADhUHAAwWCAAKFwoABxkM&#10;AAQaDgACGxIAARsWAAAbHQAAHCQAABwtAAAcOAAAHUQAAB1SAAAdYgAAHXUAAB2KAAAcoAAAHLYA&#10;ABvQAAAa6wBMGAAAQBoAADYbAAAtGwAAJhsAACEaAAAdGQAAGRkAABcYAAAUFwMAEhYEABAXBAAO&#10;FwQADBkFAAoaBwAHHAkAAx0LAAAfDQAAIBAAACAUAAAhGgAAISIAACEqAAAhNQAAIkEAACJPAAAi&#10;XwAAInIAACGIAAAhnwAAILYAAB/RAAAf7QBIGgAAPRwAADMdAAArHQAAJB0AACAcAAAcGwAAGBoA&#10;ABYZAQATGQEAERkBAA4aAQAMHAIACh0DAAcfBQADIQgAACIKAAAkDAAAJg4AACYSAAAmGAAAJx8A&#10;ACcnAAAnMgAAJz4AACdLAAAnXAAAJ24AACaFAAAmnQAAJbQAACTRAAAj7gBEHQAAOR8AADAfAAAo&#10;HwAAIx4AAB4dAAAbHAAAGBsAABQcAAARHAAADh0AAA0fAAAKIQAABiIBAAMkBAAAJgYAACgIAAAq&#10;CwAAKw0AAC0QAAAtFQAALRwAAC0kAAAuLgAALjoAAC5IAAAtWAAALWoAAC2BAAAsmgAAK7IAACrQ&#10;AAAp7wBAIAAANiEAAC0hAAAmIQAAISAAAB0fAAAaHgAAFh4AABIfAAAPIQAADSIAAAokAAAGJgAA&#10;AigAAAArAgAALQQAAC8GAAAwCQAAMgwAADQOAAA1EgAANRgAADUgAAA1KgAANTYAADVDAAA1UwAA&#10;NGYAADR8AAAzlgAAMq8AADHNAAAw7wA8IwAAMiQAACokAAAkIwAAICIAABwhAAAXIQAAEyMAABAl&#10;AAANJwAACSkAAAUrAAABLgAAADAAAAAyAAAANAEAADYEAAA4BgAAOgkAADwNAAA+EAAAPhQAAD4c&#10;AAA+JgAAPjEAAD4/AAA9TgAAPWEAADx3AAA7kQAAOqsAADnJAAA47QA3JwAALycAACgmAAAjJQAA&#10;HyQAABklAAAUJgAAECgAAA0rAAAJLgAABTAAAAAzAAAANQAAADgAAAA6AAAAPAAAAD4BAABAAwAA&#10;QgcAAEQKAABGDQAASREAAEkXAABIIQAASCwAAEc6AABHSQAARlsAAEVxAABEiwAAQ6UAAELDAABB&#10;6AA0KgAALCoAACcoAAAiJwAAHCgAABYqAAARLQAADTAAAAkzAAADNgAAADkAAAA8AAAAPgAAAEEA&#10;AABDAAAARgAAAEgAAABKAAAATAMAAE4GAABQCgAAUw4AAFQTAABUHAAAUycAAFM0AABTQwAAUlUA&#10;AFFqAABQgwAAT54AAE25AABM4AAwLQAAKywAACYrAAAfLAAAGC4AABIyAAANNQAACDkAAAI9AAAA&#10;QAAAAEMAAABGAAAASQAAAEwAAABOAAAAUQAAAFMAAABVAAAAVwAAAFkBAABcBgAAXwoAAGIOAABj&#10;FQAAYx8AAGIsAABhPAAAYE4AAF9iAABeewAAXJYAAFuwAABZzwAvMAAAKi8AACIwAAAaMwAAEzcA&#10;AA47AAAIPwAAAUQAAABIAAAATAAAAE8AAABSAAAAVQAAAFgAAABbAAAAXQAAAGAAAABiAAAAZAAA&#10;AGYAAABpAAAAbQUAAHALAAB0EAAAdBgAAHMlAAByNAAAckUAAHBZAABvcQAAbYsAAGumAABqwAAu&#10;MwAAJTUAAB04AAAUPAAADkEAAAdHAAAATAAAAFEAAABVAAAAWQAAAF0AAABhAAAAZQAAAGgAAABr&#10;AAAAbQAAAG8AAAByAAAAdAAAAHcAAAB6AAAAfgAAAIIEAACGCwAAihEAAIkcAACIKwAAhj0AAIRS&#10;AACDZwAAgYEAAH+bAAB+sgApOgAAID0AABZCAAAPSAAACE4AAABUAAAAWgAAAGAAAABkAAAAaQAA&#10;AG4AAAByAAAAdgAAAHoAAAB9AAAAgAAAAIIAAACFAAAAiAAAAIsAAACOAAAAkgAAAJYAAACbAwAA&#10;oAwAAKITAACgIQAAnzMAAJ1HAACaXgAAmHcAAJePAACVpwAjQwAAGUgAABFOAAAJVQAAAFwAAABj&#10;AAAAagAAAHEAAAB2AAAAewAAAIAAAACGAAAAigAAAI4AAACRAAAAkwAAAJYAAACZAAAAnAAAAKAA&#10;AACjAAAApwAAAKsAAACwAAAAtgQAALwNAAC6FwAAuSgAALc8AAC0UgAAsmoAAK+FAACtnAAcTgAA&#10;E1QAAAtcAAABZAAAAGwAAAB0AAAAfAAAAIMAAACJAAAAjwAAAJQAAACaAAAAnwAAAKIAAACkAAAA&#10;pwAAAKoAAACuAAAAsQAAALQAAAC4AAAAvAAAAMEAAADHAAAAzQAAANQFAADYEAAA1R4AANMxAADQ&#10;SAAAzV8AAMt2AADIjg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csJG+fO&#10;DTnozRBg3MkNksu7MKvGuE+0wLNnvbuue8S1qYjLsqaH0a+jh9WtoIjZq56J3Kmcit6nm4zgpZmP&#10;46GYkOShmJDkoZiQ5KGYkOShmJDkoZiQ5KGYkOShmJDkoZiQ5KGYkOShmJDkoZiQ5KGYkOShmJDk&#10;oZiQ5KGYkOShmJDk2csJGuTODTnnzg5g2soMksu8LqvFuU20wLRmvbquesW1qYfLsaaH0a6jh9Ws&#10;oIjZqp6J3Kecit6lm4vgopqN4p6Zj+OemY/jnpmP456Zj+OemY/jnpmP456Zj+OemY/jnpmP456Z&#10;j+OemY/jnpmP456Zj+OemY/jnpmP456Zj+OemY/j2MsJGuHPDDnlzw5g2coMkcu+LKvFuUy1vrRn&#10;vbmue8W0qofMsKaH0a2jh9WroIjZqJ6I26Wdid2jnIrfn5qL4ZuZjuKbmY7im5mO4puZjuKbmY7i&#10;m5mO4puZjuKbmY7im5mO4puZjuKbmY7im5mO4puZjuKbmY7im5mO4puZjuKbmY7i2MsJGtzQCznj&#10;0A1g2MsLkcu/K6vEuky1vbNnvriue8W0qYfMsKaH0ayjh9WpoIfYpp+I26OdiN2gnInenZuK4Jia&#10;jeGYmo3hmJqN4ZiajeGYmo3hmJqN4ZiajeGYmo3hmJqN4ZiajeGYmo3hmJqN4ZiajeGYmo3hmJqN&#10;4ZiajeGYmo3h18wJGtrRCzje0Qxf1ssLkcvAKazCuU22vLNovreue8azqYfMr6aH0aqjhtWnoYfY&#10;pJ+H2qGeh9yenYjdmpyJ3pWbjOCVm4zglZuM4JWbjOCVm4zglZuM4JWbjOCVm4zglZuM4JWbjOCV&#10;m4zglZuM4JWbjOCVm4zglZuM4JWbjOCVm4zg1swJGdnRCzja0wxf1MwLkcnAKa3AuU62urNpv7Wu&#10;fMayqYfMraaG0amjhtSloYbXoqCG2Z+fhtqbnofcl52I3ZOci96TnIvek5yL3pOci96TnIvek5yL&#10;3pOci96TnIvek5yL3pOci96TnIvek5yL3pOci96TnIvek5yL3pOci96TnIve1cwJGdjSCzfY0wte&#10;0swLk8e/K62+uFC3ubJqv7StfMawqYfMq6aG0KekhdSjooXWn6GF2JyghdmYn4balJ6H3JCdit2Q&#10;nYrdkJ2K3ZCdit2QnYrdkJ2K3ZCdit2QnYrdkJ2K3ZCdit2QnYrdkJ2K3ZCdit2QnYrdkJ2K3ZCd&#10;it2QnYrd1M0JGdbSCzfW1Ate0MsKlcS+La68uFG4t7JqwLOtfMauqYfMqaaG0KWkhdOgo4TVnaKE&#10;1pmhhdiVoIXZkZ+H2o6eiduOnonbjp6J246eiduOnonbjp6J246eiduOnonbjp6J246eiduOnonb&#10;jp6J246eiduOnonbjp6J246eiduOnonb080KGNXTCzbU1AtfzssJl8G+MK+6t1O4tbJswLCtfces&#10;qobLp6eFz6KlhNGepITTmqOE1ZaihNaToYXXj6CG2IugidmLoInZi6CJ2YugidmLoInZi6CJ2Yug&#10;idmLoInZi6CJ2YugidmLoInZi6CJ2YugidmLoInZi6CJ2YugidmLoInZ0s4KF9PUCzXR0wpiy8wJ&#10;mb69M7G3t1W5srFtwa2tfcaqqobLpKiEzp+nhNCbpYPSl6SD05OjhNSQo4XVjKKG1omhiNeJoYjX&#10;iaGI14mhiNeJoYjXiaGI14mhiNeJoYjXiaGI14mhiNeJoYjXiaGI14mhiNeJoYjXiaGI14mhiNeJ&#10;oYjX0M8KFtHUCzfO0wplxsoLnbm8OLK0tli6rbFuwaqufcanq4XJoamEzJyog86Xp4PPk6aD0ZCl&#10;hNKNpYXTiqSG04ejiNSHo4jUh6OI1IejiNSHo4jUh6OI1IejiNSHo4jUh6OI1IejiNSHo4jUh6OI&#10;1IejiNSHo4jUh6OI1IejiNSHo4jUztAKFc7UCjrK0wpowMgPobW7PrSttVu7qbFvwaavfcSjrYTH&#10;nauDypiqg8uTqYPNkKiEzo2nhM+Kp4XPh6aH0IWmiNGFpojRhaaI0YWmiNGFpojRhaaI0YWmiNGF&#10;pojRhaaI0YWmiNGFpojRhaaI0YWmiNGFpojRhaaI0YWmiNGFpojRzNAJGMrUCj7F0wptuMUWpa65&#10;RLWntV67o7JwwKGwfcOfroTFma2Dx5SshMmQq4TKjaqFy4qqhcuIqYbMhamHzYOoic2DqInNg6iJ&#10;zYOoic2DqInNg6iJzYOoic2DqInNg6iJzYOoic2DqInNg6iJzYOoic2DqInNg6iJzYOoic2DqInN&#10;yNEJG8XVCkK/0wpyscQep6W5SbahtmC7nrNwvp2xfcGbsITDla+ExJGuhMaNrYXHiq2Gx4ishsiG&#10;rIfIhKuJyYKrismCq4rJgquKyYKrismCq4rJgquKyYKrismCq4rJgquKyYKrismCq4rJgquKyYKr&#10;ismCq4rJgquKyYKrismCq4rJxNIIIMDWCUi41Ap4qc8XmJ6+R66atmK6mLVxvJezfL6XsoTAkrGF&#10;wo2whcOKr4bEiK+HxIaviMWEronFg66KxYGui8WBrovFga6LxYGui8WBrovFga6LxYGui8WBrovF&#10;ga6LxYGui8WBrovFga6LxYGui8WBrovFga6LxYGui8WBrovFv9QHJbrXCU6u2gtwoNsTh5fNOZqS&#10;w1iokbxsspG3ermStIO9jrOGv4uyh8CIsYfAhrGIwYSxicGDsYrBgrGLwoCwjMKAsIzCgLCMwoCw&#10;jMKAsIzCgLCMwoCwjMKAsIzCgLCMwoCwjMKAsIzCgLCMwoCwjMKAsIzCgLCMwoCwjMKAsIzC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PFfjAFjD5vSBT6rgn&#10;fMyoRKvGpV20wqRwur6if7+8oIjDuZuIx7eYiMq1lYnOs5KK0LGPi9OwjY3Vr4qP162Ik9mthpja&#10;q4ad2quGndqrhp3aq4ad2quGndqrhp3aq4ad2quGndqrhp3aq4ad2quGndqrhp3aq4ad2quGndqr&#10;hp3a98EPFffBFjD4vh9T6rgmfMupQ6vGply0wqRvur6ifr+7oIjDuZ2HyLaah8yzl4jPsZSJ0rCS&#10;itWuj4zXrY2O2ayKAACA/3+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P/4vAASUNDX1BST0ZJTEUABQq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QAAgP9/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eRYP9HkWD/R/9OGAH/WhEB/2QOAP9vEAD/dhMA/H0XAO+BHgHkhCcC24Q0BdCBQw/I&#10;fE8ZwXhaI7tzZCy1cG0zsWx2Oq1qfz+pZ4hDpWWRR6Jjm0qfYqVNnGGxT5lgwVCXYNxQlWHzT5Ni&#10;/06QY/9MjmT/S4xk/0qLZP9Ii2T/SItk/0iLZP9Ii2T/SP9QFgH/XBAA/2gNAP9yDgD/ehAA9oES&#10;AOmGFwDeiiAB0oowBMmGQA7Bgk0Zun1XI7R5YSyudWo0qXJyOqRve0CgbIREnWqNSJlol0yVZ6FP&#10;kmatUZBlvVKOZdRTjGbwUYtn/1CIZ/9Oh2j/TIZo/0uFZ/9JhWf/SYVn/0mFZ/9JhWf/Sf9SFAH/&#10;Xw4A/2sLAP91DAD5fg0A8IUOAOOLEADWjxoAzI4uBMOLPQ27h0oYtINVIq1+Xiune2czondvOp10&#10;eECZcoBFlW+JSZFtk02NbJ5QimqqU4dquVSFas9UhGvuU4Ns/1GCbP9PgWv/TYBr/0yAa/9KgGv/&#10;SoBr/0qAa/9KgGv/Sv9UEgH/YQwA/24KAP14CQDogggA3IkJANiPCwDQkxcAxpMrA76QOwy2jEgX&#10;rohSIaeEXCuhgGQznHxtOpd5dUCSd31FjnWGSopykE6GcZtRgm+nVH9vtlV9b8tWfG/rVHxw/1J7&#10;cP9Qe2//Tntv/017bv9Le27/S3tu/0t7bv9Le27/S/9XEQD/YwoA/3AHAPB8BQDchQUA1IwIANCT&#10;CQDKlhQAwZcpA7mUOQuxkEYWqY1QIKKJWiqchWIyloJqOZF/cj+MfHpFh3qDSoN4jU5/dphRe3Wk&#10;VHh0s1Z2dMhWdXToVXV1/VN1dP9RdXP/T3Zy/012cf9MdnH/THZx/0x2cf9MdnH/TP9ZEAD/ZgcA&#10;/3MEAOF/AQDWiAQAz5AGAMqWCADEmhIAvJsmArSYNwmslUQUpJFOH52OVyiWimAxkIdoOIuEcD+G&#10;gnhEgX+BSX19i014e5ZRdHqiVHF5sVZvecVWbnrmVW56/FNvef9RcHf/T3F2/01xdf9McXX/THF1&#10;/0xxdf9McXX/TP9bDgD/aQQA9ncAAN2CAADQiwMAyZMFAMSZBgC+nhAAtp8kAq6dNAimmkETn5ZM&#10;HZiTVSeRkF4vi41lN4WKbT2AiHVDe4V+SHaDiExygpNQboCgU2t/rlVof8JWZ3/jVWiA+lNpfv9R&#10;anz/T2t7/01sef9MbHn/TGx5/0xsef9MbHn/TP9eDAD/bAEA5noAANaGAADLjwIAxJcEAL6dBAC4&#10;og4AsaMhAamiMgehnz8RmZxKG5KZUyWLllwthZNjNX+Razt6jnNBdYx8RnCKhUtriJFPZ4edUmSG&#10;rFRihr9VYYbhVGGG+VJjhP9QZYH/T2Z//01nfv9MZ37/TGd+/0xnfv9MZ37/TP9hCgD/bwAA4H4A&#10;ANCJAADGkwEAv5sDALihAgCxpgsAqqgeAaOnLwWbpT0PlKJIGYyfUSKFnFkrf5phMnmYaTl0lXE/&#10;b5N5RGqSg0hlkI5MYY+bT16OqlJbjr1SWo7eUluN+FBci/9PXoj/TmCF/0xhg/9LYYP/S2GD/0th&#10;g/9LYYP/S/9kBQD1dAAA2oIAAMuOAADBlwAAuJ4BALGlAACpqwcAo60aAJysLASVqzoMjahFFoam&#10;Tx9/pFcoeaJfL3OgZjVtnm47aJx3QGOagUVfmYxJW5iZTFeXqE5Vl7tPVJfcTlSW9k5VlP9NWJD/&#10;TFmN/0tbiv9KW4r/SluK/0pbiv9KW4r/Sv9oAADleQAA0YcAAMWSAAC7nAAAsaIAAKmpAAChsQIA&#10;m7MVAJWzKAKOsjYJhrBCEn+uTBt4rFQjcqpcKmyoZDFnp2w2YqV1O12kf0BZo4pDVaKXR1Ghp0lP&#10;obpKTqLZSU6g9UlOn/9JUJn/SVKW/0hUkv9HVJL/R1SS/0dUkv9HVJL/R/9uAADefwAAyo0AAL6Y&#10;AACzoAAAqqcAAKGuAACXtgAAkboQAIy6IwGFuTIGfrg+Dne2SRdxtVIea7NaJWWyYitgsWowW7Bz&#10;NVevfTlTrok9T62WQEytpUJKrblDSa7YQkir9UNHqv9ESaX/REug/0RNnP9ETZz/RE2c/0RNnP9E&#10;TZz/ROp1AADShgAAw5MAALedAACspAAAoqsAAJizAACOuwEAhcEMAIHCHQB7wi0DdcE6CW/ARRFp&#10;v08YY75XHl69XyNZvGgoVbtxLVG7ezBNuoc0SrqVN0e6pTlFurg6RLrXOUO49TtCtv89QrP/PkSu&#10;/z5Fqf8+Ran/PkWp/z5Fqf8+Ran/PuB9AADJjQAAu5oAAK6iAACjqQAAmLEAAI65AACEwQIAeckH&#10;AHTLFABwzCYBa8s1BWXLQApgyksQW8pUFlfJXRpSyWUfTshvI0vIeiZHyIYpRMiULELIpC5AyLgv&#10;P8nXLz/H9TA9xP8zO8P/NTy+/zY9uP83Pbj/Nz24/zc9uP83Pbj/N9GGAADAlQAAsp8AAKWnAACa&#10;rwAAjrcAAIO/AAB4xwMAbs8HAGXXDQBj2B0AYNgtAlvYOgRX2EYJU9hQDU/YWRFL12IVR9dsGETX&#10;dxtB14QePtiTIDzYoyE72bciOtrVIjrW8iM31P8nNtL/KTTR/ys2yv8tNsr/LTbK/y02yv8tNsr/&#10;LcWQAAC2nQAAqKUAAJytAACPtgAAg74AAHfHAABszwIAYtYHAFrkDgBY5BwAVOQpAVDkNQNM5T8F&#10;SOVJB0XlUwpC5lwNP+ZmDzzmcRI6534UN+eMFjXnnBcz6K4ZMunGGTLo6hkx5f4ZL+T/HC7k/x4t&#10;4v8gLeL/IC3i/yAt4v8gLeL/ILqaAACqowAAnasAAJC0AACDvQAAd8YAAGvPAABf1gAAVN4EAFHw&#10;EABN8BsASvAmAUbxMAJC8joDPvJDBDvzSwU481QHNvRdCDP0aAkw9XQLLvWBDCz2kQ4q9qIPKPe3&#10;ECf41hEn9vQRJvP/ESbx/xEl8f8TJfH/EyXx/xMl8f8TJfH/E62hAACgqQAAkrMAAIS8AAB2xgAA&#10;ac8AAF3YAABR3wAASe4EAEb8DgBC/RcAPv4hADv+KgE3/zMCNP86AjD/QgMt/0oDK/9TBCj/XAUl&#10;/2YFIv9zBiD/gwcf/5QIHf+mCBz/vAgb/+IJGv/5CRr//wkZ//8JGf//CRn//wkZ//8JGf//CaKn&#10;AACTsQAAhbsAAHbGAABp0AAAW9oAAE7gAABD5QAAPvsBADr/DAA2/xMAMv8bAC//IwAr/yoBKP8x&#10;AST/NwEh/z8CH/9GAhz/TgIZ/1gDFv9jAxP/cAMS/4EEEf+TBBD/pwQP/70FDv/gBQ7/9gUO//8F&#10;Dv//BQ7//wUO//8FDv//BZWvAACGugAAd8UAAGjQAABa2wAATOEAAEDnAAA38wAAMv8AAC7/BwAq&#10;/w4AJv8TACP/GgAf/yAAG/8mABj/KwEV/zIBEv84ARD/QAEO/0gBDP9SAQn/XQIG/2sCBP99AgL/&#10;kAIB/6MCAP+2AgD/zQMA/+wDAP/sAwD/7AMA/+wDAP/sA4i5AAB4xAAAadAAAFvdAABL4wAAPukA&#10;ADLuAAAr/wAAJv8AACH/AAAd/wgAGv8NABb/EQAT/xYAEP8aAA7/HwAL/yQACf8qAAb/MAAC/zcB&#10;AP9AAQD/SgEA/1YBAP9kAQD/dQEA/4gBAP+aAQD/qgEA/7sBAP+7AQD/uwEA/7sBAP+7Af8vKwH/&#10;KzIC/y8xAv8wNAL/LzkD/ytBA/8nTAT/I1gF/yFmBv8gdAf/HoIJ/x6OC/8emAz/HqEN/x6pDv8e&#10;sA//HbgP/x3BEP8dyxD/HdsR/x3oEf8d8hH/HfwR/x7/Ef8e/xD/Hv8Q/x//Ef8f/xL/If8T/yL/&#10;E/8i/xP/Iv8T/yL/E/8vKwH/LjAC/zIvAv8zMQL/MjYD/y8+A/8rSQX/KVYG/ydjB/8lcQj/JH4L&#10;/yOKDP8jlQ7/Ip4P/yKmEP8irRH/IrUR/yK9Ev8ixxL/ItQT/yLlE/8i8BP/IvoT/yL/E/8j/xL/&#10;I/8S/yP/FP8k/xX+Jv8W/Cf/Fvwn/xb8J/8W/Cf/Fv8wKgH/MS0C/zUrAv83LQL/NjID/zQ6A/8y&#10;RQX/L1IG/y1gB/8sbQr/KnoM/ymGDv8okRD/KJoR/yiiEv8nqhP/J7EU/ye5FP8nwxX/J88V/yfh&#10;Ff8n7RX/J/gV/yj/Ff8o/xX/KP8W/yf/F/wp/xj2K/8Z9Cz/GfQs/xn0LP8Z9Cz/Gf8xKQH/NCkB&#10;/zkoAv87KgL/PC4C/zo2A/85QgX/N08G/zVcCP8zaQv/MXYO/zCCEP8vjRL/LpYU/y6eFf8tphb/&#10;La0W/y21F/8tvhj/LcoY/y3cGP8t6hj/LfUY/S7/GPou/xj5Lf8a+S3/HPMv/xztMf8d6jL/Heoy&#10;/x3qMv8d6jL/Hf8zKQH/OCYB/z0kAf9AJQL/QSkC/0IzA/9BPgX/P0oG/z1XCf87ZAz/OXAP/zd9&#10;Ev82iBT/NZEW/zWaF/80ohn/NKkZ/zOxGv8zuhv/M8Ub/TPTG/oz5hv3NPMb8zX+G/E0/x3wM/8f&#10;7jP/IOc2/yHhN/8h3jj/Id44/yHeOP8h3jj/If81JwH/PSIB/0IgAf9GIAH/SCUC/0ovA/9JOgT/&#10;R0YG/0VSCf9DXw3/QWsR/z93FP89ghf+PIwZ/DyVGvs7nRz5O6Ud+DqtHvY6th71OsAf8zrOH/A6&#10;4x/rO/Ef6Dr9IeY6/yPkOv8l4Tr/Jdg8/ybQPf8mzT7/Js0+/ybNPv8mzT7/Jv85JAH/QR4B/0cb&#10;Af9LGwH/TyIB/1ErAv9RNgT/T0EG/0xNCf9LWg78SWYS+EdyFvVFfRnzQ4cb8UKRHe9CmR/tQaEg&#10;7EGpIepAsiLoQLwi50DKI+RB3yPgQe8k3ED8J9hA/ynUP/8qz0D/KsdC/yrCQ/8qwEP/KsBD/yrA&#10;Q/8qwEP/Kv88IAH/RRoB/0sXAf9RFwH/Vh8B/1gnAv9YMQP/VzwF/FVICfZSVA7yUGET7k5tF+pM&#10;eBvnSoIe5UmMIOJIlSLgR50k3kelJdxGribaRbkn2EXGKNRF3CnPRu4qy0X7LchF/y7FRf8vwEb/&#10;L7pI/y+1Sf8utEn/LrRJ/y60Sf8utEn/Lv9AHQH/SRYB/1ATAf9WFAD/XBsB/18jAf9gLAL6XzcE&#10;811CCO1aTw3nWFwT4lZoGN5TchzaUX0g1k+GJNJOjyfQTZgpzUygK8tLqS3JSrMux0q/L8VK0DDC&#10;S+gwvUv4MrpK/zO4S/8zs0z/M65N/zOqTv8yqU7/MqlO/zKpTv8yqU7/Mv9DGgH/TBMA/1QQAP9c&#10;EgD/YRcA/2UeAftmJwHyZjED6mU9BuNjSgvcYFcS1V1iGdBabR/MV3cjyFWAJ8VUiSvCUpIuwFGa&#10;ML5QozK7T600uU+5NbdPyDa0T+I2sU/0N65Q/zisUP84p1H/N6NS/zagU/81n1P/NZ9T/zWfU/81&#10;n1P/Nf9GFwH/UBEA/1gNAP9gEAD/ZhMA/2oZAPRsIQHqbSsC4Ww3BNlqRQrQZ1ISymNeGsVgaCDB&#10;XnImvVx7KrpahC63WIwxtFeVNLFVnjavVKg4rVSzOqpTwjuoU9o7pVTwPKJV/zyhVf87nVb/OppX&#10;/zmXV/84l1f/N5dX/zeXV/83l1f/N/9JFAD/Uw4A/1wMAP9lDQD/aw8A+m8TAOxyGQDidCMB2HMy&#10;A85xQgnHbU8SwWpaGrtnZCG3ZG0ns2J2LK9ffzCsXoc0qVyQN6dbmTqkWaM8oVmuPp9YvT+dWNFA&#10;mlnsP5hZ/j+XWv8+lFv/PJFb/zuPW/86j1v/Oo9b/zqPW/86j1v/Ov9MEgD/Vg0A/2AJAP9oCgD6&#10;bwwA83MOAOV3EQDaeRsAz3kuAsd3Pgm/dEsRuXBWGrNtYCGvamkoqmdyLadlejKjY4M2oGGMOZ1g&#10;lTyaXp8/l12qQZVduEKTXctDkF3oQ49e/EGOX/9Ai1//Popf/z2IX/88iF//O4hf/zuIX/87iF//&#10;O/9OEQD/WAoA/2MHAPpsBgDncwYA3XgIANp7CwDRfhcAyH4rAsB8Owi5eUgRsnZTGaxyXSGnb2Yo&#10;o21uLp9qdzObaH83mGaIO5VlkT6RY5tBjmKnQ4xhtEWJYcdFiGLlRYZi+kOGY/9ChGP/QINj/z6C&#10;Y/89gmP/PIJj/zyCY/88gmP/PP9QDwD/WwcA/2YDAOxvAgDcdgMA1HwHANGACQDKghQAwoMoArqB&#10;OQezfkYQrHtRGaZ3WiGhdGMonHJrLphvczOUbXw3kWuEO41qjj+KaJhChmejRIRmsUaBZsNHf2bh&#10;R39n+EV+aP9Dfmj/QX1n/z98Z/8+fGf/PXxn/z18Z/89fGf/Pf9SDgD/XQMA/WkAAOFyAADWegIA&#10;zn8FAMqDCADFhhIAvIcmAbWGNgaug0MPp4BOGKF8WCCbeWAnlndpLZJ0cDOOcnk3inCBPIZuiz+D&#10;bZVDf2yhRXxrrkd6a79IeGvdSHhs9kZ4bP9Ed2z/Qndr/0B3av8/d2r/Pndq/z53av8+d2r/Pv9U&#10;DAD/XwAA8mwAAN12AADQfQIAyYMEAMSHBgC/ihAAt4wjAbCKNAWpiEEOooVMF5yBVR+Wf14mkXxm&#10;LYx5bjKId3Y3hHV/O4B0iD98cpJDeHGeRnVwrEhzb71JcXDZSXFw9Edxcf9EcnD/QnJv/0Fybv8/&#10;cm7/PnJu/z5ybv8+cm7/Pv9WCgD/YgAA5m8AANd5AADMgQEAxYcDAL+LBAC5jg4AspAgAauPMQWk&#10;jD8NnYpKFpaHUx6RhFwli4FkLIZ/azGCfXM2fnt8O3p5hj92d5BCcnacRW91qUhsdbpJa3XUSWt1&#10;8kdrdf9FbHX/Q21z/0Ftcv8/bXL/P21y/z9tcv8/bXL/P/9ZBwD/ZQAA4nIAANF8AADHhAAAwIoC&#10;ALmPAgCzkgwArJQdAKaTLwSekTwLmI9IFJGMURyLiVokhodiKoGFaTB8gnE1eIF6OnR/gz5wfY5C&#10;bHyaRWl7p0dmerhIZHvQSGR78Edle/9EZnr/Q2d4/0Fodv8/aHb/P2h2/z9odv8/aHb/P/9bBAD3&#10;aQAA3XYAAM2AAADDiAAAu44AALSTAQCtlwkAp5gaAKCYLAOZljoKkpRFEoySTxqGj1cigI1fKHuL&#10;Zy52iW8zcod3OG2FgTxphItAZoKXQ2KBpUZggbZHXoHNR16B70Zfgf9EYH//QmF9/0Fie/8/Y3r/&#10;P2N6/z9jev8/Y3r/P/9eAADpbQAA1nkAAMiEAAC+jAAAtpMAAK6XAACmmwQAoJ0XAJqdKQKTnDcI&#10;jJpDEIaYTRiAllUfepRdJnWSZSxwkGwxbI51NmeNfjpji4k+X4qVQVyJo0RaibRFWInLRViI7URY&#10;iP9DWYb/QVuD/0Bdgf8+XYD/Pl2A/z5dgP8+XYD/Pv9iAADkcQAAz34AAMOIAAC5kQAAsJcAAKeb&#10;AACeoQAAmKMTAJOjJQGNojQGhqFADYCfShV5nVMcdJtaI2+ZYihqmGouZpZyMmGVfDddlIY6WZKT&#10;PlaSoUBTkbJBUpLJQlKR60FSkP9AUo//P1WL/z5WiP89V4f/PVeH/z1Xh/89V4f/PflnAADddgAA&#10;yYMAAL2NAACzlQAAqZsAAKCgAACWpwAAj6kPAIuqIQGFqTAEf6g8CninRxJzpVAYbaNYHmiiYCRk&#10;oWcpX6BwLlueeTJXnYQ2U5yROVCcnztOm7A9TJzHPUyb6jxMmf88TJj/PE2V/zxPkf87UI//O1CP&#10;/ztQj/87UI//O+ttAADTfAAAw4kAALeTAACsmgAAop8AAJmlAACOqwAAhbALAIGxGwB8sSsCd7A4&#10;B3GvQw1rrk0UZq1VGWGsXR5dq2UjWapuJ1WpdytRqIIvTaePMkqnnjVIp682R6fGNkam6TZFpP43&#10;RaP/N0ag/zdInP83SZr/N0ma/zdJmv83SZr/N+J0AADKgwAAvI8AALCYAAClngAAm6QAAJCrAACF&#10;sQAAergEAHa5FAByuSUBbbkzBGi4PwhjuEkOXrdSE1q2WhhWtmIcUrVrIE60dSRLtIAnSLOOKkWz&#10;nSxCs64tQbPFLkGz6S1AsP4vP6//MT6t/zJAqP8yQab/MkGm/zJBpv8yQab/MtV8AADCigAAtZYA&#10;AKidAACdowAAkqoAAIexAAB8twAAcL4DAGjCDgBmwx0AY8MtAV7DOQRaw0QIVsJODFLCVxBPwV8U&#10;S8FpF0jBcxpFwH4dQsCMID/AmyI9wK0jPMHEIzzA6SM6vv4mOLz/KDe7/yk4uP8qOLb/Kzi2/ys4&#10;tv8rOLb/K8mFAAC5kwAArJwAAKCiAACUqgAAiLEAAHy4AABxvgAAZsUDAFvLCABXzRMAVs4jAFPO&#10;MgFQzj4DTc9IBUnPUghGz1sLQ89lDkDPbxA+z3sTO8+JFTnPmRc3z6sYNtDDGDbP6Bg0zfsbMsv/&#10;HTHK/x8wyf8hL8j/IS/I/yEvyP8hL8j/Ib6PAACvmgAAoqEAAJapAACKsAAAfbgAAHG/AABmxgAA&#10;W8wCAFDSBwBH2gwARtwYAEXcJwBE3TUBQd1AAj/eSwM93lUEOt9fBjjfaQc133YJM+CECzHglAwv&#10;4aYNLuG8Di3i4A4t3vgPK93/Eirc/xQp2v8WKNr/Fija/xYo2v8WKNr/FrOYAACloAAAmacAAIuw&#10;AAB+uAAAccAAAGXIAABZzgAATtMAAETbBAA/6Q0APekXADvqIwA56i4ANus4ATTrQgEx7EsCL+1V&#10;Ay3tXwMq7msEKO54BSbviAYl75oHI/CuByLxyAci8O0HIez/ByHr/wgg6/8KH+r/Cx/q/wsf6v8L&#10;H+r/C6ifAACbpgAAja8AAH+4AABxwQAAZMoAAFjQAABM1gAAQd0AADjkAAA19gwAM/cUADD3HgAu&#10;+CcAK/kwACj5OAEm+kABI/tJASH7UgEe/F0CHP1pAhr9eQMY/osDF/+eAxX/swQU/9MEFP70BBP8&#10;/wMT+v8DE/n/AxP5/wMT+f8DE/n/A52lAACPrgAAgLgAAHLCAABkywAAVtMAAEnaAAA+3wAANOQA&#10;AC70AAAr/woAKP8QACX/FwAi/x8AH/8mABz/LQAZ/zQAF/88ABT/RAES/04BEP9ZAQ7/ZwEM/3cB&#10;C/+KAgr/nwIJ/7UCCP/VAgf/9AIH//8CB///Agf//wIH//8CB///ApGtAACCuAAAc8IAAGTMAABW&#10;1QAASN0AADviAAAw5wAAJ+4AACP/AAAg/wQAHP8MABn/EQAW/xYAE/8bABH/IQAO/ycADf8uAAr/&#10;NgAH/z4ABP9IAAD/VAAA/2IBAP9zAQD/hwEA/50BAP+yAQD/ygEA/+oBAP/zAQD/8wEA//MBAP/z&#10;AYS3AAB0wQAAZcwAAFbYAABH3wAAOeUAAC3qAAAj7gAAHP0AABj/AAAV/wAAEf8EAA//CwAN/w4A&#10;Cf8RAAb/FQAD/xoAAP8gAAD/JgAA/y4AAP83AAD/QQAA/00AAP9cAAD/bQAA/4IAAP+WAAD/qAAA&#10;/7oAAP/DAAD/wwAA/8MAAP/DAP8kLwH/JS8B/ygvAf8nMQH/JDYC/yA+Av8aSQP/F1YD/xVkA/8T&#10;cgT/En8E/xKKBP8SlAT/Ep0F/xKkBf8SrAb/ErMG/xK6Bv8Swwb/E84H/xPfB/8T6wf/E/YH/xP/&#10;B/8T/wb/E/8G/xT/B/8U/wj/E/8I/xX/Cf8V/wn/Ff8J/xX/Cf8lLgH/KS0B/yssAf8rLgH/KTMC&#10;/yQ7Av8fRgP/HVMD/xthBP8ZbgT/F3sE/xeHBf8XkQX/F5oG/xehBv8XqQf/F7AH/xe3CP8XwAj/&#10;GMoI/xjbCP8Y6Aj/GPQI/xj9CP8Z/wj/Gf8I/xn/Cf8Z/wr/GP8L/xr/C/8a/wv/Gv8L/xr/C/8m&#10;LQH/LCkB/y4oAf8vKgH/LS8C/yk3Av8nQwP/JFAD/yJdBP8gagX/HncF/x6DBv8ejQf/HpYH/x6e&#10;CP8epQn/HqwJ/x6zCf8evAr/HsYK/x7TCv8e5Qr/HvEK/x/8Cv4f/wr9H/8L/B//DPwe/w38H/8O&#10;9yH/Dvch/w73If8O9yH/Dv8qKgH/LyYB/zIkAf8zJQH/MioB/zE0Av8vPwP/LUwD/ypZBP8oZgX/&#10;JnIG/yV+B/8liQj/JZIJ/yWaCv8loQv/JagL/ySwDP8kuAz/JcEM/yXODf8l4Q38Je8N+Sb6DPYm&#10;/w31Jv8P9CX/EPQl/xHyJv8S7Sf/Eu0n/xLtJ/8S7Sf/Ev8uJgH/NCIB/zcgAf85IQH/OCUB/zkv&#10;Av84OwL/NUcD/zNUBf8xYQb/L20H/y55Cf8thAr/LY0M/yyWDf8snQ3/LKUO/SysD/wstA/7LL0P&#10;+SzJEPYs3RDzLewP7y34D+0t/xLrLP8U6iz/Feks/xblLf8W4C7/FuAu/xbgLv8W4C7/Fv8yIwH/&#10;OB0B/zwbAf8+GwH/QCIB/0ErAf9ANgL/PkID/zxPBf85XAb/OGgI/TZzC/s1fgz4NYgO9zSRD/U0&#10;mRDzNKAR8jOoEvAzsBLvM7kT7jPFE+s01xPnNOoS4zT3FOE0/xfeM/8Z3DP/Gtsz/xrUNP8azjX/&#10;Gs41/xrONf8azjX/Gv82HwH/PBkB/0EWAP9EFgD/Rx4B/0knAf9IMgL/Rj0D/0RJBfpCVgf2QGIJ&#10;8j9uDO89eQ/tPIMQ6jyMEug7lBPnO5wU5TukFeM6rRXiOrYW4DvCFt870hbaO+gX1Dr2GtA6/xzN&#10;Ov8eyzr/Hso6/x/EO/8fwDz/HsA8/x7APP8ewDz/Hv85GwH/QBUA/0URAP9KEwD/ThkA/1AiAf9Q&#10;LAH9TjcC9ktDBPBJUAfrSF0K50ZpDeNFdBDgRH4T3UOHFdtCkBfYQZgY1UCgGdNAqRvRQLIcz0C9&#10;Hc1AzB3KQeQexkD0IMJA/yK/QP8jvUD/I7tA/yO2Qf8js0L/IrNC/yKzQv8is0L/Iv89FwD/RBEA&#10;/0oOAP9QEAD/VBUA/1YdAP1WJgHzVTEB61M9A+VSSwbfUFgK2k5jDtRMbhPQSngWzUmBGctIihvI&#10;R5IdxkeaH8RGoyHCRqwiwEW3I75FxSS8RdwkuEbwJbVG/yeyRv8nsEb/J65G/yeqR/8mp0j/JqdI&#10;/yanSP8mp0j/Jv9AFAD/SA4A/04LAP9VDgD/WREA/1wWAPRdHwDqXCoB4ls3AtpaRgXSV1MLzFVe&#10;EMhTaBXEUXIZwVB7HL5PhB+8TYwiuU2VJLdMnSa1S6cns0uxKbFKvyqvStEqrEvrK6lL/CymS/8s&#10;pUz/K6NM/yqfTf8qnU3/KZ1N/ymdTf8pnU3/Kf9DEQD/SwwA/1MIAP9aCwD/Xg0A+WAQAOthFgDh&#10;YiEA1mIxAc5hQQXHX04LwlxZEb1aZBe5WG0btlZ2H7NVfiKwU4clrlKPKKtRmCqpUKIsp1CsLaVP&#10;uS+jT8svoFDmL55Q+TCcUP8vmlH/LphR/y2WUv8slFL/K5RS/yuUUv8rlFL/K/9GEAD/TgkA/1YF&#10;AP5eBgDvYgcA52UKAORmDgDWZxkAzWgtAcVnPQW/ZUoLuWNVErRgXxewXmkcrFxxIalaeiSmWYIo&#10;pFiLK6FWlC2fVZ0vnFWoMZpUtDOYVMUzllThNJNV9jOSVf8ykVb/MY9W/zCNVv8ujFf/LYxX/y2M&#10;V/8tjFf/Lf9JDgD/UQUA/1oBAO5iAADfZwMA2GoGANVrCgDNbRUAxW4pAb5tOQS3a0cLsWhSEaxm&#10;XBioZGUdpGJtIqFgdSaeXn4pm12GLZhcjy+VWpkyk1mkNJBZsDaOWcA2jFnbN4pZ8zaJWv80iFv/&#10;M4db/zGGW/8whVv/L4Vb/y+FW/8vhVv/L/9LDAD/VAAA+14AAOJlAADYawEAz24FAMxwCADGchIA&#10;vnMmAbdzNgSxcEQKq25PEaZrWRihaWEdnWdqIpllcieWY3oqk2KDLpBgjDGNX5U0il6gNoderTiF&#10;Xbw5g13UOYJe8DiBX/82gF//NIBf/zN/X/8xfl//MH5f/zB+X/8wfl//MP9NCQD/VgAA7mEAAN1p&#10;AADRbwAAynMDAMV1BgDAdhAAuHgjALF4MwOrdkEJpXNMEJ9wVhebbl8dlmxnIpNqbyePaHcrjGd/&#10;L4lliDKFZJI1gmOdN4Biqjl9Yrk6e2LPO3pi7jl6Y/84emP/Nnlj/zR5Y/8yeWL/MXli/zF5Yv8x&#10;eWL/Mf9PBwD/WQAA5mQAANdsAADMcwAAxHcCAL95BAC5eg4AsnwgAKx8MQOlej4Jn3hKEJp1UxeV&#10;c1wdkXFkIo1vbCeJbXQrhWx8L4JqhTJ/aY81fGibOHlnpzp2ZrY7dGbMPHNn6ztzZ/84c2j/NnNo&#10;/zVzZ/8zc2b/MnNm/zJzZv8yc2b/Mv9RBAD/XAAA4mcAANJwAADHdgAAwHoAALp9AgC0fwwArYEd&#10;AKeBLgKgfzwImn1HD5V6URaQeFoci3ZiIYd0aSaDcnErf3F6L3xvgzJ4bo01dW2YOHJspTtwa7Q8&#10;bmvJPG1r6TttbP45bWz/N25s/zVua/80bmr/Mm5q/zJuav8ybmr/Mv9TAAD0XwAA3moAAM1zAADD&#10;egAAu34AALWBAACugwkAqIUaAKKFKwKbhDoHlYJFDpB/TxWKfVgbhntfIIF5ZyV9d28qenZ3LnZ0&#10;gDJzc4s1b3KWOGxxozppcLI8aHDGPGdw5ztncfw5aHH/N2hw/zVpb/80aW7/M2lu/zNpbv8zaW7/&#10;M/9WAADrYgAA2G4AAMl2AAC/fQAAt4IAALCFAACohwYAookXAJyKKQGWiTcGkIdDDIuFTROFglUZ&#10;gIBdH3x/ZSR4fW0pdHt1LXB6fjFteYg0aXeUN2Z2oTpjdrA7YXbEPGF25Tthdvs5Ynb/N2N1/zVj&#10;c/80ZHL/M2Ry/zNkcv8zZHL/M/9YAADmZgAA0nEAAMV6AAC7gQAAsocAAKuKAACijAIAnI4UAJeP&#10;JgGRjjQFi4xAC4WKShGAiFMYe4ZbHXaFYyJyg2onboJyK2qAey9nf4YzY36RNmB9njldfK46W3zB&#10;O1t84zpbfPo4XHv/N117/zVeef80X3f/M193/zNfd/8zX3f/M/5cAADhagAAzXUAAMB+AAC2hgAA&#10;rosAAKWOAACbkQAAlZMRAJCUIgGLkzEDhZI9CX+RSA96j1EWdY1ZG3GMYCBsimglaIlwKWSHeS1h&#10;hoMxXYWPNFqEnDZXg6w4VYO/OVWD4ThVgvk3VoL/NVaB/zRYf/8zWX3/Mll9/zJZff8yWX3/Mu9g&#10;AADbbgAAx3oAALuDAACyiwAAqJAAAJ+TAACUlgAAjZkOAImaHgCEmi4Cfpk6B3mXRQ10lk4Tb5VW&#10;GGqTXh1mkmUhYpFtJl6PdipbjoEtV42NMFSMmjNRjKo1T4y9NU+M3jVPi/c0T4r/M1CJ/zJRhv8x&#10;UoT/MVKE/zFShP8xUoT/MeplAADScwAAwn8AALaIAACskAAAopQAAJiYAACMnAAAhJ8KAICgGQB8&#10;oSkBd6A2BXKfQQptnksPaJ1TFGScWxlgm2MdXJprIViZdCVVmH4pUZeKLE6WmC5LlqgwSpa8MUmW&#10;3DBJlPYwSZP/MEmS/zBKkP8vS43/L0uN/y9Ljf8vS43/L+JrAADKeQAAvIUAALGPAACmlAAAm5kA&#10;AJGdAACGogAAeqYDAHanEwBzqCQAbqgyA2qoPQZlp0cLYaZQD12lWBRZpGAYVaNoHFKjcR9Oonwj&#10;S6GIJkihlihFoKYqRKG6K0Oh2ipDn/UrQp3/K0Kc/yxCm/8sRJf/K0SX/ytEl/8rRJf/K9dyAADD&#10;gAAAtowAAKqUAACfmQAAlJ4AAImjAAB+qAAAcK4AAGqwDgBosR0AZbEsAWGxOANdsEMGWbBMClWv&#10;VA5Sr10RTq5lFUuubxhIrXkbRa2GHkKslSA/rKUiPq25Iz2t2CI9q/UjPKn/JTun/yY7pv8mO6T/&#10;Jjuk/yY7pP8mO6T/Jsx6AAC7iAAArpIAAKKZAACXngAAjKQAAICqAAB1rwAAabQAAF65BgBbuhQA&#10;WbskAFa7MQFTuz0DULtHBU27UAdKulkKR7piDUS6bBBBuncTPrmEFTy5kxc5uaMYOLm3GTe61hk3&#10;uPQaNbb/HDS0/x4zs/8fM7L/IDOy/yAzsv8gM7L/IMGDAAC0kQAAppgAAJueAACPpQAAgqsAAHax&#10;AABrtgAAX7wAAFTBAwBMxQ0AS8UZAEnGKABIxjUARcdAAUPHSgNAx1MEPsddBjvHZwg5x3MKN8eA&#10;DDTHkA0yx6EOMci1DzDI0w8wxvQQLsT/Ey3C/xUswf8WK8D/FyvA/xcrwP8XK8D/F7iNAACqlwAA&#10;np4AAJGlAACErAAAeLIAAGu5AABgvwAAVMMAAErIAgBAzQcAOtIOADnSGwA40ygAN9M1ADbUQAA0&#10;1UsBM9VVATHWYAIv1mwDLdd6BCvYiwUq2J0FKNmxBifazQYn1+8GJtT/CSXS/wsk0f8MI9D/DSPQ&#10;/w0j0P8NI9D/Da6WAACgnQAAlKQAAIasAAB5tAAAbLsAAGDCAABUxgAASMsAAD7QAAA11QQALd0K&#10;ACzhEwAr4h8AKeMqACjkNQAn5D8AJuVKACTmVQAj5mEBIeduASDnfgIe6JACHemkAhvpvAIa6uIC&#10;Gub8Ahnl/wMZ5P8EGOP/BRjj/wUY4/8FGOP/BaOdAACWpAAAiKwAAHq1AABsvQAAX8QAAFPKAABH&#10;zgAAPNMAADLaAAAq3wAAJe4JACPwEQAh8RkAH/EiAB3yKwAb8zQAGfQ+ABf0SAAV9VIAE/ZfABL2&#10;bgER94ABEPiUAQ/5qgEO+cYBDvntAQ32/wEN9P8BDfP/AQ3z/wEN8/8BDfP/AZmjAACLrAAAfLUA&#10;AG2+AABfxgAAUs0AAEXSAAA52AAAL94AACbiAAAf6gAAHPsGABn/DgAX/xMAFP8aABL/IQAQ/ygA&#10;Dv8wAA3/OQAL/0MACf9OAAb/XAAE/2wAAv+AAAH/lgAA/60AAP/KAAD/8AAA//8AAP//AAD//wAA&#10;//8AAP//AI2rAAB9tQAAbr8AAGDIAABS0AAAQ9cAADfdAAAr4gAAIuYAABnqAAAV+QAAEv8AABD/&#10;CAAO/w4ADP8RAAn/FgAG/xwAA/8iAAD/KgAA/zMAAP89AAD/SQAA/1cAAP9pAAD/fgAA/5UAAP+s&#10;AAD/xwAA/+gAAP/6AAD/+gAA//oAAP/6AIC1AABwvwAAYckAAFLTAABD2wAANeEAACnmAAAe6gAA&#10;Fe4AABD4AAAO/wAAC/8AAAj/AAAE/wYAAP8KAAD/DgAA/xEAAP8VAAD/GwAA/yMAAP8rAAD/NgAA&#10;/0MAAP9TAAD/ZQAA/3oAAP+RAAD/pgAA/7gAAP/PAAD/zwAA/88AAP/PAP8cLwH/ICwB/yEsAf8e&#10;LgH/GjMB/xQ8Af8PRgH/DVQC/wthAv8JbwL/CXsC/wmGAv8JkAL/CZkC/wmgAv8JpwL/Ca0C/wm0&#10;Av8JvAH/CcUB/wnRAv8J4wL/Ce8C/wn5Af8K/wH/Cv8B/wr/Av8K/wL/Cv8C/wv/A/8L/wP/C/8D&#10;/wv/A/8fLQH/IykB/yQpAf8iKwH/HjAB/xg4Af8UQwH/EVAC/xBeAv8OawL/DncC/w6DAv8OjQL/&#10;DpUC/w6dAv8OpAL/DqoC/w6xAv8OuQL/DsEC/w7NAv8O3wL/DuwC/w74Av8O/wL/Dv8C/w//A/8P&#10;/wP/D/8E/xD/BP8Q/wT/EP8E/xD/BP8jKgH/JiYB/yglAf8nJwH/IysB/x4zAf8bQAH/GU0C/xZa&#10;Av8UZwL/E3MC/xN+Av8TiQP/E5ED/xOZA/8ToAL/E6cD/xOuA/8TtQP/E74D/xPJA/8T2gP/FOkD&#10;/hT2A/sU/wP5Ff8D+RX/BPgV/wX4Ff8G+BX/BvgV/wb4Ff8G+BX/Bv8mJgH/KiIB/ywgAP8rIgH/&#10;KCYB/ycwAf8kPAH/IkkC/x9VAv8dYgL/G24D/xt6A/8ahAP/Go0D/xqVA/8anAT/GqME/xuqBP8b&#10;sgT/G7oE/xvFBPwb0wT5G+cE9Rz0BPIc/wXxHP8G8Bz/B+8d/wjvHf8J7xz/Ce4c/wnuHP8J7hz/&#10;Cf8qIgH/Lh0A/zAbAP8wHAD/MCIA/zAsAf8uNwH/K0QC/yhRAv8mXQP/JGkD/yN1BP8jfwT+I4gE&#10;/SORBfsjmAX6I6AF+COnBvcjrgb1I7cG9CPBBvIkzwbuJOQG6iXyBugl/gjmJP8K5CX/C+Ml/wzj&#10;JP8M4iT/DOEk/w3hJP8N4ST/Df8uHgD/MxgA/zUWAP81FQD/OB0A/zgnAf83MwH/ND8B/zJLAv8v&#10;WAP7LmQE+C1vBPUsegXzLIMG8SyMBu8slAftLJwI7CyjCOosqwjpLLMI5yy+CeYszAniLeII3i3x&#10;Ctss/gzWLf8O1Cz/D9Is/xDRLP8Qzyz/EM4t/xDOLf8Qzi3/EP8yGQD/NxQA/zoRAP88EgD/PxkA&#10;/0AiAP8+LQH/PDkB+jpFAvQ4UgPwN14E7DZqBek1dAbmNX4I5DSHCOI0kAngNJgK3jSfCtwzpwva&#10;M7AM2DO7DNUzyQ3SNN8NzjTwD8o0/RLHNP8TxTT/FMM0/xXDM/8VwDT/Fb80/xS/NP8UvzT/FP82&#10;FQD/OxAA/z4NAP9DDwD/RhQA/0YcAP9GJgD2RDIB70I/AelATAPkP1kE3z5kBts9bwjYPHkK1DyC&#10;DNE7iw3PO5MPzTqaEMs6ohHJOqsSyDq1E8Y6whPEOtUUwDvrFbw6+xe5Ov8Ytzr/GbY6/xm1Ov8Y&#10;sjv/GLE7/xixO/8YsTv/GP85EgD/Pw0A/0MJAP9IDAD/SxAA/0wVAPVMHwDrSioA5Ek3Ad1JRgLV&#10;R1ME0EZfCMxFaQvJRHMNxkN8EMNChBLBQowTv0GVFb1BnRa7QKYXukCwGLhAvBm2QMwas0HmGq9B&#10;9xytQf8dq0H/HalB/xypQf8cpkH/G6VB/xulQf8bpUH/G/89EAD/QgkA/0gFAP9NCAD/UAsA+VEP&#10;AOtQFQDhTyAA2FAxAM9QQQLJT04FxE5aCcBMZA29S20Qukp2E7dJfhW1SIcXs0ePGbFHlxuvRqAc&#10;rUaqHqtFth+pRcYfp0bgIKRG9CChRv8hn0f/IJ5H/yCeR/8fm0f/HppH/x6aR/8emkf/Hv9ADQD/&#10;RgQA/0wAAPhSAgDoVQQA4VUIAOJVDQDVVRkAzFcsAMVXPAK/VkoGulVVCrZTXw6yUmgSr1BxFaxP&#10;eRiqToEaqE2KHaVMkh+jTJwgoUumIp9LsSOdS8Akm0vYJZlL8CWWTP8klUz/JJRM/yOTTP8ikU3/&#10;IZFN/yGRTf8hkU3/If9CCgD/SQAA/1EAAOZXAADdWwEA1VwFANJbCQDLXBQAw14oALxeOAK2XUYG&#10;sVtRCq1ZWw+pWGQTplZsF6NVdBqgVH0dnlOFH5tSjiKZUZckl1ChJpVQrSeSULwokVDQKI5Q7CiN&#10;Uf4ni1H/JotR/yWKUv8kiVL/I4hS/yOIUv8jiFL/I/9FBwD/SwAA8FUAAN9bAADTYAAAzGEDAMhh&#10;BgDDYREAu2QkALVkNAKvY0IFqmFOCqVfVw+hXWAUnlxoGJtbcBuYWXgelViBIZNXiiSQVpMmjlWe&#10;KItVqSqJVLcrh1TLK4VV6SuEVfwqg1b/KINW/yeCVv8lgVb/JIFW/ySBVv8kgVb/JP9HAwD/TwAA&#10;51gAANlgAADNZAAAxmYBAMFmBAC7Zg4AtGkgAK5pMQKoaD8Fo2ZKCp9lVA+aY10Ul2FlGJNgbRyQ&#10;XnUfjl19IotchiWIW5AohVqaKoNZpiyAWbQtf1nHLn1Z5i18Wvose1r/Kntb/yh7W/8ne1r/Jnpa&#10;/yV6Wv8lelr/Jf9JAAD7UgAA41wAANJjAADHaAAAwGsAALprAgC1aw0Arm0dAKhuLgGjbTwFnWtI&#10;CplqUQ+UaFoUkGZiGI1lahyKY3Igh2J6I4RhgyaBYIwpfl+XK3teoy15XrEvd13EL3Ve4i91Xvkt&#10;dV//K3Vf/ykAAID/f3Vf/yh1Xv8mdV7/JnVe/yZ1Xv8m/0sAAPBVAADeXwAAzWcAAMNsAAC7bwAA&#10;tXAAAK9vCgCocRoAo3IrAZ1yOQSYcEUJk25PDo9tWBSLa2AYh2lnHIRobyCBZ3cjfWaAJnpkiil3&#10;Y5QsdWOhLnJiry9wYsEwb2LfMG5j9y5vY/8sb2P/Km9j/yhvYv8nb2L/J29i/ydvYv8n/00AAOtY&#10;AADZYwAAyWoAAL9wAAC3cwAAsHQAAKl0BwCjdhcAnncoAZh2NwSTdUIIjnNMDolxVROFcF0YgW5l&#10;HH5tbB97bHQjeGp9JnRphylxaJIsbmeeLmxnrDBqZ74xaWfcMGln9S5pZ/8saWf/Kmpn/ylqZv8o&#10;amb/J2pm/ydqZv8n/1AAAOdbAADTZgAAxW4AALtzAACzdwAAq3kAAKR4AwCdehQAmHslAZN7NAOO&#10;ekAHiXhKDYR2UxKAdVsXfHNiG3hyah91cXIicm97Jm9uhSlsbZAsaWycLmZsqjBkbLwxY2zZMGNs&#10;9C9jbP8tZGz/K2Rr/yllav8oZWr/KGVq/yhlav8o/VMAAONfAADOaQAAwXEAALd3AACvewAAp30A&#10;AJ59AACYfhEAk4AiAI6AMQKJfz4GhH1IDH98URF7elkWd3lgGnN3aB5vdnAhbHV4JWl0gihmc44r&#10;Y3KaLmBxqC9ecbowXXHUMF1x8i5ecf8sXnD/K19w/ylgb/8oYG7/KGBu/yhgbv8o8VUAAN5iAADK&#10;bQAAvXUAALN7AACrgAAAooIAAJiBAACRgw8AjYUfAIiFLgKDhDsFfoNFCnqBTg91gFYUcX9eGG59&#10;ZhxqfG0gZ3t2I2N6gCdgeYsqXXiYLFp3pi5Yd7gvV3fRL1d38S5Ydv8sWHb/Kll1/yladP8oWnT/&#10;J1p0/ydadP8n7VkAANdmAADFcQAAuXoAAK+AAACmhAAAnYYAAJGHAACKiQwAhoobAIKLKwF9ijgE&#10;eIlCCHSITA1vh1QSbIVbFmiEYxpkg2seYYJ0IV2BfSRagIkoV3+WKlV+pCxSfrYtUX7OLVF97yxS&#10;ff8rUnz/KVN7/yhUev8nVHr/J1R6/ydUev8n6F4AANBrAADAdgAAtH4AAKuFAAChiQAAl4sAAImN&#10;AACDjwgAfpAXAHuRJwF2kTQDcpA/Bm2PSQtpjlEPZY1ZE2KMYBdei2gbW4pxHleJeyFUiIYkUYeU&#10;J0+GoilNhrQqS4bMKkuF7ilMhP8pTIP/KEyD/ydNgf8mToH/Jk6B/yZOgf8m4WMAAMlwAAC7ewAA&#10;sIQAAKaKAACbjgAAkZEAAISTAAB6lQIAdZcSAHKYIgBvmDACapc7BGaXRQhilk4MX5VWD1uUXRNY&#10;k2UXVZNuGlGSeB1OkYQgS5CRI0mQoSRHkLImRZDKJkWP7SVFjf8lRYz/JUaL/yRGiv8kRor/JEaK&#10;/yRGiv8k2GkAAMN2AAC1gQAAq4oAAJ+PAACVkwAAipYAAH6aAABwnQAAa58OAGifHABmoCoBYqA3&#10;Al+fQQVbn0oIWJ5SC1SeWg5RnWISTpxrFUucdRhIm4EaRZuPHUKanx9AmrAgP5rIID+Z6x8/mP8g&#10;Ppb/IT6V/yE/lP8hP5T/IT+U/yE/lP8hzXAAALx9AACwiAAApI8AAJmUAACOmAAAg50AAHegAABp&#10;pAAAYKcIAF2oFABbqSQAWakxAVapPAJTqUUEUKhOBk2oVwlKqF8MR6doDkSncxFBpn8UPqaNFjym&#10;nRc6pq8YOabHGDml6hg4o/8aN6H/Gzeg/xw3n/8cN5//HDef/xw3n/8cxHgAALWFAACpjwAAnZUA&#10;AJKaAACGnwAAeqMAAG6oAABirAAAVbAAAFCyDgBOshsATbMoAEuzNQBJsz8BRrNJAkSzUgRBs1sG&#10;P7NkCDyzbwo6s3sMN7OKDjWymg8zs60QMrPFEDKy6RAxsP4SMK7/FC+t/xUvrP8WL6z/Fi+s/xYv&#10;rP8Wu4EAAK6OAAChlQAAlpoAAImgAAB9pgAAcasAAGWvAABZtAAATrcAAEO8BQBAvREAP70eAD6+&#10;KwA8vjYAO79BADm/SwE3v1QCNcBfAjPAagQxwHcFL8CGBi3AlwcrwKoIKsHCCCrA5wcpvf0KKLz/&#10;DCe6/w0nuf8OJ7n/Die5/w4nuf8OsowAAKWUAACZmgAAjaEAAH+nAAByrQAAZrMAAFq4AABPuwAA&#10;RL8AADrEAgAwyQgALsoRAC3KHQAsyykAK8s1ACvMQAAqzUoAKM1WACfOYQAmzm8BJM5/ASPPkQIh&#10;z6UCINC9AiDP5AIfzfoDHsv/BB7K/wUdyf8GHcn/Bh3J/wYdyf8GqJQAAJyaAACQoQAAgqgAAHSv&#10;AABntgAAW7wAAE7AAABDwwAAOccAAC/MAAAn0AQAH9YKABvaEAAb2xoAGtsmABrcMQAZ3TwAGN1I&#10;ABjeVQAX32IAFuByABXghQAU4ZoAE+KxABLjzwAS4PQAEt7/ARHd/wER2/8CEdv/AhHb/wIR2/8C&#10;npoAAJKhAACEqQAAdrEAAGi4AABbvwAATsQAAELIAAA3zAAALdAAACTVAAAc2wAAFd8FABTpDgAS&#10;6hQAEesdABDrJgAO7DAADu06AA3uRgAL7lMACu9iAAnwdAAI8YkAB/KgAAXyugAE8eQAAvH9AALv&#10;/wAD7f8AA+3/AAPt/wAD7f8AlaEAAIapAAB4sgAAaboAAFvCAABNyAAAQMwAADTRAAAq1gAAIdsA&#10;ABngAAAS5AAAD/ABAA35CgAL+g8ACfsVAAf7HAAE/CQAAfwsAAD8NwAA/EIAAPxQAAD8YQAA/XUA&#10;APyMAAD8pAAA/MEAAPzrAAD8/wAA/f8AAP3/AAD9/wAA/f8AiakAAHmyAABquwAAXMQAAE7MAAA/&#10;0QAAMtcAACfdAAAd4QAAFeUAAA7oAAAK8QAACP0AAAX/AwAB/wkAAP8OAAD/EgAA/xcAAP8fAAD/&#10;JwAA/zEAAP8+AAD/TQAA/18AAP91AAD/jQAA/6YAAP/CAAD/5wAA//wAAP//AAD//wAA//8AfLMA&#10;AGy8AABdxgAATs8AAD/WAAAx3QAAJeIAABrmAAAR6gAADO4AAAXyAAAA/wAAAP8AAAD/AAAA/wAA&#10;AP8FAAD/CgAA/w4AAP8SAAD/GAAA/yEAAP8rAAD/OQAA/0oAAP9dAAD/cwAA/4wAAP+kAAD/uQAA&#10;/9QAAP/eAAD/3gAA/94A/xgsAP8ZKQD/GSgA/xUrAP8QMAD/CzgB/wNEAf8AUQH/AF4B/wBsAf8A&#10;eAH/AIIB/wCMAf8AlAH/AJwA/wCiAP8AqAD/AK8A/wC2AP8AvgD/AMgA/wDXAP8A5wD/APMA/wD9&#10;AP8A/wD/AP8A/wD/AP8A/wD/AP8A/wD/AP8A/wD/AP8A/xspAP8dJgD/HCUA/xknAP8TLAD/DjQA&#10;/wtAAf8ITgH/BVsB/wNoAf8CdAH/An8B/wKIAf8CkQH/ApgB/wKfAf8BpQD/AawA/wGyAP8BugD/&#10;AcQA/wHRAP8A5AD/APEA/wD8APwB/wD8Av8A/AP/APwE/wH8Bf8B/AX/AfwF/wH8Bf8B/x8mAP8h&#10;IgD/ICEA/x4jAP8YJwD/EzAA/xE8Af8OSgH/DVcB/wtjAf8KbwH/CnoB/wqEAf8KjQH/CpQB/wqb&#10;Af8KogH/CqgB/wqvAf8KtwH/CsAA/wrMAP8K4AD7Cu8A9wr6APUL/wH1DP8B9A3/AfQN/wL0Df8C&#10;9A3/AvQN/wL0Df8C/yIiAP8kHQD/JBwA/yIdAP8eIgD/HCwA/xk4AP8WRQH/E1IB/xJeAf8QagH/&#10;EHUB/xB/Af8QiAH/EJAB/xCXAf8QngH/EKUB/RCsAfwQswH6EL0B+RHJAfUR3QHxEe0B7hH5AewS&#10;/wLrE/8C6hP/A+kT/wPpE/8D6RP/A+kT/wPpE/8D/yYdAP8oGAD/KBYA/yYWAP8mHQD/JigA/yM0&#10;AP8gQAD/HU0B/xtZAf8ZZQH+GXAB/Bh6AfkYgwH3GIwB9hiTAfQYmgHzGKEB8RmoAfAZsALuGboC&#10;7RnGAuoa2QLmGusB4hv5AuAb/wPeHP8E3Rz/Bdwc/wXcHP8F2xz/Bdsc/wXbHP8F/yoZAP8tEwD/&#10;LREA/y0RAP8uGQD/LSIA/ywuAP8pOgD/JkcB+iRUAfYjYAHyImsB7yJ1Au0ifgLrIocC6SKPAuci&#10;lgLlIp4C5CKlAuIirQLhI7cC3yPDAt0j1gLYJOoD0iT5Bc8l/wbNJf8HyyX/CMol/wjKJP8IyiT/&#10;CMok/wjKJP8I/y4UAP8xEAD/Mg0A/zQOAP81FAD/NRwA/zMnAPoxNADzL0EA7i1OAeksWgHlLGUC&#10;4ixwAt8reQLdK4ID2iuLA9grkgTVK5oE0yuiBNErqgXPK7MFzSu/BswszwbILecHxC33CcEt/wq/&#10;Lf8LvS3/DLwt/wy8LP8Muyz/DLss/wy7LP8M/zERAP81DAD/NgcA/zoLAP88EAD/OxUA+DkfAO83&#10;KwDnNjkA4TVHANw1VAHVNWAC0TVqA840cwTMNHwFyjSFBsg0jQfGM5QIxDOcCcIzpQnBM64KvzO5&#10;C70zyAu7NOELtzTzDbQ0/w+xNP8PsDT/EK80/xCuNP8PrjT/D640/w+uNP8P/zUOAP84BwD/PAIA&#10;/0AGAP9BCwD6QQ8A7T8WAOM8IgDaPTEA0j5BAMw+TwLIPloDxD1kBcE9bge/PHYIvDx+Cro7hwu4&#10;O48MtzuXDbU6nw6zOqkPsTq0EK86whGuOtkRqjvvEqc7/xOlO/8UpDv/E6M7/xOiO/8Tojv/EqI7&#10;/xKiO/8S/zgKAP88AAD/QQAA9UUAAOZGAgDhRQcA40INANVDGQDMRSwAxkc8AcFHSQK8RlUEuUVf&#10;BrVEaAmzQ3ELsEN5Da5CgQ+sQokQqkGREqhBmhOnQKQUpUCvFaNAvBahQNAWnkHqF5xB/BeaQf8X&#10;mEH/F5hB/xaXQf8Vl0H/FZdB/xWXQf8V/zsGAP8/AAD5RgAA5UsAANxOAADTTQQA0UoJAMpKFADC&#10;TScAvE43AbdORQKyTVAFr0xaCKtLYwqoSmwNpkl0D6RJfBGhSIQTn0eMFZ1HlRebRp8YmUaqGZdG&#10;uBqWRsobk0bmG5FH+RuPR/8ajkf/GY5H/xiNR/8YjUf/F41H/xeNR/8X/z4CAP9DAADrSwAA3VEA&#10;ANFUAADKVAEAxlIFAMFREQC5UyIAs1UzAa5UQQKqVEwFplNWCKJRXwyfUGcPnU9vEZpOdxSYTn8W&#10;lk2IGJNMkRmRTJsbj0umHY1Lsx6LS8UeiUviHodM9x6GTP8dhUz/HIVN/xqFTP8ZhUz/GYVM/xmF&#10;TP8Z/0AAAPxHAADlUAAA1VYAAMpZAADCWgAAvVgDALhXDgCxWR4ArFovAadaPQKiWUkFnlhTCZtX&#10;WwyXVmQQlVVrEpJUcxWPU3sXjVKEGotRjRyIUZcehlCjH4RQsCCCUMEhgFDdIX5R9CB9Uf8ffVH/&#10;HX1R/xx9Uf8bfVH/Gn1R/xp9Uf8a/0IAAPBKAADfVAAAzloAAMReAAC8XwAAtl4AALFcCwCrXhoA&#10;pWArAKBgOgKcX0UFl15QCZRcWAyQW2AQjVpoE4tZcBaIWHcYhVeAG4NWiR2AVpQfflWfIXtVrSJ5&#10;VL0jeFXXI3dV8iJ2Vv8gdlb/H3ZW/x12Vv8cdlb/G3ZW/xt2Vv8b/0UAAOxOAADaWAAAyV4AAL9i&#10;AAC3ZAAAsWMAAKthCACkYxcAn2QoAJplNwKWZEMFkWNNCI5hVQyKYF0Qh19lE4RebBaBXXQZflx9&#10;HHxbhh55WpEgd1qdInRZqiRyWbolcVnSJXBa8CNvWv8ib1r/IHBa/x5wWv8dcFr/HHBa/xxwWv8c&#10;/0gAAOdSAADTWwAAxWIAALtmAACzaAAArGgAAKVmBQCfZxQAmmklAJVpNAKQaEAEjGdKCIhmUwyE&#10;ZVsQgWRiE35jahZ7YnIZeGF6HHZghB5zX44hcF6aI25eqCVsXbglal7OJmle7iRpXv8ial7/IGpe&#10;/x9qXv8eal7/HWpe/x1qXv8d+UoAAONVAADPXwAAwWUAALdqAACvbAAAp2wAAJ9qAQCZaxEAlG0i&#10;AJBuMQGLbT0Eh2xHB4NrUAt/algPfGhgE3hnZxZ2Z28Zc2Z4HHBlgR5tZIwhamOYI2hipiVmYrYm&#10;ZGLMJmRi7CVkYv8jZGL/IWVi/x9lYv8eZWL/HWVi/x1lYv8d8kwAAN9YAADKYgAAvWkAALNuAACr&#10;cAAAonAAAJluAACTcBAAj3IfAIpyLgGGcjsDgnFFB31wTgt6blYOdm1eEnNsZRVwa20YbWp1G2pp&#10;fx5naYohZWiWI2JnpCVgZ7QmX2fJJl5n6iVeZ/4jX2f/IV9m/x9gZv8eYGb/HmBm/x5gZv8e708A&#10;ANpcAADGZQAAum0AALByAACndQAAnXQAAJRzAACNdA0AiXYcAIV3KwGBdzgDfHZDBnh1TAl0dFQN&#10;cXNbEW5yYxRrcWsXaHBzGmVvfB1ibocgX22UIl1soiRabLIlWWzHJVhs6CVZbP0jWWv/IVpr/x9b&#10;a/8eW2r/Hltq/x5bav8e61MAANNgAADCaQAAtnEAAKx2AACjeQAAmXkAAI13AACHeQsAg3sYAH98&#10;KAB7fDUCd3tABXN6SQhveVEMbHhZD2h3YRNldmgWYnVwGV90ehxcdIUfWnORIVdyoCNVcrAkU3LF&#10;JFNy5yRTcfwiVHH/IFRw/x9VcP8eVW//HVVv/x1Vb/8d5VcAAM1kAAC+bQAAsnUAAKh7AACffgAA&#10;k30AAId9AACAfwcAfIAVAHiBJAB1gjIBcYE9BG2ARgdpgE8KZn9WDWN+XhFgfWYUXXxuF1p7dxpX&#10;eoIdVHqPH1F5nSFPea4iTnnDIk145SJNd/shTnf/H052/x5Pdf8dT3X/HU91/x1Pdf8d31wAAMho&#10;AAC5cgAArnoAAKWAAACaggAAjoIAAICDAAB5hQIAdIYRAHGIIABuiC4Baog5AmeHQwVjh0wIYIZT&#10;C12FWw5ahGMRV4RrFFSDdRdRgoAaToGNHEuBmx5JgawfSIDBIEeA4x9Hf/oeSH7/Hkh9/x1JfP8c&#10;SXz/HEl8/xxJfP8c1mEAAMJuAAC0eAAAqoAAAJ+FAACUhwAAiIcAAHuJAABwjAAAa44NAGiPGgBm&#10;jykAYpA1AV+PPwNcj0gFWY5QCFaOWAtTjWAOUIxoEE2MchNKi30WSIqKGEWKmRpDiqobQoq/G0GK&#10;4RtBiPkbQYb/G0GF/xtChf8aQoT/GkKE/xpChP8azWcAALx0AACvfgAApYYAAJqKAACOjAAAgo0A&#10;AHWQAABnlAAAYZUIAF6XFABclyMAWpgvAFeYOgFUmEQDUpdMBU+XVAdMl1wJSZZlDEeWbw5ElXoR&#10;QZWIEz+UlxU9lKgWO5S9FjuU3xY6kvgXOpD/FzqP/xc6jv8XOo7/FzqO/xc6jv8XxW4AALZ7AACq&#10;hQAAnosAAJSPAACIkgAAe5QAAG6XAABimwAAV54AAFKgDgBRoBsAT6EoAE2hNABLoT4BSaFHAkeh&#10;UANEoVgFQqFhBz+gawk9oHcLOqCFDTiglA42oKYPNaC7EDSg3Q//4vAASUNDX1BST0ZJTEUABgo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AACA/3/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gP9/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D/4vAASUNDX1BST0ZJ&#10;TEUABwo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4AAID/f6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LwAElDQ19QUk9G&#10;SUxFAAg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AACA/3+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KiNAACdkQAAk5MAAIWWAAB+lwsAeZcZAHWX&#10;KAFxlzUDbJY/BmiVSApklFANYZNXEV2SXhVakWYYV5BuG1SPdx5RjoEgTo6NI0uNmiVJjakmSI27&#10;J0eN1CdHjPAkSIz/IkmL/yBKi/8eSov/HkqL/x5Ki/8e1W4AAMN7AAC3hQAArI0AAKKSAACXlgAA&#10;jJkAAH+cAAB1ngUAcJ8TAG2fIwBpnzABZZ47BGGeRQddnU0KWpxUDVebXBFUmmMUUZprF06ZdBlL&#10;mH8cSJiLHkWXmSBDl6ghQpe6IkGX0yJBlu8gQpX+HkKV/x1DlP8cQ5T/HEOU/xxDlP8czHUAALyB&#10;AACxjAAAppIAAJuXAACRmwAAhZ8AAHmjAABqpwAAZacOAGOoHABgqCsBXag2AlmnQARWp0kGU6ZR&#10;CVCmWQxNpWAOSqVpEUekchREpH0WQqOJGD+jlxo9o6cbPKO5HDuj0hs7ou8bO6D+Gjuf/xk8n/8Y&#10;PJ//GDyf/xg8n/8YxHwAALaJAACqkgAAn5cAAJWcAACJoQAAfaYAAHGqAABkrgAAWrEIAFexFABV&#10;siMAU7IwAVCyOwJNskQDS7FNBUixVQdFsV0JQ7FlC0Cwbw0+sHoPO7CHETmvlhM3r6YUNq+4FDWw&#10;0RQ1ru8UNK3+FDSs/xQ0q/8UNKv/FDSr/xQ0q/8Uu4UAAK+QAACjlwAAmJ0AAIyjAACAqAAAdK0A&#10;AGiyAABctgAAULoBAEm8DQBIvBkARr0nAEW9MwBDvT0BQb1HAT+9UAI9vVgDOr1hBTi9awY2vXcI&#10;NL2ECTK9kwowvaQLL723DC6+0AsuvO4MLbr+DSy5/w0suP8OLLj/Diy4/w4suP8Os48AAKaXAACb&#10;nQAAj6MAAIOqAAB2sAAAarUAAF66AABSvgAAR8IBAD3HBgA4yRAAN8kbADbKJwA1yjMANMs9ADPL&#10;RwAxy1EBMMtbAS7MZQIszHECKsx/AynMkAQnzKEEJs20BCXNzgQly+4EJMn8BiPI/wcjx/8HI8f/&#10;ByPH/wcjx/8HqZYAAJ6dAACSowAAhasAAHiyAABruAAAX74AAFLCAABHxgAAPcoAADTPBAAr1AkA&#10;JtkPACXZGQAl2iUAJNowACPbOwAj20UAItxQACHdWwAg3WgAHt52AB3ehwEc35kBGt+sARnfxAEY&#10;3ucBGNz4ARjb/wIX2v8CF9r/Ahfa/wIX2v8CoJwAAJSjAACHqwAAebMAAGy6AABfwQAAUsYAAEbK&#10;AAA7zgAAMdMAACnZAAAh3gUAHugOAB3oFQAb6R4AGeknABjqMAAW6jkAFetDABTsTgAS7FoAEe1n&#10;ABDudwAQ7ooADu+eAA7wswAN8M0ADO/sAAzt/AAM6/8ADOv/AAzr/wAM6/8Al6MAAImrAAB7tAAA&#10;bbwAAF/EAABSygAARc4AADnTAAAv2AAAJd0AAB3hAAAY7AIAFvcLABT3EQAR+BcAEPgeAA75JQAN&#10;+S0AC/o1AAn7PwAH+0oABPxXAAP9ZgAC/ncAAP2LAAD9nwAA/LUAAPzRAAD87QAA/PwAAPz9AAD8&#10;/QAA/P0Ai6sAAH20AABuvQAAYMYAAFLNAABE0gAAN9gAACzdAAAi4QAAGeUAABPqAAAQ+gAADv8G&#10;AA3/DAAK/xAAB/8UAAT/GgAB/yAAAP8nAAD/MAAA/zoAAP9FAAD/UwAA/2IAAP91AAD/igAA/58A&#10;AP+zAAD/xwAA/+UAAP/lAAD/5QAA/+UAf7QAAHC9AABhxwAAU9AAAEPWAAA23QAAKuIAAB/mAAAW&#10;6gAAEO0AAAz6AAAJ/wAABv8AAAL/BAAA/wkAAP8NAAD/EAAA/xQAAP8aAAD/IQAA/ykAAP80AAD/&#10;QAAA/04AAP9eAAD/cgAA/4cAAP+aAAD/qgAA/7kAAP+5AAD/uQAA/7kA/yApAf8iJwH/IicB/x8q&#10;Af8ZMAH/EjkB/xBFAf8NUwH/DGAB/wptAv8JeQL/CYQC/wmOAf8JlgH/CZ0B/wmjAf8JqQH/CbAB&#10;/wi3Af8IvgH/CMgB/wjWAf8I5gH/CPEB/wj7AP8I/wD/CP8A/wn/Af8J/wH/Cf8B/wn/Af8J/wH/&#10;Cf8B/yMmAf8lJAD/JSQA/yMnAf8dLAH/GDUB/xVCAf8SUAH/EF0C/w5qAv8OdgL/DoAC/w6KAv8O&#10;kgL/DpoC/w6gAv8OpgH/Da0B/w2zAf8NuwH/DcUB/w3RAf8N4wH/De8B/g36AfoN/wH5Dv8B+Q7/&#10;AfkO/wH4Dv8B+A7/AfgO/wH4Dv8B/yYjAP8oIAD/KCAA/yYiAP8iKAH/IDIB/xw/Af8ZTAH/F1kC&#10;/xVlAv8TcQL/E3wC/xOGAv8TjgL/EpYC/xKdAv8SowL/EqkC/xKwAv8StwL/EsEC/xLMAf0S3wH5&#10;E+0B9RP4AfMT/wHyE/8B8RP/AvAU/wLwFP8C8BT/AvAU/wLwFP8C/yofAP8sHAD/LBsA/ysdAP8p&#10;JAD/KC8B/yU7Af8iSAH/H1QC/x1hAv8bbQL/GncC/xqBAv8aigL/GpIC/xqZAv0anwL8GqYC+xqs&#10;AvkatAL4Gr0C9hrIAvMa2wLvGuoC7Bv3Aukb/wLoG/8D5xz/A+Yc/wPlHP8D5Rv/A+Ub/wPlG/8D&#10;/y0bAP8wFwD/MRUA/zAWAP8xIAD/MCoA/y42Af8rQwH/KE8C/yZcAv8kZwL8I3ID+SN8A/cihQP1&#10;Io0D8yKVA/IimwPwIqID7yKpA+0isQPsIrkD6iLFA+gi1QPkI+kD4CP2BN4j/wTbJP8E2ST/BNgk&#10;/wTXJP8E1iT/BNYk/wTWJP8E/zEWAP80EgD/NhEA/zcTAP85GwD/OCUA/zYxAf8zPQH9MUoB+C5W&#10;AvQtYgPwLG0D7St3A+orgAToKogE5iqQBOUqlwTjKp4F4SqlBeAqrQXeKrYF3CrCBdoq0gbVK+cG&#10;0Cv1B80s/wfLLP8HySz/B8gs/wfHLP8Gxyz/Bscs/wbHLP8G/zUSAP85DgD/Og0A/z4QAP9AFgD/&#10;PyAA/z0qAPk7NwHyOEQB7DZRAuc1XAPjNGcD4DNyBN0zewXaMoMG1jKLBtQykwfSMZoI0DGhCM4x&#10;qQnMMbIJyzG8CskxygrGMuELwjLxC78z/gu9M/8KuzP/Croz/wm6M/8JujP/Cboz/wm6M/8J/zkQ&#10;AP89CwD/QAkA/0QNAP9GEQD/RRkA90QjAO5BLwDmPzwB4D5KAdo9VwLTPGIEzztsBsw6dQfJOn0J&#10;xzmFCsU5jAvDOJQMwTibDcA4ow2+OKwOvDi2D7o4ww+5ONcQtTjsELI5+w+wOv8Orzr/Da46/wyt&#10;Ov8LrTr/C606/wutOv8L/zwNAP9ABgD/RQQA/0kJAP9LDQD5ShEA7UkaAONGJgDaRjYA0UZFActF&#10;UQPGRFwFwkJmCL9Cbwq8QXcLukB/Dbg/hg62P44QtD6VEbI+nRKwPqYTrz6wFK0+vRSrPs0VqT7m&#10;FaY/9xOkQP8So0D/EKJA/w+iQP8OokH/DqJB/w6iQf8O/z8JAP9EAAD/SgAA904CAOxQBgDqTwsA&#10;40wQANZMHgDNTTAAxk0/AcBMTAS7S1cGt0lhCbRIaQyxR3EOrkZ5EKxGgBGqRYgTqESQFKZEmBak&#10;Q6EXokOrGKBDtxmfQ8cZnUPgGptE8xeZRf8VmEb/E5hG/xGYRv8Ql0b/EJdG/xCXRv8Q/0IFAP9H&#10;AAD3TwAA5VMAAN1VAQDXVQYA1VILAMtTGQDDVCsAvFQ7AbZSSASxUVIHrVBcCqlOZA2mTWwPpEx0&#10;EaFLexOfSoIVnUqKF5tJkxiZSZwal0imG5VIshyUSMEdkkjYHZBJ7xuPSv4Yj0v/Fo5L/xSOTP8S&#10;jkz/Eo5M/xKOTP8S/0UAAP9LAADpUwAA3lgAANNbAADNWwQAylgHAMJYFQC6WicAs1o3Aa5YRASp&#10;V08HpFVYCqFUYA2eU2gQm1FvE5hQdhWWUH4XlE+GGZJOjhqPTpgcjU2iHYtNrh+KTbwgiE3QIIdN&#10;6x+GT/wbhlD/GIZQ/xaGUP8UhlH/FIZR/xSGUf8U/0cAAPhPAADkVwAA1V0AAMxgAADFYAIAwV4F&#10;ALpdEQCzXyMArF8zAaZeQAOhXEsHnVpUCplZXA6WWGQRk1ZrE5BVchaOVHoYi1SCGolTihyHUpQe&#10;hVKeH4NRqiGBUbgif1HLIn5S5yF+U/kdflT/Gn5V/xd+Vf8WflX/FX5V/xV+Vf8V/0oAAO5SAADe&#10;WwAAz2EAAMZkAAC/ZQAAumMCALNiDwCsYyAApmMwAaBiPQObYUgGll9RCpJeWQ2PXGERjFtoE4la&#10;bxaGWXYYhFh+GoJXhxx/V5AffVabIXtWpyJ5VrUjd1bHJHZW5CR2V/cfd1j/G3dZ/xl3Wf8Xd1n/&#10;FndZ/xZ3Wf8W/0wAAOlWAADZXwAAy2UAAMFoAAC6aQAAtGgAAK1nDQCmaBwAoGgtAZpnOgOVZUUG&#10;kGNOCoxiVw2JYV4Qhl9lE4NebBaAXXMYflx7Gntcgx15W40fdlqYIXRapCNyWrIkcVrEJW9a4SVw&#10;W/YgcVz/HHFd/xpxXf8YcV3/F3Fd/xdxXf8X/U8AAOVZAADTYgAAx2gAAL1sAAC2bQAAr2wAAKdr&#10;CwCgbBkAm2wqAZVrNwKQaUMFi2hMCYdmVAyDZVsQgGNiE31iaRV6YXAYeGF4GnVggR1zX4sfcF6W&#10;Im5eoiRsXrAla17BJmle3iZqX/Qha2D/HWth/xtsYf8ZbGH/GGxh/xhsYf8Y9VEAAOJcAADPZQAA&#10;w2sAALlvAACxcQAAqnEAAKJvCACbbxcAlnAnAJBvNQKLbkAFhmxJCIJqUgx+aVkPe2hgEndmZhR1&#10;Zm4XcmV2GnBkfh1tY4gfa2OTImlioCRmYq4lZWK/JmRi2iZkY/IiZWT/HmZk/xtnZP8ZZ2X/GGdl&#10;/xhnZf8Y8FMAAN1fAADLaAAAv28AALZzAACudQAApnUAAJ1zBQCWcxQAkXQkAItzMgKGcj4EgXBH&#10;CH1vTwt5bVcOdmxeEXNrZBRwamwXbWpzGmtpfBxoaIYfZmeRImNnniRhZqwlYGa9Jl9n1iZfZ/Ei&#10;YGj/HmFo/xxiaP8aYmj/GWJo/xliaP8Z7FcAANliAADHawAAvHIAALN3AACqeQAAoXkAAJd3AQCQ&#10;eBEAi3ghAIZ4LwGBdzsEfHVFB3h0TQp0clUOcXFcEW5wYxRrb2oWaG5xGWZuehxjbYQeYGyPIV5s&#10;nCNca6olWmu7Jlls0yZabO8jW2z/H1xt/xxdbf8aXW3/GV1t/xldbf8Z6FoAANJmAADDbwAAuHYA&#10;AK97AACmfgAAnX4AAJF8AACKfA8AhX0eAIF9LQF8fDkDd3pDBnN5SwlweFMMbHdaEGl2YRNmdWgW&#10;Y3RvGGFzeBtecoIeW3KNIFlxmiJXcagkVXG5JVRx0CVUce4iVnH+Hldx/xxXcf8aWHH/GVhx/xlY&#10;cf8Z414AAM1pAAC/cwAAtHoAAKt/AACiggAAmIMAAIuBAACEgQ0Af4IaAHuCKQF2gTYCcoFABW5/&#10;SQhqflALZ31XDmR8XhFhe2YUXnptF1t6dhlZeYAcVniLH1N4mCFRd6YiUHe3I093ziNPd+whUHf9&#10;HlF3/xtSd/8ZUnf/GVJ3/xlSd/8Z3mIAAMhuAAC7dwAAsH8AAKeEAACdhwAAkocAAISHAAB9hwkA&#10;eIgWAHSIJgBwiDICbIc9BGiGRgZlhU4JYYVVDF6EXA9bg2MSWYJrFVaBdBdTgH4aUICJHE5/lh5M&#10;f6UgSn+2IUl/zCFJfusfSn78HEt+/xpLfv8ZTH7/GEx+/xhMfv8Y1WcAAMNzAAC2fAAArIQAAKKJ&#10;AACYiwAAjY0AAHyNAAB1jgQAb48SAG2QIQBpkC4BZY85AmKOQgRejksHW41SCliMWQxWi2EPU4to&#10;ElCKcRRNiXsXSomHGUiIlRtGiKMdRIi0HUOIyh1Dh+ocRIb7GkSG/xhFhv8XRYX/F0WF/xdFhf8X&#10;zW0AAL14AACxggAAp4oAAJyOAACSkAAAhpMAAHmVAABslwAAZpcOAGOYGwBhmCkAXpg1AVqXPgNX&#10;l0cFVZZPB1KWVglPlV4MTJRmDkqUbxBHk3kTRJOFFUKSkxdAkqIYPpKzGT2SyRk9kekYPZD6Fz6P&#10;/xY+j/8VPo//FT6P/xU+j/8VxXMAALd/AACsiQAAoY8AAJaTAACLlgAAf5kAAHOcAABknwAAXKAJ&#10;AFmgFABXoSIAVaEvAFKhOQFQoUMCTaBLBEqgUwVIoFoHRZ9jCUOfbAtAnnYOPp6DEDuekRE5naAS&#10;OJ2yEzeeyBM3negSNpv6Ejaa/xI2mf8RN5n/ETeZ/xE3mf8RvnsAALGHAACljwAAm5QAAJCYAACE&#10;nAAAd6AAAGukAABfpwAAUqoAAE2rDgBLqxoASqsnAEirMwBGqz0BRKtGAUKrTgJAq1YDPqtfBTur&#10;aAY5qnMIN6qACTSqjwsyqp8MMaqwDDCqxwwwqecML6f6DS+m/w0vpf8NL6X/DS+l/w0vpf8NtoQA&#10;AKqOAACelAAAlJkAAIeeAAB7owAAb6gAAGOsAABXrwAAS7IAAEG1BgA+thEAPbYeADu2KQA6tzQA&#10;Obc+ADe3RwA2t1ABNLdaATK3ZAIwt28DLrd8BCy3iwUqt5wFKbeuBii4xQUot+YFJ7X5Byaz/wcm&#10;sv8IJrL/CCay/wgmsv8Ir40AAKKUAACXmgAAi6AAAH6mAABxqwAAZbAAAFm0AABNtwAAQrsAADi+&#10;AQAvwgkALcMSACzDHgArwykAKsQzACnEPQAoxUcAJ8VRACbFXAAlxmgAI8Z2ASLGhgEgxpgBH8ar&#10;AR7HwQEexuQBHcT4AhzC/wMcwf8DHMH/BBzB/wQcwf8EpZQAAJqaAACOoQAAgacAAHOuAABntAAA&#10;WrkAAE69AABCwAAAOMMAAC/HAAAmywQAHtAKABvREQAa0hoAGdIlABjTLwAY0zoAF9REABbUUAAV&#10;1V0AFNVrABPWfAAS148AEdikABDZuwAQ2d4AENXzABDT/wAQ0v8BENH/ARDR/wEQ0f8BnJoAAJGh&#10;AACDqAAAdbAAAGi3AABbvQAATsEAAELFAAA3yAAALcwAACTQAAAc1QAAFdoFABDiCwAQ4xEADuQa&#10;AA7kIwAN5S0ADOU3AAvmQgAK5k8ACeddAAjnbQAG5oAABeaVAATmqwAC5sQAAebmAADn+QAA5/8A&#10;AOb/AADm/wAA5v8Ak6EAAIWpAAB3sQAAabkAAFvAAABOxgAAQcoAADXOAAAq0gAAIdYAABnbAAAS&#10;3wAADeMAAAvxCAAJ8w4AB/MTAATyGgAC8iIAAPIqAADyNAAA8j8AAPJMAADyXAAA8m0AAPKCAADy&#10;mAAA860AAPPGAAD05QAA9PYAAPT7AAD0+wAA9PsAh6kAAHmyAABqugAAXMIAAE7JAABAzgAAM9MA&#10;ACjYAAAe3QAAFeEAAA/kAAAK6AAABfMAAAP9AQAA/AgAAPsNAAD7EQAA+xYAAPweAAD8JgAA/DAA&#10;AP08AAD+SQAA/loAAP5tAAD/ggAA/5gAAP+sAAD/wAAA/9gAAP/kAAD/5AAA/+QAe7IAAGy7AABd&#10;xAAAT80AAEDSAAAy2QAAJt4AABviAAAS5gAADOoAAAXtAAAA9AAAAP8AAAD/AAAA/wAAAP8EAAD/&#10;CQAA/w4AAP8SAAD/GAAA/yEAAP8rAAD/NwAA/0YAAP9YAAD/awAA/4AAAP+VAAD/pgAA/7MAAP+7&#10;AAD/uwAA/7sA/xsmAP8cJAD/GiQA/xUnAP8QLQD/CjYA/wVDAP8BUAH/AF4B/wBrAf8AdgH/AIEA&#10;/wCKAP8AkgD/AJoA/wCgAP8ApgD/AKwA/wCyAP8AuQD/AMIA/wDNAP8A3wD/AOwA/wD4AP8A/wD9&#10;AP8A/QD/AP0A/wD9AP8A/QD/AP0A/wD9AP8A/x8jAP8fIQD/HiEA/xkjAP8TKQD/DjIA/wxAAP8J&#10;TQH/B1oB/wRnAf8DcwH/A30B/wOHAf8DjwD/ApYA/wKcAP8CogD/AqgA/wKvAP8BtgD/Ab4A/wHJ&#10;AP8B2wD/AOoA/AD2APgA/wD3Av8A9wP/APYE/wD2BP8A9gX/APYF/wD2Bf8A/yIfAP8iHAD/IRwA&#10;/x4fAP8YJAD/FS8A/xI8AP8QSQD/DlYB/wxiAf8LbgH/C3kB/wuCAf8LiwH/C5IB/wqZAf8KnwD/&#10;CqUA/wqrAP8KsgD/CrsA/QrGAPsK1AD3CucA8wr0APAK/wDvC/8A7gz/AO0M/wHtDP8B7Qz/Ae0M&#10;/wHtDP8B/yUbAP8mGAD/JRcA/yEYAP8gIQD/HisA/xo3AP8XRQD/FFEB/xJeAf8RaQH/EXQB/xF9&#10;Af8QhgH9EI4B/BCVAfoQmwH5EKEB9xCoAfYQrwH0ELcA8xDCAPEQ0ADtEOUA6BHyAOYR/gHkEv8B&#10;4xL/AeIS/wHiEv8B4RL/AeES/wHhEv8B/ykWAP8qEwD/KRIA/ycTAP8oHAD/JycA/yMzAP8gPwD/&#10;HUwA/xtYAfwZZAH4GW4B9hh4AfMYgQHxGIkB7xiQAe4YlwHsGJ4B6hikAekYrAHnGLQB5hi/AeQY&#10;zQHgGeMB3BrxAdga/gLUG/8C0hv/AtEb/wLQG/8C0Bv/AtAb/wLQG/8C/y0SAP8uDwD/Lg0A/y8Q&#10;AP8vFwD/LiEA/ywtAP8pOQD5JkYA9CRTAe8iXgHrImkB6CFzAeYhfAHjIYQB4SGMAeAhkwHeIZoB&#10;3CGhAdohqQHYIbEC1SG8AtMiyQLQIt8CzCPwA8gj/QPGJP8DxCT/A8Mk/wPCJP8DwST/A8Ek/wPB&#10;JP8D/zAPAP8yCwD/MwgA/zYNAP82EgD/NRoA/TIlAPQwMgDtLT8A5yxMAOIrWAHdK2MB2SptAdUq&#10;dgLSKn8C0CqGAs4qjgPMKpUDyiqcA8kqowTHKqwExSq2BMMqwwXCKtUFvivrBbor+Qa4LP8Gtiz/&#10;BbUs/wW0LP8FtCz/BbQs/wW0LP8F/zQMAP82BQD/OQMA/zwIAP88DQD9OxMA8TgdAOg1KQDgNDcA&#10;2TNGANE0UgHNM10ByTNnAsYzcAPEMngEwTKABL8yhwW+Mo8GvDKWBroxnge4MaYHtzGwCLUyvAiz&#10;MswJsTLlCa0z9QmrM/8JqjP/CKgz/weoM/8HpzP/B6cz/wenM/8H/zcHAP86AAD/PgAA+kEBAPFB&#10;BgDxPw0A5jwSANs6HwDQOzEAyjxAAMQ8TQHAPFgCvDthA7k7agW2OnIGtDp6B7I5gQiwOYgJrzmQ&#10;Cq04mAqrOKELqTiqDKg4tg2mOMUNpDjeDqE58Q2fOv8Mnjr/C506/wqcOv8JnDr/CZw6/wmcOv8J&#10;/zsCAP8+AAD3RAAA5kcAAN9IAQDaRgYA2UALAM1CGQDFRCsAvkQ7ALlESAG1Q1MDsUJcBK5CZQar&#10;QWwHqUB0CaZAewqkP4MLoz+KDaE+kw6fPpwPnT6lEJs+sRGaPr8RmD7UEpY/7RGUP/wPk0D/DpJA&#10;/wySQf8LkkH/C5JB/wuSQf8L/z0AAP9DAADpSQAA3k4AANNPAADNTgMAykkIAMJJFAC7SiYAtUs2&#10;AK9LQwKrSk4Dp0lXBaRIYAehR2cJnkZvCpxGdgyaRX0OmEWFD5ZEjhCURJcSkkOhE5BDrBSPQ7oV&#10;jUPNFYtE6BWKRfoSiUb/EIlG/w6IRv8NiEb/DYhG/w2IRv8N/0AAAPJHAADjTwAA1FMAAMtVAADE&#10;VAAAwFAEALlPEQCyUCIArFEyAKdRPwKiUEoDnk9TBZtOXAiYTWMKlUxqDJNLcQ2RSnkPjkqAEYxJ&#10;iRKKSZIUiEicFYZIqBaFSLUXg0jHGIFI5BiBSvcVgEr/EoBL/xCAS/8PgEv/DoBL/w6AS/8O/0MA&#10;AOxLAADdUwAAzlgAAMRaAAC9WgAAuFcBALFUDgCqVh4ApVYuAJ9WOwGbVUYDl1RQBZNTWAiQUl8K&#10;jVFmDItQbQ6IT3QQhk98EoROhROCTo4VgE2ZF35NpBh8TbIZek3DGnlN3xp4TvQXeE//FHhP/xJ4&#10;UP8QeFD/D3hQ/w94UP8P/UYAAOdPAADWVwAAyFwAAL9fAAC3XwAAsVwAAKpZDACkWhoAnlsqAJlb&#10;OAGUWkMDkFlMBYxYVQiJV1wKhlZjDINVag6BVHEQf1N5En1TgRR6UosWeFKVGHZRoRl0Ua8bc1HA&#10;G3FR2xxxUvIZcVP/FXFU/xNyVP8RclT/EHJU/xByVP8Q80gAAONTAADQWwAAxGAAALpjAACzYwAA&#10;rGEAAKReCQCdXxcAmF8nAJNfNQGOXkADil1KBYZcUgeDW1kKgFpgDH1ZZw57WG4QeFh1EnZXfhR0&#10;VogXclaTGG9WnxpuVawbbFW9HGtW1R1rVvAaa1f/F2tY/xRsWP8SbFj/EWxY/xFsWP8R8UsAAN9W&#10;AADMXgAAwGQAALdnAACuaAAAp2YAAJ9iBgCYYxQAkmQkAI1jMgGJYj0ChGFHBIFgTwd9X1YJel5d&#10;C3ddZA11XGsQc1xzEnBbexRuW4UXbFqQGWpanBtoWaocZlq6HWVa0R1lWu4bZVv+F2Zb/xVmXP8T&#10;Z1z/Emdc/xJnXP8S7U4AANpZAADIYQAAvGcAALNqAACrbAAAomoAAJlnAgCSZxEAjWchAIhnLwGE&#10;ZjsCf2VEBHtkTQZ4Y1QJdWJbC3JhYQ1wYWkPbWBwEmtfeRRpX4MXZl6OGWRemhtiXqgcYV64HV9e&#10;zh1fXuwbYF/9GGFf/xVhX/8TYl//EmJf/xJiX/8S6lEAANRcAADEZAAAuWoAALBuAACncAAAnm4A&#10;AJRrAACNahAAh2seAINrLAB+azgCempCA3ZpSgZzaFIIcGdZCm1mYA1rZWcPaGRuEWZkdxRkY4EW&#10;YWOMGF9imBpdYqYcW2K2HVpizB1aYuocW2P8GFxj/xZcY/8UXWP/E11j/xNdY/8T5lUAAM9fAADB&#10;aAAAtm4AAKxyAACkdAAAmnMAAI5vAACHbw0Agm8bAH1wKQB5bzUBdW4/A3JtSAVubFAHa2xXCmlr&#10;XgxmamUOZGlsEWFpdRNfaH8WXGiKGFpnlhpYZ6QcVme0HVVnyh1VZ+gbVmf7GFdn/xZXaP8UWGf/&#10;E1hn/xNYZ/8T4VgAAMtjAAC9awAAsnIAAKl2AACgeAAAlncAAIhzAACBcwsAfHQXAHh0JgB0dDIB&#10;cHM9Am1zRgRqck4HZ3FVCWRwXAthcGMOX29qEFxucxJabnwVV22IF1VslBlTbKMbUWyzHFBsyBxP&#10;bOcbUWz6GFFs/xVSbP8UUmz/E1Js/xNSbP8T3FwAAMdnAAC5bwAAr3YAAKV7AACcfAAAkXwAAIJ4&#10;AAB6eQcAdXkUAHJ6IwBuei8Ba3k6Amh5QwNkeEsFYXdSCF93WQpcdmAMWXVoD1d0cBFUdHoTUnOG&#10;Fk9zkxhNcqEZTHKxGkpyxhpKcuUaS3L5F0xy/xVMcv8TTXL/Ek1y/xJNcv8S1GAAAMJrAAC1dAAA&#10;q3sAAKJ/AACXgQAAjIEAAHp+AABzfwIAbn8RAGuAHgBogCwAZYA3AWKAQANff0gEXH5QBll+VwhX&#10;fV4LVHxmDVF8bg9Pe3gRTHuDFEp6kRZIep8XRnqvGEV6xBhEeuQYRXn4FkZ5/xRGeP8SR3j/EUd4&#10;/xFHeP8RzWUAAL1wAACxeQAAp4AAAJyEAACShgAAhoYAAHeGAABrhgAAZocNAGOHGQBgiCcAXogz&#10;AVuIPAJYh0UDVodNBFOGVAZQhlsIToVjCkuEbAxJhHYPRoOBEUSDjxNCg50UQIKuFT+DwhU+guIV&#10;P4H3Ez+B/xJAgP8RQID/EECA/xBAgP8QxmsAALd2AACsfwAAooUAAJeJAACMiwAAgY0AAHOOAABl&#10;jwAAXY8JAFqQFABYkCEAVpEtAFOQOAFRkEECTpBJA0yQUARKj1gFR49gB0WOaQlCjnMLQI1/DT6N&#10;jQ88jZwQOo2sETmNwRE4jeEQOIv2EDiK/w85if8POYn/DjmJ/w45if8Ov3IAALJ9AACnhgAAnIoA&#10;AJGOAACGkQAAepMAAG2VAABflwAAVJkBAE+ZDwBOmhoATJonAEqaMgBImjwBRppEAUSaTAJCmlQD&#10;QJlcBD6ZZgU7mXAHOZh8CDeYigo1mJoLM5irCzKYvwwymN8LMZb1CzGV/wsxlP8LMZP/CzGT/wsx&#10;k/8LuHoAAKyFAAChiwAAlpAAAIuUAAB/lwAAcpsAAGadAABaoAAATqIAAEWkCQBCpBMAQKQfAD+k&#10;KgA+pTQAPKU+ADulRwE5pU8BN6VYAjWlYQIzpWwDMaV5BC+khwUtpJcGLKSpBiukvQYqpN4GKqL1&#10;Bymh/wcpoP8IKZ//CCmf/wgpn/8IsYIAAKWLAACakQAAkJYAAIOaAAB2nwAAaqIAAF6mAABSqQAA&#10;RqsAADytAAA1rwwAM7AVADKwIQAxsCsAL7A1AC6xPgAtsUgALLFRACuxWwApsWcBJ7F0ASaxgwEk&#10;sZQCI7GmAiKyuwIhstsCIa/zAyCu/wMgrf8EH6z/BB+s/wQfrP8EqosAAJ2RAACTlwAAh5wAAHqi&#10;AABtpwAAYKsAAFWvAABJsQAAPrQAADO3AAAqugMAJLwNACK9FQAhvSAAIb0qACC9MwAfvj0AHr5H&#10;AB2+UgAcv14AGr9sABm/fAAYv44AF8ChABbAtgAUwNMAFb7xABW8/wEVu/8BFLr/AhS6/wIUuv8C&#10;oZIAAJaYAACKngAAfaQAAG+qAABirwAAVrQAAEq3AAA+ugAAM70AACrAAAAhxAAAGccFABPLCwAR&#10;zBIAEcwbABDMJQAPzS8ADs06AA7NRgANzVIADc5gAAzOcAALzoMACs6XAAnOrAAIzsYACM7oAAjN&#10;+wAJy/8ACcv/AAnL/wAJy/8AmJgAAI2eAAB/pQAAcawAAGSzAABXuQAASr0AAD7AAAAywwAAKMYA&#10;AB/KAAAXzQAAEdEAAAzWBQAI2QwABtkSAAXaGwAE2iQAA9suAAHbOQAA3EUAAN1SAADeYgAA3nMA&#10;AN6IAADfnQAA37MAAN/OAADg7gAA3/oAAN//AADf/wAA3/8Aj58AAIGmAABzrgAAZbUAAFi9AABK&#10;wgAAPcUAADHJAAAmzAAAHdAAABTUAAAO2QAACd0AAAPhAAAA4wcAAOMNAADkEgAA5RkAAOYiAADn&#10;KwAA6TYAAOtDAADsUgAA7GIAAO12AADujAAA7qEAAO+3AADv0QAA7+sAAPD2AADw9gAA8PYAhKcA&#10;AHWvAABntwAAWb8AAEvGAAA8ygAAL84AACTSAAAa2AAAEtwAAAzgAAAF4wAAAOcAAADrAAAA6wAA&#10;AO0FAADuCwAA8BAAAPEVAADzHgAA9CcAAPczAAD5QAAA+lEAAPtjAAD8dwAA/Y0AAP2jAAD+tgAA&#10;/skAAP/fAAD/3wAA/98Ad7AAAGi5AABawQAATMoAADzPAAAu1AAAItoAABfeAAAQ4gAACeYAAADp&#10;AAAA7AAAAPAAAAD2AAAA9gAAAPcAAAD4AAAA+gcAAPsNAAD9EQAA/xkAAP8jAAD/LwAA/z4AAP9P&#10;AAD/YgAA/3cAAP+NAAD/nwAA/64AAP+6AAD/ugAA/7oA/xYjAP8VIQD/EiEA/w4kAP8GKgD/ADMA&#10;/wBBAP8ATgD/AFwA/wBoAP8AdAD/AH4A/wCHAP8AjwD/AJYA/wCcAP8AogD/AKgA/wCuAP8AtQD/&#10;AL0A/wDHAP8A1gD/AOcA/gDzAP4A/gD9AP8A/AD/APsA/wD7AP8A+wD/APsA/wD7AP8A/xogAP8Z&#10;HgD/Fh4A/xAgAP8KJQD/BDAA/wA9AP8ASwD/AFgA/wBkAP8AcAD/AHoA/wCDAP8AiwD/AJIA/wCY&#10;AP8AngD/AKQA/wCqAP8AsQD9ALkA+wDDAPoA0AD4AOMA9wDxAPYA/AD0AP8A9AD/APMA/wDzAP8A&#10;8wD/APMA/wDzAP8A/x0cAP8cGQD/GRkA/xQbAP8OIQD/DCwA/wk5AP8FRgD/AlMA/wBfAP8AawD/&#10;AHUA/wB+AP8AhgD/AI4A/wCUAP4AmwD8AKEA+gCnAPgArgD1ALUA8wC/APEAywDwAN8A7gDuAOwA&#10;+QDrAP8A6gD/AOoB/wDpAf8A6QH/AOkB/wDpAf8A/yAXAP8fFAD/HBMA/xcVAP8WHQD/EygA/xA0&#10;AP8NQQD/DE4A/wlaAP8IZgD/CHAA/gd5APwHgQD6B4kA+AeQAPYGlgDzBp0A8QajAO8GqgDtBrIA&#10;6ga7AOgGyADmBtwA5AbsAOII+gDgCv8A3gv/AN0L/wDdDP8A3Az/ANwM/wDcDP8A/yMSAP8jEAD/&#10;IQ4A/x4QAP8eGAD/HCMA/xgvAP8UOwD/EkkA/BBVAPgPYAD0D2oA8Q90AO8OfADtDoQA6w6LAOkO&#10;kgDnDpkA5g6gAOQOpwDiDq8A4A64AN4OxQDcDtoA1hDsANIR+gDPEv8AzRL/AcwS/wHLE/8ByhP/&#10;AcoS/wHKEv8B/ycPAP8nDAD/JQkA/yYNAP8lEwD/IxwA/yAoAPscNQD1GkIA7xhPAOoXWgDmFmUA&#10;4xZuAOAWdwDeFn8A3BaHANkWjgDWFpUA1BacANIXowDQF6sAzhi1AMwYwQDLGNIAxxroAcMb+AHA&#10;G/8Bvhz/Ab0c/wK8HP8CvBv/Arwb/wK8G/8C/ysMAP8rBQD/KwMA/y0JAP8sDgD/KRUA9yYgAO4j&#10;LQDnIToA4R9IANsfVADVIF8A0SBoAM4gcQDMIXkAyiGBAcghiAHGIY8BxCGWAcMhngHBIqYBvyKv&#10;Ab0iuwK8I8oCuSPjArUk9AKzJP8DsST/A68k/wOvJP8DriT/A64k/wOuJP8D/y8GAP8vAAD/MgAA&#10;/zMCAPkyCAD3Lw4A6ysWAOEnIgDYJzIA0ClBAMsqTgDGKlkAwypiAcAqawG9KnMBuyp6ArkqggK4&#10;KokCtiqQArQqmAOzKqEDsSqqA68rtQSuK8QErCvbBKgs7wSmLP4FpCz/BKMt/wSiLf8Eoiz/BKIs&#10;/wSiLP8E/zIAAP8zAAD5OAAA6TkAAOI5AADeNQcA3i4NANEvGwDJMSwAwzM7AL0zSAC5NFMBtjNc&#10;AbMzZQKwM20CrjN0A6wyewOrMoMEqTKKBKcykwWlMpsGpDKlBqIysAegMr4HnzLRB5wz6geaM/sH&#10;mDT/B5c0/waWNP8GljT/BZY0/wWWNP8F/zUAAP84AADqPgAA30IAANVCAADPPwMAzTgIAMU4FQC9&#10;OiYAtzs2ALI8QwCuPE4BqjtXAqc7YAOlOmcDozpvBKE6dgWfOX0GnTmFB5s5jQeZOJYImDigCZY4&#10;qwqUOLgKkznKC5E55QuPOvcKjTr/CYw7/wiMO/8HjDv/B4w7/weMO/8H/zgAAPE+AADjRQAA1EkA&#10;AMtKAADFRwAAwUEEALo/EQCzQSEArUIxAKhDPgCkQ0kBoEJTAp1BWwObQWIEmEBqBZZAcQaUP3gH&#10;kj9/CJA/iAqPPpELjT6bDIs+pg2JPrMNiD7EDoY/4A6EP/QNg0D/C4NA/wqCQP8JgkH/CIJB/wiC&#10;Qf8I/zwAAOtDAADcSgAAzE8AAMNQAAC8TgAAt0kBALFGDgCqSBwApEksAKBJOgCbSUUBmEhOApRH&#10;VwOSR14Fj0ZlBo1GbAeLRXMJiUV7CodEgwuFRI0Mg0SXDoFDog9/Q68QfkPAEHxE2hF7RPEPekX/&#10;DXpG/wt6Rv8Kekb/CXpG/wl6Rv8J9T4AAOZIAADTTwAAx1QAAL1VAAC2VAAAsFAAAKlMCwCiTRgA&#10;nU4oAJhONgCUTkEBkE1LAo1NUwSKTFoFh0thBoVLaAiDSm8JgEp3C35Jfwx8SYkOekiTD3hInxB3&#10;SKwSdUi8EnRJ0hNzSe4Rckr/D3JK/w1ySv8Lckr/C3JK/wpySv8K8kIAAOBMAADOUwAAwVgAALha&#10;AACwWQAAqVYAAKJSBwCbUhUAllMkAJFTMgCNUz4BiVJHAoZRUASDUVcFgFBeBn5PZQh7T2wJeU5z&#10;C3dOew11TYUOc02QEHFNnBJvTakTbk25FGxNzhRsTesTbE79EGxP/w5sT/8MbE//C2xP/wtsT/8L&#10;7kUAANxQAADJVwAAvVwAALReAACsXgAApFsAAJxWBACVVhIAkFchAItYLwCHVzsBg1ZEAn9WTQN8&#10;VVQFelRbBndUYgh1U2gJc1NwC3FSeA1vUoIPbVGNEWtRmRJpUaYUZ1G2FWZRyxVlUukUZVL7EWZT&#10;/w9mU/8NZlP/DGZT/wxmU/8M6kkAANVTAADFWgAAul8AALBiAACoYgAAn18AAJZaAACPWhAAilse&#10;AIVbLACBWzgBfVtBAnpaSgN3WVEEdFhYBnFYXwdvV2YJbVdtC2tWdg1pVn8PZ1WKEWVVlxNjVaQU&#10;YVW0FWBVyBZfVecVYFb6EmBW/w9hV/8OYVf/DWFX/wxhV/8M50wAANFWAADBXgAAtmMAAK1mAACk&#10;ZgAAm2QAAJBeAACJXg4AhF8bAIBfKQB8XzUBeF8/AnReRwNxXU8Eb1xWBWxcXAdqW2MJaFtrC2Za&#10;cw1kWn0PYlqIEV9ZlBNeWaIUXFmyFVtZxhZaWeUVW1r5Elta/xBcWv8OXFr/DVxa/w1cWv8N408A&#10;AM1ZAAC+YQAAs2YAAKlpAACgagAAl2gAAItiAACDYgwAfmMYAHpjJgB2YzIAc2M8AW9iRQJsYUwE&#10;amFUBWdgWgdlYGEIY19pCmFfcQxfXnsOXV6GEVpekxJYXaAUV12wFVZexBZVXuMVVl73ElZe/xBX&#10;Xv8OV17/DVde/w1XXv8N3lMAAMhdAAC7ZAAAsGoAAKZtAACdbgAAk20AAIVnAAB+ZwkAeGcVAHRn&#10;IwBxaC8Abmc5AWtnQgJoZkoDZWZSBWNlWAZgZV8IXmRnClxkbwxaY3kOWGOEEFVikRJTYp8TUmKu&#10;FVFiwhVQYuEVUWL2ElFi/xBSYv8OUmL/DVJi/w1SYv8N2VYAAMRgAAC3aAAArG4AAKNxAACacwAA&#10;j3EAAH9rAAB4awUAcmsSAG5sHwBrbCwAaGw3AWZsQAJja0gDYGtPBF5qVgZcal0HWWllCVdpbQtV&#10;aXcNU2iCD1BojxFOZ50TTWesFEtowBRLaN4US2f1Ekxn/w9MZ/8OTWf/DU1n/w1NZ/8N0loAAMBk&#10;AACzbAAAqXIAAKB2AACWdwAAinYAAHlxAABxcQAAa3EPAGhxHABmcigAY3I0AGByPQFeckUCW3FN&#10;A1lxVAVXcFsGVHBjCFJvawpQb3QMTW6ADktujRBJbpsRR22rEkZuvhNFbtwSRm30EUZt/w9Hbf8O&#10;R2z/DUds/w1HbP8NzF8AALxpAACwcQAApXcAAJx7AACRfAAAhnsAAHV4AABrdwAAZXcMAGF4FwBf&#10;eCQAXXkwAFp5OgFYeUICVnhKAlN4UQRRd1gFT3dgB0x2aAhKdnIKSHV9DEV1ig5DdZkPQnWpEEB1&#10;vBBAddkQQHTzD0B0/w5Bc/8NQXP/DEFz/wxBc/8MxmQAALduAACrdgAAonwAAJd/AACMgQAAgYEA&#10;AHKAAABlfwAAXX8IAFl/EwBXgCAAVYArAFOBNgBRgD4BT4BGAk2ATgJLf1UDSX9dBUZ/ZgZEfnAI&#10;Qn57CT9+iAs9fZcMPH2nDTp9ug46ftYNOnzxDTp7/ww6e/8LOnr/Czp6/ws6ev8LwGkAALJ0AACn&#10;fAAAnYEAAJKEAACHhgAAe4cAAG6HAABghwAAVYcBAFCIDgBOiBoATYkmAEuJMABJiToASIlCAUaJ&#10;SgFEiVICQolaA0CIYwQ9iG0FO4h4BjmHhgg3h5UJNYemCjSHuQozh9MKM4bwCTOF/wkzhP8JM4P/&#10;CTOD/wkzg/8JuXAAAK16AACiggAAl4cAAI2KAACBjAAAdY4AAGiPAABakAAAT5EAAEeSCgBEkhMA&#10;Q5MfAEGTKgBAkzQAP5M9AD2TRQA7k00BOpNWATiTXwI2k2kDNJN1AzKSgwQwkpMFLpKkBi2StwYs&#10;ktEGLJHvBiuP/wYrjv8GK43/ByuN/wcrjf8Hs3gAAKeCAACciAAAkYwAAIeQAAB6kwAAbZUAAGGX&#10;AABVmQAASZsAAD+cAQA5nQ4AN50XADaeIgA0niwAM541ADKePgAxnkcAMJ9QAC6fWgAtn2QBK59x&#10;ASmefwInnpACJp6hAiSetQIjns4CI53uAyOb/gMimv8EIpn/BCKZ/wQimf8ErIEAAKCIAACVjgAA&#10;i5IAAH+WAABymgAAZZ0AAFmgAABOowAAQqQAADemAAAuqAUAKakPACipGAAnqiIAJqosACWqNQAk&#10;qj8AI6pIACKrUwAhq14AIKtqAB6reQAdq4sAG6udABqrsQAZq8oAGarsARmo/QEYp/8CGKb/Ahim&#10;/wIYpv8CpYkAAJmPAACPlAAAg5kAAHWeAABoogAAXKYAAFCpAABErAAAOa4AAC+wAAAmswAAHrUG&#10;ABm3DwAYtxcAF7chABa3KgAVtzQAFLg+ABO4SQASuFQAErliABG5cQAQuYMAD7mXAA65rAANucQA&#10;DbjnAA62+wAOtf8ADrT/AA60/wAOtP8AnJAAAJKVAACGmwAAeaAAAGumAABeqwAAUq8AAEayAAA6&#10;tQAAL7cAACW6AAAdvQAAFcAAABDDBgALxg4ACsUVAAnFHgAIxSgAB8UyAAbGPQAFxkkABcZXAAPG&#10;ZgACxncAAcaLAADGoAAAxbYAAMbSAADF7wAAxfwAAMX/AADF/wAAxf8AlZYAAImcAAB7owAAbakA&#10;AGCvAABTtAAARrgAADq7AAAuvgAAJMEAABvEAAATxwAADsoAAAjOAQAB0AoAANAQAADQFgAA0R4A&#10;ANInAADTMQAA1DwAANVJAADWWAAA1mkAANZ8AADWkgAA1qcAANa/AADW4AAA1vMAANb+AADW/wAA&#10;1v8AjJ0AAH6kAABvqwAAYbIAAFS5AABGvQAAOcEAAC3EAAAixwAAGcsAABHOAAAM0gAABdUAAADb&#10;AAAA3AMAAN0KAADeDwAA3xQAAOEcAADiJAAA5C4AAOY6AADnSQAA6FkAAOhrAADpgQAA6ZgAAOmt&#10;AADpxQAA6eIAAOnyAADp9QAA6fUAgKUAAHGtAABjtQAAVbwAAEfCAAA5xgAALMoAACDOAAAW0gAA&#10;D9YAAAjbAAAA3wAAAOMAAADlAAAA5wAAAOgBAADqBwAA6w0AAO0RAADvGAAA8SEAAPMrAAD2OAAA&#10;90gAAPhaAAD5bQAA+oQAAPqbAAD6rwAA+sIAAPraAAD63wAA+t8AdK4AAGW2AABWvgAASMYAADnL&#10;AAAr0AAAH9QAABTaAAAN3wAABeMAAADmAAAA6QAAAO0AAADvAAAA8QAAAPMAAAD1AAAA9gIAAPgJ&#10;AAD6DgAA/RMAAP8cAAD/KAAA/zYAAP9HAAD/WgAA/24AAP+FAAD/mgAA/6sAAP+5AAD/vAAA/7wA&#10;/xEgAP8QHgD/DB4A/wQhAP8AJwD/ADAA/wA+AP8ATAD/AFkA/wBlAP8AcAD/AHoA/wCDAP8AiwD/&#10;AJIA/wCYAP8AngD/AKQA/wCqAP8AsAD/ALgA/wDCAP8AzgD/AOIA/gDwAP0A+wD7AP8A+wD/APsA&#10;/wD6AP8A+gD/APoA/wD6AP8A/xQcAP8SGgD/DhoA/wgcAP8AIQD/AC0A/wA6AP8ASAD/AFUA/wBh&#10;AP8AbAD/AHYA/wB/AP8AhwD/AI4A/wCUAP8AmgD+AKAA/QCmAPwArAD7ALQA+QC9APgAyQD3ANwA&#10;9QDsAPMA+ADzAP8A8gD/APEA/wDwAP8A8AD/APAA/wDwAP8A/xcYAP8VFgD/ERUA/wwXAP8FHQD/&#10;ACgA/wA2AP8AQwD/AFAA/wBcAP8AZwD/AHEA/wB6APwAggD6AIkA+ACQAPcAlgD1AJwA9ACiAPMA&#10;qADxALAA8AC4AO4AwwDsANMA6gDnAOkA9QDnAP8A5gD/AOUA/wDlAP8A5QD/AOUA/wDlAP8A/xoT&#10;AP8YEQD/FBAA/w8RAP8NGQD/CiQA/wUwAP8BPgD/AEsA/wBXAP4AYgD6AGwA9QB1APIAfQDwAIQA&#10;7gCLAOwAkQDrAJcA6QCeAOcApADmAKwA5AC0AOIAvwDgAM0A3gDjANwA8gDaAP0A2AD/ANYA/wDV&#10;Af8A1QH/ANUC/wDVAv8A/x4QAP8cDQD/FwsA/xUOAP8UFQD/ER8A/w4qAP8LOAD9CEUA+AZRAPQE&#10;XADuBGYA6gRvAOYDdwDkBH8A4gSGAOAEjADeBJMA3QWaANsFoADYBagA1QWxANIFuwDQBskAzgfg&#10;AMwI8QDJCv8Axwv/AMYM/wDFDP8AxQz/AMUM/wDFDP8A/yEMAP8gBgD/HAMA/x0KAP8bEAD/GBgA&#10;/xQjAPYRMADvDj4A6g5KAOUNVgDhDWAA3Q1pANkNcQDVDXkA0w2BANENiADPDY8AzQ6WAMsOnQDK&#10;DqUAyA6uAMYPuQDEEMgAwhDfAL4R8gC7Ev8AuRP/ALcT/wG2E/8BthP/AbYT/wG2E/8B/yUGAP8j&#10;AAD/IwAA/yQDAP8hCgD9HREA8RobAOgWJwDhFDUA2hNDANMUTwDOFVkAyxVjAMgWawDFFnMAwxd7&#10;AMEXggDAGIkAvhiQALwYmAC7GaAAuRmpALcZtAC1GsIAtBrWALAb7QGtHPwBqx3/Aakd/wGpHf8B&#10;qB3/Aagd/wGoHf8B/ygAAP8nAAD+KgAA7yoAAOcnAQDnIgkA5B0QANkbHQDPHS0AyR48AMQgSQC/&#10;IFMAvCFdALkhZQC3Im0AtSJ0ALMifACxIoMBsCKKAa4ikgGsI5sBqyOkAakjrwGnI7wBpiTOAaMk&#10;6AKgJfkCniX/Ap0l/wKcJf8CmyX/Apsl/wKbJf8C/ywAAP8tAADtMgAA4jQAANozAADTLgMA0iUK&#10;AMklFwDBJycAuyk2ALYqQwCyK04ArytXAKwrYACqK2cBqCtvAaYrdgGkK30BoyuEAqErjQKfK5UC&#10;niufApwrqgOaK7YDmSzHA5cs4gOULfUEki3/A5Et/wOQLv8DkC3/A5At/wOQLf8D/zAAAPIzAADk&#10;OgAA1j0AAMw8AADHOQAAwzEFAL0uEQC1MCEAsDIwAKszPQCnM0kApDNSAKEzWgGfM2IBnDNpApoz&#10;cAKZM3cClzJ/A5UyhwOTMpAEkjKaBJAypQWOMrEFjTPCBosz3AaJNPIGhzT/BYY0/wWGNP8EhTT/&#10;BIU0/wSFNP8E/DMAAOs6AADcQQAAzUQAAMNEAAC9QQAAuDsBALI3DgCrOBwApTkrAKE6OACdO0QA&#10;mjtNAZc6VgGUOl0CkjpkApA6awOOOXIDjDl6BIo5ggWJOYsFhzmVBoU5oAeDOa0Hgjm8CIE50wh/&#10;Ou4IfTr+B3w7/wZ8O/8FfDv/BXw7/wV8O/8F9DcAAOVAAADSRwAAxUoAALxLAAC1SQAAr0MAAKk+&#10;CwCiPxcAnUAmAJhBNACUQT8AkUFJAY5BUQGLQFkCiUBgA4dAZwOFP20Egz91BYE/fQZ/PocHfT6R&#10;CHs+nAl6PqkJeD64Cnc/zQp1P+oKdED8CHRA/wd0QP8Gc0D/BnNA/wZzQP8G8TsAAN9FAADMTAAA&#10;v08AALZQAACuTwAAp0oAAKBEBwCaRRQAlUYiAJBGMACMRzwAiUZFAYZGTgGDRlUCgUVcA35FYwR8&#10;RGoEekRxBXlEeQZ3RIIIdUONCXNDmQpxQ6YLcEO1DG5EyQxtROcMbUX6CmxF/whsRf8HbEX/B2xF&#10;/wdsRf8H7D8AANhJAADHUAAAu1QAALFVAACpVAAAoVAAAJlKAgCSSREAjUofAIlLLACFTDgAgktC&#10;AX9LSgF8SlICeUpYA3dKXwR1SWYFc0ltBnFJdgdvSH8IbUiKCWxIlgtqSKMMaEiyDWdIxQ1mSeQN&#10;Zkn4C2ZJ/wlmSv8IZkn/B2ZJ/wdmSf8H6EMAANJNAADCUwAAt1gAAK1ZAACkWAAAnFUAAJNOAACM&#10;Tg4Ah08bAIJPKQB/UDUAe1A/AXhPRwF2T08Cc05VA3FOXARvTWMFbU1qBmtNcgdpTXwIZ0yHCmVM&#10;kwtjTKANYkyvDmFNwg5gTeEOYE32DGBO/wpgTv8JYE7/CGBO/whgTv8I40cAAM1QAAC+VwAAs1sA&#10;AKpdAAChXQAAmFoAAI1TAACGUgwAgFMYAHxTJQB5VDEAdVQ8AHNTRAFwU0wCbVJTAmtSWQNpUmAE&#10;Z1FoBmVRcAdjUXkIYVGECmBQkQxeUJ4NXFCtDltRwA5aUd4PWlH1DFpS/wpbUv8JW1H/CFtR/whb&#10;Uf8I30oAAMlTAAC7WgAAsF8AAKZhAACdYQAAlF4AAIhXAACAVgoAelcVAHZXIgBzWC4AcFc5AG1X&#10;QQFqV0kCaFZQAmZWVwNkVl4EYlVlBWBVbQdeVXcIXFWCClpVjgxZVZwNV1WrDlZVvg9VVdsPVVXz&#10;DVVV/wtWVf8JVlX/CVZV/whWVf8I200AAMVXAAC4XgAArWIAAKNlAACaZQAAkGMAAINcAAB7WwYA&#10;dVsSAHFbHwBuXCsAa1w2AGhbPwFlW0cBY1tOAmFaVQNfWlwEXVpjBVtaawZZWXUIV1mAClVZjAtU&#10;WZoNUlmqDlFZvA5QWdgOUFnyDVFZ/wtRWf8KUVn/CVFZ/whRWf8I1FEAAMJaAAC0YQAAqmYAAKBo&#10;AACXaQAAjGcAAH1gAAB1XwMAb18QAGtfHABoYCgAZmAzAGNgPAFhYEQBX19MAlxfUwNbX1oEWV9h&#10;BVdeaQZVXnMIU15+CVFdigtPXZkMTV2oDUxeug5LXtQOS17xDExe/wtMXf8KTF3/CUxd/whMXf8I&#10;z1QAAL5eAACxZQAAp2oAAJ1tAACUbQAAiWwAAHhlAABvZAAAaWQOAGVkGQBiZCUAYGUwAF5lOgBc&#10;ZUIBWmVKAlhkUQJWZFgDVGRfBFJkZwVQY3EHTmN7CUxjiApKY5cLSGOmDEdjuA1GY9ENRmPvDEZi&#10;/wpHYv8JR2L/CUdi/whHYv8IylgAALpiAACuaQAAo24AAJpxAACQcgAAhHEAAHRrAABpaQAAY2kL&#10;AF9pFQBcaiEAWmotAFhrNgBWaz8BVWtHAVNqTgJRalUDT2pdBE1qZQVKaW4GSGl5B0ZphglEaQAA&#10;gP9/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LwAElD&#10;Q19QUk9GSUxFAAkK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AAAID/&#10;f5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AACA/3//&#10;////////////////////////////////////////////////////////////////////////////&#10;////////////////////////////////////////////////////////////////////////////&#10;////////////////////////////////////////////////////////////////////////////&#10;////////////////////////////////////////////////////////////////////////////&#10;////////////////////////////////////////////////////////////////////////////&#10;/////////////////////////////////////////////////////////+O+nYB8+///////////&#10;//////////////////////K3hFcwDgAdrP//////////////////////////////0opMFQAAAAAA&#10;cvP////////////////////////////WfzYAAAAAAAAAS8n///////////////////////////qR&#10;PgAAAAAAAAAAL6v//////////////////////////8BaAAAAAAAAAAAAGpX/////////////////&#10;/////////40kAAAAAAAAAAAACIT/////////////////////////514AAAAAAAAAAAAAAHf/////&#10;////////////////////tCUAAAAAAAAAAAAAAGr/////////////////////////fQAAAAAAAAAA&#10;AAAAAFv0///////////////////////9KwAAAAAAAAAAAAAAAEzr//////////////////////+l&#10;AAAAAAAAAAAAAAAAADzh//////////////////////8wDAAAAAAAAAAAAAAAAC3Z////////////&#10;/////////5mKYScAAAAAAAAAAAAAACfX///////////////////////tvolVJwAAAAAAAAAAACXc&#10;//////////////////////////7KnXZdSjwyLSwwOUfe///////////////////////////////9&#10;5t3W0tDT2eT/////////////////////////////////////////////////////////////////&#10;////////////////////////////////////////////////////////////////////////////&#10;////////////////////////////////////////////////////////////////////////////&#10;////////////////////////////////////////////////////////////////////////////&#10;////////////////////////////////////////////////////////////////////////////&#10;////////////////////////////////////////////////////////////////////////////&#10;////////////////////////////////////////////////////////////////////////////&#10;////////////////////////////////////////////////////////////////////////////&#10;////////////////////////////////////////////////////////////////////////////&#10;////////////////////////79S71v/////////////////////////////////nuI9qSy8Vb///&#10;////////////////////////////5KFnNAcAAAAAPMn////////////////////////////WgjsA&#10;AAAAAAAAEpf//////////////////////////+2FMQAAAAAAAAAAAG//////////////////////&#10;/////6ZCAAAAAAAAAAAAAFDh////////////////////////7GkAAAAAAAAAAAAAADfJ////////&#10;////////////////sy8AAAAAAAAAAAAAACK2////////////////////////eQAAAAAAAAAAAAAA&#10;ABCn///////////////////////yNAAAAAAAAAAAAAAAAACZ//////////////////////+pAAAA&#10;AAAAAAAAAAAAAACM//////////////////////9GAAAAAAAAAAAAAAAAAAB/////////////////&#10;/////98AAAAAAAAAAAAAAAAAAAB0/////////////////////5cAAAAAAAAAAAAAAAAAAABq////&#10;/////////////////84AAAAAAAAAAAAAAAAAAABj//////////////////////8pIgEAAAAAAAAA&#10;AAAAAABh//////////////////////+5o4BXNxcAAAAAAAAAAABo////////////////////////&#10;///6066Uhnx1cXByd4GU////////////////////////////////////////////////////////&#10;////////////////////////////////////////////////////////////////////////////&#10;////////////////////////////////////////////////////////////////////////////&#10;////////////////////////////////////////////////////////////////////////////&#10;////////////////////////////////////////////////////////////////////////////&#10;////////////////////////////////////////////////////////////////////////////&#10;////////////////////////////////////////////////////////////////////////////&#10;////////////////////////////////////////////////////////////////////////////&#10;////////////////////////////////////////////////////////////////////////////&#10;/////////////////////////////9u6nYJpadP//////////////////////////////8iTZT0Z&#10;AAAAHZ7////////////////////////////bjkwTAAAAAAAAAG7/////////////////////////&#10;/9t8LAAAAAAAAAAAAEXX/////////////////////////4sqAAAAAAAAAAAAACK0////////////&#10;////////////wkQAAAAAAAAAAAAAAAOX////////////////////////fQEAAAAAAAAAAAAAAAB/&#10;///////////////////////nNgAAAAAAAAAAAAAAAABq//////////////////////+dAAAAAAAA&#10;AAAAAAAAAABY//////////////////////9GAAAAAAAAAAAAAAAAAABH+P//////////////////&#10;/+kAAAAAAAAAAAAAAAAAAAA16f///////////////////5YAAAAAAAAAAAAAAAAAAAAl2///////&#10;/////////////7wAAAAAAAAAAAAAAAAAAAAYzv///////////////////+sAAAAAAAAAAAAAAAAA&#10;AAAPwv////////////////////8AAAAAAAAAAAAAAAAAAAAKuf////////////////////8nAAAA&#10;AAAAAAAAAAAAAAAKtf////////////////////9wAAAAAAAAAAAAAAAAAAANuf//////////////&#10;///////gnIxwVUIzJhsUDw0OEhomv/////////////////////////////nk2NLOzMvMz9bg/P//&#10;////////////////////////////////////////////////////////////////////////////&#10;////////////////////////////////////////////////////////////////////////////&#10;////////////////////////////////////////////////////////////////////////////&#10;////////////////////////////////////////////////////////////////////////////&#10;////////////////////////////////////////////////////////////////////////////&#10;////////////////////////////////////////////////////////////////////////////&#10;////////////////////////////////////////////////////////////////////////////&#10;/////////////////////////////////////////////////////////////////////////+vT&#10;vOP////////////////////////////////SqYVlSCwSAYX////////////////////////////x&#10;q3E8DwAAAAAAAE/g/////////////////////////9V/NQAAAAAAAAAAAB+y////////////////&#10;////////43UdAAAAAAAAAAAAAACJ////////////////////////kCMAAAAAAAAAAAAAAABn////&#10;///////////////////VQwAAAAAAAAAAAAAAAABI9v////////////////////+KAAAAAAAAAAAA&#10;AAAAAAAu3f////////////////////84AAAAAAAAAAAAAAAAAAAXyP///////////////////74A&#10;AAAAAAAAAAAAAAAAAAAEtv///////////////////5wAAAAAAAAAAAAAAAAAAAAApf//////////&#10;/////////7oAAAAAAAAAAAAAAAAAAAAAk////////////////////9wAAAAAAAAAAAAAAAAAAAAA&#10;gv////////////////////8AAAAAAAAAAAAAAAAAAAAAdP////////////////////8TAAAAAAAA&#10;AAAAAAAAAAAAaP////////////////////9CAAAAAAAAAAAAAAAAAAAAYP//////////////////&#10;//96AAAAAAAAAAAAAAAAAAAAXf/////////////////////RAAAAAAAAAAAAAAAAAAAAYf//////&#10;////////////////JAAAAAAAAAAAAAAAAAAAZv//////////////////////yayZiX12cWxpZ2Zn&#10;a3B6jP//////////////////////////////////////////////////////////////////////&#10;////////////////////////////////////////////////////////////////////////////&#10;////////////////////////////////////////////////////////////////////////////&#10;////////////////////////////////////////////////////////////////////////////&#10;////////////////////////////////////////////////////////////////////////////&#10;////////////////////////////////////////////////////////////////////////////&#10;////////////////////////////////////////////////////////////////////////////&#10;////////////////////////////////////////////////////////////////////////////&#10;/+LFqpF5YXf/////////////////////////////3aZ3UCwMAAAAADHE////////////////////&#10;/////+CSThMAAAAAAAAAAACP////////////////////////0nAdAAAAAAAAAAAAAABg////////&#10;///////////////ubw8AAAAAAAAAAAAAAAA34v////////////////////+WHAAAAAAAAAAAAAAA&#10;AAAUwP////////////////////9AAAAAAAAAAAAAAAAAAAAAo////////////////////64AAAAA&#10;AAAAAAAAAAAAAAAAif///////////////////54AAAAAAAAAAAAAAAAAAAAAcv//////////////&#10;/////7wAAAAAAAAAAAAAAAAAAAAAX////////////////////9oAAAAAAAAAAAAAAAAAAAAATf//&#10;//////////////////oAAAAAAAAAAAAAAAAAAAAAO/////////////////////8OAAAAAAAAAAAA&#10;AAAAAAAAKvn///////////////////8zAAAAAAAAAAAAAAAAAAAAG+n///////////////////9e&#10;AAAAAAAAAAAAAAAAAAAAD9v///////////////////+PAAAAAAAAAAAAAAAAAAAABtD/////////&#10;///////////QAAAAAAAAAAAAAAAAAAAAAMr/////////////////////KwAAAAAAAAAAAAAAAAAA&#10;AMj/////////////////////gAAAAAAAAAAAAAAAAAAAAMv/////////////////////9xYBBQUD&#10;AQAAAAAAAQYNGMv///////////////////////zr4djPzM3P0NLU19zi6v//////////////////&#10;////////////////////////////////////////////////////////////////////////////&#10;////////////////////////////////////////////////////////////////////////////&#10;////////////////////////////////////////////////////////////////////////////&#10;////////////////////////////////////////////////////////////////////////////&#10;////////////////////////////////////////////////////////////////////////////&#10;////////////////////////////////////////////////////////////////////////////&#10;///////////////////////////////////////////////x2sb/////////////////////////&#10;//////HGo4RoTTIYABWr//////////////////////////+5fEYYAAAAAAAAAABx////////////&#10;////////////13wvAAAAAAAAAAAAAAA74//////////////////////fZAkAAAAAAAAAAAAAAAAM&#10;tf////////////////////90AwAAAAAAAAAAAAAAAAAAjf///////////////////8UVAAAAAAAA&#10;AAAAAAAAAAAAav///////////////////5kAAAAAAAAAAAAAAAAAAAAAS///////////////////&#10;/7YAAAAAAAAAAAAAAAAAAAAAMP3//////////////////9cAAAAAAAAAAAAAAAAAAAAAGef/////&#10;//////////////YAAAAAAAAAAAAAAAAAAAAABdP///////////////////8OAAAAAAAAAAAAAAAA&#10;AAAAAMH///////////////////8vAAAAAAAAAAAAAAAAAAAAAK////////////////////9SAAAA&#10;AAAAAAAAAAAAAAAAAJ7///////////////////95AAAAAAAAAAAAAAAAAAAAAI7/////////////&#10;//////+lAAAAAAAAAAAAAAAAAAAAAID////////////////////YAAAAAAAAAAAAAAAAAAAAAHT/&#10;////////////////////NgAAAAAAAAAAAAAAAAAAAG3/////////////////////fAAAAAAAAAAA&#10;AAAAAAAAAGn/////////////////////1w0AAAAAAAAAAAAAAAAAAGj/////////////////////&#10;/3AAAAAAAAAAAAAAAAAAAGH///////////////////////9QPEZOVFldYWRobHB2fon/////////&#10;////////////////////////////////////////////////////////////////////////////&#10;////////////////////////////////////////////////////////////////////////////&#10;////////////////////////////////////////////////////////////////////////////&#10;////////////////////////////////////////////////////////////////////////////&#10;////////////////////////////////////////////////////////////////////////////&#10;////////////////////////////////////////////////////////////////////////////&#10;/////////////////////////////////////////////////+/Vu6OLc1qV////////////////&#10;///////////4v45kQSEFAAAAAABS/P//////////////////////951WGAAAAAAAAAAAAAAXwf//&#10;///////////////////lbBYAAAAAAAAAAAAAAAAAjf////////////////////9jAAAAAAAAAAAA&#10;AAAAAAAAXv///////////////////50AAAAAAAAAAAAAAAAAAAAANfz//////////////////6EA&#10;AAAAAAAAAAAAAAAAAAAAEdn//////////////////8oAAAAAAAAAAAAAAAAAAAAAALv/////////&#10;/////////+4AAAAAAAAAAAAAAAAAAAAAAKH///////////////////8MAAAAAAAAAAAAAAAAAAAA&#10;AIr///////////////////8tAAAAAAAAAAAAAAAAAAAAAHb///////////////////9NAAAAAAAA&#10;AAAAAAAAAAAAAGT///////////////////9vAAAAAAAAAAAAAAAAAAAAAFL/////////////////&#10;//+UAAAAAAAAAAAAAAAAAAAAAED///////////////////+8AAAAAAAAAAAAAAAAAAAAADD/////&#10;///////////////qDgAAAAAAAAAAAAAAAAAAACL/////////////////////RAAAAAAAAAAAAAAA&#10;AAAAABX/////////////////////gQAAAAAAAAAAAAAAAAAAAAv1////////////////////yAsA&#10;AAAAAAAAAAAAAAAAAALs/////////////////////14AAAAAAAAAAAAAAAAAAADl////////////&#10;/////////8kcAAAAAAAAAAAAAAAAAADa//////////////////////+dAQAAAAAAAAAAAAAHDhfF&#10;////////////////////////1bm8wcfO1dvh5u30+///////////////////////////////////&#10;////////////////////////////////////////////////////////////////////////////&#10;////////////////////////////////////////////////////////////////////////////&#10;////////////////////////////////////////////////////////////////////////////&#10;////////////////////////////////////////////////////////////////////////////&#10;////////////////////////////////////////////////////////////////////////////&#10;////////////////////+N/P/////////////////////////////+zGpYhtVDshBwAy3v//////&#10;/////////////////9eSWSkAAAAAAAAAAAAAoP//////////////////////iTYAAAAAAAAAAAAA&#10;AAAAZ/////////////////////9mAAAAAAAAAAAAAAAAAAAAMvb//////////////////5UAAAAA&#10;AAAAAAAAAAAAAAAAA8j//////////////////6cAAAAAAAAAAAAAAAAAAAAAAKD/////////////&#10;/////9cAAAAAAAAAAAAAAAAAAAAAAHz///////////////////8AAAAAAAAAAAAAAAAAAAAAAF7/&#10;//////////////////8lAAAAAAAAAAAAAAAAAAAAAEP///////////////////9IAAAAAAAAAAAA&#10;AAAAAAAAACz///////////////////9qAAAAAAAAAAAAAAAAAAAAABj///////////////////+L&#10;AAAAAAAAAAAAAAAAAAAAAAXz//////////////////+vAAAAAAAAAAAAAAAAAAAAAADh////////&#10;///////////VAAAAAAAAAAAAAAAAAAAAAADP////////////////////JAAAAAAAAAAAAAAAAAAA&#10;AAC+////////////////////VAAAAAAAAAAAAAAAAAAAAACu////////////////////iwAAAAAA&#10;AAAAAAAAAAAAAACf////////////////////yw4AAAAAAAAAAAAAAAAAAACS////////////////&#10;/////1cAAAAAAAAAAAAAAAAAAACG/////////////////////6oKAAAAAAAAAAAAAAAAAAB5////&#10;//////////////////9tAAAAAAAAAAAAAAAAAABm///////////////////////3VQAAAAAAAAAA&#10;AAAAAABF/////////////////////////2ojKzU/SlVganV+h5Gc////////////////////////&#10;////////////////////////////////////////////////////////////////////////////&#10;////////////////////////////////////////////////////////////////////////////&#10;////////////////////////////////////////////////////////////////////////////&#10;////////////////////////////////////////////////////////////////////////////&#10;////////////////////////////////////////////////////////////////////////////&#10;///////////////////////oz7adg2lOuf/////////////////////////ssoNcOh0CAAAAAAAA&#10;e///////////////////////xW0pAAAAAAAAAAAAAAAAQP////////////////////+DGwAAAAAA&#10;AAAAAAAAAAAAB8v//////////////////5IAAAAAAAAAAAAAAAAAAAAAAJj/////////////////&#10;/6QAAAAAAAAAAAAAAAAAAAAAAGr//////////////////90AAAAAAAAAAAAAAAAAAAAAAEH/////&#10;//////////////8OAAAAAAAAAAAAAAAAAAAAAB3///////////////////85AAAAAAAAAAAAAAAA&#10;AAAAAADo//////////////////9gAAAAAAAAAAAAAAAAAAAAAADO//////////////////+FAAAA&#10;AAAAAAAAAAAAAAAAAAC3//////////////////+oAAAAAAAAAAAAAAAAAAAAAACj////////////&#10;///////LAAAAAAAAAAAAAAAAAAAAAACQ///////////////////vFgAAAAAAAAAAAAAAAAAAAAB9&#10;////////////////////PgAAAAAAAAAAAAAAAAAAAABs////////////////////aQAAAAAAAAAA&#10;AAAAAAAAAABa////////////////////mQAAAAAAAAAAAAAAAAAAAABJ////////////////////&#10;0hYAAAAAAAAAAAAAAAAAAAA5/////////////////////1gAAAAAAAAAAAAAAAAAAAAp////////&#10;/////////////6IAAAAAAAAAAAAAAAAAAAAZ//////////////////////VWAAAAAAAAAAAAAAAA&#10;AAAE//////////////////////+7LwAAAAAAAAAAAAAAAAAA+P//////////////////////qykA&#10;AAAAAAAAAAAAAAAAz////////////////////////8lHAAAAAAcTIC4+UmiE7f//////////////&#10;////////////////////////////////////////////////////////////////////////////&#10;////////////////////////////////////////////////////////////////////////////&#10;////////////////////////////////////////////////////////////////////////////&#10;////////////////////////////////////////////////////////////////////////////&#10;//////////////////////////////////////////////////////////////////////TVyf//&#10;//////////////////////////rSsJJ3XUIoDAAASv///////////////////////8V9RRcAAAAA&#10;AAAAAAAAEdj////////////////////EUAAAAAAAAAAAAAAAAAAAAJ///////////////////6IM&#10;AAAAAAAAAAAAAAAAAAAAAGj//////////////////5QAAAAAAAAAAAAAAAAAAAAAADb/////////&#10;/////////9oAAAAAAAAAAAAAAAAAAAAAAAfs//////////////////8VAAAAAAAAAAAAAAAAAAAA&#10;AADE//////////////////9IAAAAAAAAAAAAAAAAAAAAAACi//////////////////91AAAAAAAA&#10;AAAAAAAAAAAAAACD//////////////////+dAAAAAAAAAAAAAAAAAAAAAABp////////////////&#10;///DAAAAAAAAAAAAAAAAAAAAAABS///////////////////nDwAAAAAAAAAAAAAAAAAAAAA+////&#10;////////////////MwAAAAAAAAAAAAAAAAAAAAAr////////////////////WAAAAAAAAAAAAAAA&#10;AAAAAAAY////////////////////gQAAAAAAAAAAAAAAAAAAAAAF////////////////////rAAA&#10;AAAAAAAAAAAAAAAAAAAA////////////////////3iIAAAAAAAAAAAAAAAAAAAAA8v//////////&#10;/////////1wAAAAAAAAAAAAAAAAAAAAA3////////////////////58AAAAAAAAAAAAAAAAAAAAA&#10;zP///////////////////+hKAAAAAAAAAAAAAAAAAAAAt/////////////////////+gFgAAAAAA&#10;AAAAAAAAAAAAnP//////////////////////egIAAAAAAAAAAAAAAAAAd///////////////////&#10;/////3oLAAAAAAAAAAAAAAAFTP////////////////////////+iV2h0gI2cq7zQ5///////////&#10;////////////////////////////////////////////////////////////////////////////&#10;////////////////////////////////////////////////////////////////////////////&#10;////////////////////////////////////////////////////////////////////////////&#10;////////////////////////////////////////////////////////////////////////////&#10;////////////////////////////////////////////////////////////////////////////&#10;///t4///////////////////////////0qN6WDopIxwWDgYAAJ//////////////////////rFIO&#10;AAAAAAAAAAAAAAAAAGn//////////////////+RDAAAAAAAAAAAAAAAAAAAAADT/////////////&#10;/////3kAAAAAAAAAAAAAAAAAAAAAAADj/////////////////80AAAAAAAAAAAAAAAAAAAAAAACy&#10;//////////////////8TAAAAAAAAAAAAAAAAAAAAAACF//////////////////9PAAAAAAAAAAAA&#10;AAAAAAAAAABd//////////////////+DAAAAAAAAAAAAAAAAAAAAAAA6//////////////////+y&#10;AAAAAAAAAAAAAAAAAAAAAAAc///////////////////bAwAAAAAAAAAAAAAAAAAAAAAC////////&#10;////////////KgAAAAAAAAAAAAAAAAAAAAAA+///////////////////TwAAAAAAAAAAAAAAAAAA&#10;AAAA5///////////////////dAAAAAAAAAAAAAAAAAAAAAAA1P//////////////////mwAAAAAA&#10;AAAAAAAAAAAAAAAAwP//////////////////xAcAAAAAAAAAAAAAAAAAAAAArf//////////////&#10;////8DMAAAAAAAAAAAAAAAAAAAAAmv///////////////////2cAAAAAAAAAAAAAAAAAAAAAhv//&#10;/////////////////6MAAAAAAAAAAAAAAAAAAAAAcv///////////////////+NEAAAAAAAAAAAA&#10;AAAAAAAAXP////////////////////+RBgAAAAAAAAAAAAAAAAAAQf/////////////////////r&#10;XwAAAAAAAAAAAAAAAAAAHf//////////////////////yksAAAAAAAAAAAAAAAAAAP//////////&#10;/////////////8tXAAAMGCQxP05gdIunx///////////////////////////1+fy////////////&#10;////////////////////////////////////////////////////////////////////////////&#10;////////////////////////////////////////////////////////////////////////////&#10;////////////////////////////////////////////////////////////////////////////&#10;////////////////////////////////////////////////////////////////////////////&#10;////////////////////////////////////////////////////////////////////////////&#10;////////////////////////////////////////69TNx8K+urezsK2pqKX/////////////////&#10;///dflM/MCMZEQkCAAAAAAAAAADb/////////////////3YAAAAAAAAAAAAAAAAAAAAAAACn////&#10;/////////////7oAAAAAAAAAAAAAAAAAAAAAAAB1//////////////////8HAAAAAAAAAAAAAAAA&#10;AAAAAABG//////////////////9OAAAAAAAAAAAAAAAAAAAAAAAa//////////////////+MAAAA&#10;AAAAAAAAAAAAAAAAAAAA/f/////////////////BAAAAAAAAAAAAAAAAAAAAAAAA2///////////&#10;///////xGQAAAAAAAAAAAAAAAAAAAAAAvv//////////////////RAAAAAAAAAAAAAAAAAAAAAAA&#10;pP//////////////////awAAAAAAAAAAAAAAAAAAAAAAjf//////////////////kQAAAAAAAAAA&#10;AAAAAAAAAAAAef//////////////////twAAAAAAAAAAAAAAAAAAAAAAZv//////////////////&#10;3iEAAAAAAAAAAAAAAAAAAAAAU////////////////////0oAAAAAAAAAAAAAAAAAAAAAP///////&#10;/////////////3cAAAAAAAAAAAAAAAAAAAAAK////////////////////6wKAAAAAAAAAAAAAAAA&#10;AAAAFv///////////////////+dFAAAAAAAAAAAAAAAAAAAAAP////////////////////+KAAAA&#10;AAAAAAAAAAAAAAAAAP/////////////////////WTQAAAAAAAAAAAAAAAAAAAP3/////////////&#10;////////py4AAAAAAAAAAAAAAAAAANX//////////////////////5gqAAAAAAAAAAAGGC1FYOD/&#10;//////////////////////+oY3SBj5yru83i+v//////////////////////////////////////&#10;////////////////////////////////////////////////////////////////////////////&#10;////////////////////////////////////////////////////////////////////////////&#10;////////////////////////////////////////////////////////////////////////////&#10;////////////////////////////////////////////////////////////////////////////&#10;////////////////////////////////////////////////////////////////////////////&#10;////////////////////////////////////////////////////////////////////////////&#10;////////////58u3qZ2VjomEgHx4dHBsaGWQ/////////////////7xqSC0ZCgAAAAAAAAAAAAAA&#10;AAAx//////////////////8AAAAAAAAAAAAAAAAAAAAAAAAD//////////////////9CAAAAAAAA&#10;AAAAAAAAAAAAAAAA3P////////////////+OAAAAAAAAAAAAAAAAAAAAAAAAsv//////////////&#10;///OAAAAAAAAAAAAAAAAAAAAAAAAjf//////////////////KQAAAAAAAAAAAAAAAAAAAAAAa///&#10;////////////////WgAAAAAAAAAAAAAAAAAAAAAATv//////////////////hgAAAAAAAAAAAAAA&#10;AAAAAAAANP//////////////////rgAAAAAAAAAAAAAAAAAAAAAAHv//////////////////1BcA&#10;AAAAAAAAAAAAAAAAAAAACv//////////////////+j0AAAAAAAAAAAAAAAAAAAAAAP//////////&#10;/////////2UAAAAAAAAAAAAAAAAAAAAAAP///////////////////44AAAAAAAAAAAAAAAAAAAAA&#10;AP///////////////////7wZAAAAAAAAAAAAAAAAAAAAAO////////////////////FOAAAAAAAA&#10;AAAAAAAAAAAAANj///////////////////+LAAAAAAAAAAAAAAAAAAAAAL//////////////////&#10;///MQwAAAAAAAAAAAAAAAAAAAKH/////////////////////kRkAAAAAAAAAAAAAAAAAAHr/////&#10;////////////////8nQKAAAAAAAAAAAAAAAAEV///////////////////////+h0Ex8sOEVTYnKF&#10;m7TS9f//////////////////////////1+j0////////////////////////////////////////&#10;////////////////////////////////////////////////////////////////////////////&#10;////////////////////////////////////////////////////////////////////////////&#10;////////////////////////////////////////////////////////////////////////////&#10;////////////////////////////////////////////////////////////////////////////&#10;////////////////////////////////////////////////////////////////////////////&#10;////////////////////////////////////////////////////////////////////////////&#10;///////////////////////////////79/Px7uzr6+zx///////////////////ZspmHeW1kXVZR&#10;S0ZBPDgyLSgjxP////////////////9LJQsAAAAAAAAAAAAAAAAAAAAAkv////////////////+I&#10;AAAAAAAAAAAAAAAAAAAAAAAAZv/////////////////XAAAAAAAAAAAAAAAAAAAAAAAAPf//////&#10;////////////MwAAAAAAAAAAAAAAAAAAAAAAGP//////////////////bAAAAAAAAAAAAAAAAAAA&#10;AAAAAP//////////////////nQAAAAAAAAAAAAAAAAAAAAAAAP//////////////////yQwAAAAA&#10;AAAAAAAAAAAAAAAAAPb/////////////////8TUAAAAAAAAAAAAAAAAAAAAAAN//////////////&#10;/////1sAAAAAAAAAAAAAAAAAAAAAAMv//////////////////4IAAAAAAAAAAAAAAAAAAAAAALf/&#10;/////////////////6kGAAAAAAAAAAAAAAAAAAAAAKP//////////////////9MvAAAAAAAAAAAA&#10;AAAAAAAAAI3///////////////////9eAAAAAAAAAAAAAAAAAAAAAHf///////////////////+T&#10;BwAAAAAAAAAAAAAAAAAAAF7////////////////////NQwAAAAAAAAAAAAAAAAAAAED/////////&#10;////////////hxAAAAAAAAAAAAAAAAAAABz/////////////////////2F4AAAAAAAAAAAAAAAAA&#10;AAD//////////////////////79OAAAAAAAOHCw+UmqGpcj////////////////////////CfIya&#10;p7bF1uj9////////////////////////////////////////////////////////////////////&#10;////////////////////////////////////////////////////////////////////////////&#10;////////////////////////////////////////////////////////////////////////////&#10;////////////////////////////////////////////////////////////////////////////&#10;////////////////////////////////////////////////////////////////////////////&#10;////////////////////////////////////////////////////////////////////////////&#10;////////////////////////////////////////////////////////////////////////////&#10;///////////////////////////////////////////////////////////////////////////u&#10;4dfPycO+uraxramnpqanrv////////////////++hm1bTEA3LygiHBYQCwQAAAAAFP//////////&#10;///////XBQAAAAAAAAAAAAAAAAAAAAAAAP//////////////////NAAAAAAAAAAAAAAAAAAAAAAA&#10;APb/////////////////dgAAAAAAAAAAAAAAAAAAAAAAANL/////////////////sAAAAAAAAAAA&#10;AAAAAAAAAAAAALL/////////////////4SQAAAAAAAAAAAAAAAAAAAAAAJb/////////////////&#10;/1EAAAAAAAAAAAAAAAAAAAAAAHz//////////////////3kAAAAAAAAAAAAAAAAAAAAAAGb/////&#10;/////////////6AAAAAAAAAAAAAAAAAAAAAAAFH//////////////////8cjAAAAAAAAAAAAAAAA&#10;AAAAADz//////////////////+5LAAAAAAAAAAAAAAAAAAAAACf///////////////////90AAAA&#10;AAAAAAAAAAAAAAAAABD///////////////////+jFgAAAAAAAAAAAAAAAAAAAAD/////////////&#10;///////YTAAAAAAAAAAAAAAAAAAAAAD/////////////////////iA8AAAAAAAAAAAAAAAAAAAD/&#10;////////////////////y1MAAAAAAAAAAAAAAAAAAAD//////////////////////6U4AAAAAAAA&#10;AAAJHTROa4z///////////////////////+ZOUNRX259jqC1y+X/////////////////////////&#10;////6/n/////////////////////////////////////////////////////////////////////&#10;////////////////////////////////////////////////////////////////////////////&#10;////////////////////////////////////////////////////////////////////////////&#10;////////////////////////////////////////////////////////////////////////////&#10;////////////////////////////////////////////////////////////////////////////&#10;////////////////////////////////////////////////////////////////////////////&#10;////////////////////////////////////////////////////////////////////////////&#10;////////////////////////////////////////////////////////////////////////////&#10;////////////////////////////////////////////////68y5rKGZkYuGgXx4dHBraGZmaPH/&#10;////////////////YUUyIxgOBgAAAAAAAAAAAAAAAJ7/////////////////fgAAAAAAAAAAAAAA&#10;AAAAAAAAAHX/////////////////wwAAAAAAAAAAAAAAAAAAAAAAAFL/////////////////+zcA&#10;AAAAAAAAAAAAAAAAAAAAADL//////////////////2oAAAAAAAAAAAAAAAAAAAAAABb/////////&#10;/////////5YAAAAAAAAAAAAAAAAAAAAAAAD//////////////////78bAAAAAAAAAAAAAAAAAAAA&#10;AAD//////////////////+ZCAAAAAAAAAAAAAAAAAAAAAAD///////////////////9pAAAAAAAA&#10;AAAAAAAAAAAAAAD///////////////////+QAgAAAAAAAAAAAAAAAAAAAAD/////////////////&#10;//+5LAAAAAAAAAAAAAAAAAAAAAD0///////////////////oXAAAAAAAAAAAAAAAAAAAAADZ////&#10;////////////////kRgAAAAAAAAAAAAAAAAAAAC8////////////////////ylMAAAAAAAAAAAAA&#10;AAAAAACd/////////////////////5guAAAAAAAAAAAAABApRmbE/////////////////////+5/&#10;HQwaKDdGV2l+la/M7v/////////////////////////noKq5yNjp/P//////////////////////&#10;////////////////////////////////////////////////////////////////////////////&#10;////////////////////////////////////////////////////////////////////////////&#10;////////////////////////////////////////////////////////////////////////////&#10;////////////////////////////////////////////////////////////////////////////&#10;////////////////////////////////////////////////////////////////////////////&#10;////////////////////////////////////////////////////////////////////////////&#10;////////////////////////////////////////////////////////////////////////////&#10;////////////////////////////////////////////////////////////////////////////&#10;//////////////////////////////////////////////////////////////318Ovm4t/b2NTS&#10;0dDS1+D/////////////////zp6KfHFpYVtWUUxIQz46NjIvLjH/////////////////0iURAwAA&#10;AAAAAAAAAAAAAAAAAAD//////////////////0IAAAAAAAAAAAAAAAAAAAAAAAD/////////////&#10;/////30AAAAAAAAAAAAAAAAAAAAAAAD//////////////////7ALAAAAAAAAAAAAAAAAAAAAAAD2&#10;/////////////////905AAAAAAAAAAAAAAAAAAAAAADc//////////////////9iAAAAAAAAAAAA&#10;AAAAAAAAAADF//////////////////+JAAAAAAAAAAAAAAAAAAAAAACv//////////////////+v&#10;IgAAAAAAAAAAAAAAAAAAAACZ///////////////////WSAAAAAAAAAAAAAAAAAAAAACC////////&#10;////////////cgAAAAAAAAAAAAAAAAAAAABp////////////////////oSgAAAAAAAAAAAAAAAAA&#10;AABO////////////////////01wAAAAAAAAAAAAAAAAAAAAz/////////////////////5YuAAAA&#10;AAAAAAAAAAAVMlJ3/////////////////////+ByEwAAAQ8fL0JYcIuoyOz/////////////////&#10;///////Kb25+jp6ww9jv////////////////////////////////////////////////////////&#10;////////////////////////////////////////////////////////////////////////////&#10;////////////////////////////////////////////////////////////////////////////&#10;////////////////////////////////////////////////////////////////////////////&#10;////////////////////////////////////////////////////////////////////////////&#10;////////////////////////////////////////////////////////////////////////////&#10;////////////////////////////////////////////////////////////////////////////&#10;////////////////////////////////////////////////////////////////////////////&#10;////////////////////////////////////////////////////////////////////////////&#10;////////////////////////////////////////////////////////////////////////////&#10;//////////////////////////////////ng0sjAurWwrKilop+dm5ucoKf/////////////////&#10;/4JkVktDPDYwKyciHRgTDgkEAADU/////////////////5IAAAAAAAAAAAAAAAAAAAAAAACt////&#10;/////////////8weAAAAAAAAAAAAAAAAAAAAAACL//////////////////tSAAAAAAAAAAAAAAAA&#10;AAAAAABt//////////////////+AAAAAAAAAAAAAAAAAAAAAAABR//////////////////+pGwAA&#10;AAAAAAAAAAAAAAAAAAA6///////////////////QQgAAAAAAAAAAAAAAAAAAAAAj////////////&#10;///////1aAAAAAAAAAAAAAAAAAAAAAAM////////////////////jxQAAAAAAAAAAAAAAAAAAAAA&#10;////////////////////uD4AAAAAAAAAAAAAAAAAAAAA////////////////////5W0DAAAAAAAA&#10;AAAAAAAAAAAA/////////////////////583AAAAAAAAAAAAAAAQL1B0////////////////////&#10;/91yFAAAAAAGFypBWnWUttr///////////////////////+8WERUZHWGmq/I4///////////////&#10;////////////////0s3h8f//////////////////////////////////////////////////////&#10;////////////////////////////////////////////////////////////////////////////&#10;////////////////////////////////////////////////////////////////////////////&#10;////////////////////////////////////////////////////////////////////////////&#10;////////////////////////////////////////////////////////////////////////////&#10;////////////////////////////////////////////////////////////////////////////&#10;////////////////////////////////////////////////////////////////////////////&#10;////////////////////////////////////////////////////////////////////////////&#10;////////////////////////////////////////////////////////////////////////////&#10;////////////////////////////////////////////////////////////////////////////&#10;/////////////////////////////////////////////////////////Pv6+/3/////////////&#10;/////////+65qJ2Wj4qGgn97eHZ0cnN1eH+Q/////////////////+tPOjAoIRsVEAsHAgAAAAAA&#10;AAAj//////////////////9pAAAAAAAAAAAAAAAAAAAAAAAA//////////////////+bCgAAAAAA&#10;AAAAAAAAAAAAAAAA///////////////////IOQAAAAAAAAAAAAAAAAAAAAAA////////////////&#10;///wYwAAAAAAAAAAAAAAAAAAAAAA////////////////////ig4AAAAAAAAAAAAAAAAAAAAA////&#10;////////////////sDQAAAAAAAAAAAAAAAAAAAAA////////////////////1VsAAAAAAAAAAAAA&#10;AAAAAAAA/////////////////////4UaAAAAAAAAAAAAAAAAAAAD7P///////////////////7FJ&#10;AAAAAAAAAAAAAAAYOV2B/////////////////////+V7HgAAAAAADCE4Um+Ps9n/////////////&#10;//////////+7WCk5SVpsgJewze3/////////////////////////////s560xdfr////////////&#10;////////////////////////////////////////////////////////////////////////////&#10;////////////////////////////////////////////////////////////////////////////&#10;////////////////////////////////////////////////////////////////////////////&#10;////////////////////////////////////////////////////////////////////////////&#10;////////////////////////////////////////////////////////////////////////////&#10;////////////////////////////////////////////////////////////////////////////&#10;////////////////////////////////////////////////////////////////////////////&#10;////////////////////////////////////////////////////////////////////////////&#10;////////////////////////////////////////////////////////////////////////////&#10;////////////////////////////////////////////////////////////////////////////&#10;////////////////////////////////////////////////////////////////////////////&#10;////////////////////+u/n4dzZ1tTS0NDQ0dPZ4Ov3//////////////////+4in53cWxoZGFe&#10;W1lYV1dZXmVx//////////////////+/MR8WEAoFAAAAAAAAAAAAAAAA///////////////////t&#10;VgAAAAAAAAAAAAAAAAAAAAAA6P//////////////////ggQAAAAAAAAAAAAAAAAAAAAAzP//////&#10;////////////qy8AAAAAAAAAAAAAAAAAAAAAs///////////////////0lcAAAAAAAAAAAAAAAAA&#10;AAAAm///////////////////93wQAAAAAAAAAAAAAAAAAAAAhf///////////////////6I3AAAA&#10;AAAAAAAAAAAAAAUrlP///////////////////8thAgAAAAAAAAAAAAwsUHae0f//////////////&#10;//////WNMAAAAAAADSM7V3aZvuX////////////////////////DYxgqO0xfdI2nxuf/////////&#10;////////////////////qH+WqLvQ5/////////////////////////////////////3/////////&#10;////////////////////////////////////////////////////////////////////////////&#10;////////////////////////////////////////////////////////////////////////////&#10;////////////////////////////////////////////////////////////////////////////&#10;////////////////////////////////////////////////////////////////////////////&#10;////////////////////////////////////////////////////////////////////////////&#10;////////////////////////////////////////////////////////////////////////////&#10;////////////////////////////////////////////////////////////////////////////&#10;////////////////////////////////////////////////////////////////////////////&#10;////////////////////////////////////////////////////////////////////////////&#10;////////////////////////////////////////////////////////////////////////////&#10;/+IREElDQ19QUk9GSUxFAAoK////////////////////////////////////////////////////&#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D/2wBDAAIBAQIBAQICAgICAgIC&#10;AwUDAwMDAwYEBAMFBwYHBwcGBwcICQsJCAgKCAcHCg0KCgsMDAwMBwkODw0MDgsMDAz/2wBDAQIC&#10;AgMDAwYDAwYMCAcIDAwMDAwMDAwMDAwMDAwMDAwMDAwMDAwMDAwMDAwMDAwMDAwMDAwMDAwMDAwM&#10;DAwMDAz/wAARCACwAZ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vnP/gpb8U9U+DfwOTXo7TWb&#10;nw7bSldafSrg29zbREDbIHAO0A55YFc7Q3ByMMVXVGk6rV7HoZXl8sdi4YSDs5uy/rTV7LXVntXx&#10;W+INv8LfAGp65dFfLsIWkAY4DNjgV5L+yF+13ffHD4n/ABH8C+ILK1s/Efw+vIAZLYFY722nTej7&#10;STtZSCp5wcqRjmvgf4W/HHxX8e/DuqfD7w78XNP+JXgv4iI8Xhm41eYWuv8AhHWEiaWGyv7dmaT7&#10;NcKkkQmQyRByhBUEqfrT4K/CXWPhbr3xR+J3iLyfButfE65to4ob6ZVk0extLdYiXKFgZZJN7BUJ&#10;O0JyCTj5TGZ3Wp1PraT9lFarSz0l1235LO9rO+ydvusVwlQwNCeExMk60rcjs0170Le60pLT2nMm&#10;t46bxb+vw6sxUMCy9RnpS18d/sq+GJvFX7REWveFZPEE+gaeJv7V1u/Jhi1YshVYYoem0MQ2WLMN&#10;uTt4B+xK7+F8+nm+EeKlS9muZpa8yklbVOyurtq6urp2bWp8nxFkscrxKw8anO+VN6cri3fRq7s7&#10;a2dnZq6T0CiiivozwQooooAKKKKACiiigAooooAKKKKACiiigAooooAKKKKACiiigAooooAKKKKA&#10;CiiigAooooAKKKKACiiigAooooAKKKKACiiigAooooAKKKKACiiigArxf9uf9oLWPgJ8Hnbwzo9n&#10;rnirXWaz022vWVLNDty8s5ZlURovJ3Mq88sADXtFef8A7R/7Mfg39q/4eSeGPG2myahpkjb18m4e&#10;3miboSroQRkcEdD6cCqja/vbG+FlTjVUqqvH+vQ/NH9hb44akn7YOgaTZ+NvAvjTxFmbV/Gl34U8&#10;EaXY+G/C+mQxuZVXUEt1uLmZ3MUQeJli3Py0hGK+1P2kv2ytJsPDt9b2PiKHwvJplxHZ6leXmlpq&#10;C6TLPEJbSSeI5P2eZN2JFBIKkEEgiuP/AGmf2KvDf7Hn/BPH4k6d8DfBsem6o1nHe3YtvMudQ1WO&#10;F1aQPK5aSQrGHIXOBghRzz4P/wAE5nj/AG2P2/vi14sm0+PWvhnqfgjTdC1NLiHzLG8uPstiBBzw&#10;XR4Lg8crgHjIrsrZXDE4GrOk+W3y1Tjo7W+K7WmuhOdZtKvi4qnfZJN79ddNrabdPM9U/Yy/4KJ+&#10;Po/2l9P+E/xYsPD9/a+K0lk8IeLPD5R9O1YRoz7Q8R8p1ZVbBUI6MNroNwI+7q+ffgF/wS/+Df7M&#10;/wATl8W+E/Dt5a6pbtI9mlzqlzdW2nvIpR3hikcqrlCV3kFtpIBANfQVeHl9GvSpcld3d9Nb6etl&#10;c4sPGqov2ru7+v46BRRRXcdAUUUUAFFFFABRRRQB8w/t/ftka98N9X0L4QfCW3t9b+OfxHVk0qF/&#10;nt/DNkOJtXvOu2KIZ2K3+scAAMAQfD9C/wCClnjr9gjQ9c+D/wAbtL1f4gfGDSkij+Ht9plmw/4W&#10;rFO/lwY2jbFcRSELPnoo3Dcfvfdum/CXwxo/xL1Pxna6BpNv4s1qzh06+1dLZReXVtCWaKF5cbii&#10;lmIXOOfYVf1bwZo+va7peqX2k6be6nobSPp13PapJPYNIuyQwuwLRll+VipGRwciuOdGq5OcZ2fT&#10;tb079b/LY9KlisPGCpyp3W7ezb9ei6W9Xva3w98AP2kPjZ+xf8dfD/hn9qDWtL1jQfjXILjQ/EFj&#10;EI7DwjrjjLaBIw48kqFEMrE7mVhk5JXvP2k9UuoP+CvX7MtrHdXUdrP4c8WtLAkzLFKRBa4LIDhi&#10;O2RxX0t8UPhN4Y+NnhJ9B8XaDpPiTRZJorlrLUbZbiEyxOskb7WBG5XVWB6gisPxl+zd4Z8dfH/w&#10;X8S7+O+bxR4Cs9QsdKeO5KwCO9WNZvMj6OcRrtJ6ZNH1eajyJ3V01ffRpv8A4H3B9cpSn7Rxs3GS&#10;dlpdxaTS6b6/efMn7dltqX7Sv/BQD4W/AHVPF3iPwb8Pdb8L6n4q1JdC1F9NvfFFzbyxxR2IuEw6&#10;xxqxmdEILDr0BGl/wTL1rWfh38ffj58E28Xa1488H/CnU9LPh/VdWuze31gl7atNLpstwctKYGUA&#10;FjuAfBxwB7h+1d+xZ8Pf20PDGm6d460q6uJtDuTeaTqen3sthqWkzEYZ4LiJldNwGGGdrYGQcDHy&#10;drH7ZPwn/wCCVXieb4W/Cj4b674q8NeEZ11r4ra9pk8l9J4VS4IRbq8mffJdXRO13QsCkSE9toxq&#10;R9lV9rN2V99b2ta1uy3OqjL2+H+r0k3K21lZPmvzXvu17tvO19kZP7Lf7Gtn+2v8XPj54m8XfEj4&#10;02N54b+LWsaLYW2i+NrzT7KG0gMLxRiFDhQN7D5cDbgYGK/RuNPLRV+Y7RjJOSa89/Zv+G/gHwf4&#10;Y1fxF8O1tZtJ+Jeqy+Mbm9trt7mHU7m7VC9wjMxAV1VCFXCjsBzXoldWFoqnHze77nBjsVKtU62W&#10;yfTRXCiiiug4gooooAKKKKACiiigAooooAKKKKACiiigAooooAKKKKACiiigAooryf8Aaa/a/wDD&#10;f7NWmrDcLLrXiS7TdZ6NaMPPlH9+RukUf+03XsGIIrWjRqVpqnTV2yZSUVdnrFcV8RP2kvh78JHZ&#10;fE/jbwroMqHBivtUhhlH/AGbd+lflv8Atb/t7eO/inJcWviDxhP4b0yUFf8AhH/DcrQ5U9ppgfMf&#10;PfLBf9kV8jalqmkPcO1ro8e5jky3ErPI/uSK+zwPBk6keavO3klf8Xb8Ezx8TnCg+WC+9/oj9yE/&#10;4KTfAV5/L/4Wx4JDdOdRUD8+leifD345eC/i3Hu8LeLfDfiIY3Y03UobpgPcIxI/Gv537gw3J/49&#10;oU/3c/41TTSUtL5LuzkmsbyI7o7i3kMcsZ7EMuGH4GvQqcDUXH93Vafmk/8AI5I59NP3oo/pWor8&#10;Q/2Zv+Cwnxl/Ziu7e11y+b4meFUIV7PWJj9ugQYz5N3gvnAwBKHH061+sH7IP7bXgH9tn4f/ANue&#10;DNT33FqFXUtJucR3+lSH+GWPJ4PO11yjY4JwQPks0yDFYH3qivHutvn2PXwuYUq+kd+zPXKKKK8Q&#10;7jkfiF8f/A3wl1GGz8UeMPDPh27uE82OHUtThtXdc43AOwOODz7GuUs/2yPgl4ftTHb/ABL+Gtnb&#10;s5ciLXLONdxPJIDgZJ6mvif/AIK3aVp+ua58RJr6xt7u40uOwa1lfh4SY4gcH0+Y8e9fmJ8SooE8&#10;Nt5dvHHuba2OcjBr7jK+FaWKw6rOo03bouyf6ni4zNJ0KnIopn9NFrdR31tHNDJHNDMoeORGDK6k&#10;ZBBHBBHORUleZ/sWHP7Hnwq53f8AFI6UM/8AbnFXplfF1Ick3Ds7HsRldJhRRRWZQVg/Er4neH/g&#10;94NvPEHifVrPRdGsF3T3Vy21E9AO5J7AAk+lb1fIX/BSP4i6bOLjTdSCXGj+FdOk1C9iY/LLcSqV&#10;jQ+4Xn/tpXZl+F+sV1Te3W2/9dDOrPli2fRvwV+P3gv9ozwide8D+JNL8TaUspgknspd3kyDBKOp&#10;wyNgg7WAOCD3rsK/Fb/ght+0R/wpD9t/UPBl9cfZ9E+J1sbeJGbEa38O6W3P1ZDNH7lkFftTXXnW&#10;V/UcU6Kd47pvt/w5z4HFe3pKfXqFGaKK8g7Dx/4u/t9fCH4D+KptE8XeNrHRdUtyFkhltrh9pIBx&#10;uSMrnBHANcp/w9p/Z2/6KdpP/gHd/wDxqvjT/gqnJDdzfEBpYbWaa08RW4hZ0DPGCiZwevNfBvnj&#10;/njb/wDfFfoGW8J4XE4eNWUpJ9dV2T7eZ4OMzSrRqciSt8/8z9vf+HtP7O3/AEU7Sf8AwDu//jVH&#10;/D2n9nb/AKKdpP8A4B3f/wAar8QvPH/PG3/74o88f88bf/vivQ/1Hwf88vvX+Ry/25W7L8f8z9uL&#10;z/grB+zteWc0P/C0tNi85Cm+O1u1dMjGVPlcEdjXl37L37UH7Hf7I/wiuvBnhnx9ZXljqk893rF7&#10;q1td319r9xOT5s15K0H753BwcjGOMAV+THnj/njb/wDfFH2gY/1Nv/37qXwLgW+Zylf1X+RceIcS&#10;ouCtZ279Nup+uH7K37Xn7Jf7G/w/1Dwp4K+KEkPhu61a51W1068W9uIdH89gzW1qDDmO3VgSseTg&#10;u3JzXufwS/4KDfBv9ozx/wD8Ir4M8d6ZrXiBoHuUsRDPBLLGn3ynmoofaDkhSSBz05r8HBcAf8sb&#10;f/v3XvX/AARkbf8A8FTvDXCj/iWangAcD/RWrjx3BuDwuEnUpSl7qbS0tor9jalnlevXXtLPmer1&#10;v+Z+51FFFfnp74ZozRRQAZozRRQAZozRRQAZooooAKKKKACiiigAooooAKKKKACiimXNzHZ28k0r&#10;rHFEpd2Y4CgDJJoA80/af+P3/ClPCccOnxx3XibWN0enQPykeMbppP8AYTI4/iJA9SPyQ/ai/aZk&#10;j8Qalp+k382oazeSs2q6zI26WeQ9VU9gOnHAHAwK93/4KGftRXEdhqOtwzMmpeKHay0lSfms7FMg&#10;EDsWzk+7Gvzx1zWF021kuJm3MTnk8sxr9R4ZyeNKl7WotX/X3L8/kfN5rjnf2cCTVdYS3LXF1N8z&#10;HJZjlmNM8C6b4m+MOuNpngnwpr/iq+XhotNsZbpk/wB7YDt+rEV9a/8ABLT/AIJKT/tiwW/xI+Jn&#10;2yz+HvmH+zNMicwz+IdpwXLjDR2wIIyuGkIOCq8t+v3w0+FXhr4M+ErbQfCeg6V4d0ezULFaWFss&#10;Ea4GMkKOWPdjknuTV5vxZSws3RoLmkt+y/zf9XMcHlEqseeo7L8T8JYP+CdX7ST6Z9tb4P8AiMQ4&#10;3bN9t52P+ufm78+2M15n4r0DXPhv4ibR/Feg6z4Y1ZetpqdnJaykeoVwMj3GRX9I1cn8ZPgT4P8A&#10;2hPB82g+NPDul+ItLmB/dXcIZoif4o3+9G3+0hBHrXjYfjiqp/v6acfK6f43v+B2VMihb93J38z+&#10;dXWdVh0mxaWRlZWHygfxV92f8EF/2HvFWo/E5Pjtqs95oHhuK3uLLR7VCY28Q+YCjyOO9sh5XP35&#10;FDDATLejyf8ABvF4df8AaQsdUk8YXV58LLeT7TNoNxG39oSkHItjcKQDCeMvgSbcr1O8fozomiWf&#10;hrRrTTdPtbex0/T4Ut7a2gjEcVvEihVRVHCqFAAA4AFa8QcUUq2H9hhHfmWra2Xb1/Lp5Tl+VyhU&#10;9pW6bf5lqiiivz8+gPzU/wCCro/4m3xU/wCuGm/+gQV+X3xK/wCRc/4H/Q1+oH/BVw/8TX4qf9ct&#10;O/8ARcFfl/8AEr/kXP8Agf8AQ1+xcN/7jH5f+kxPkc2/3hf11Z/RF+xj/wAmf/Cv/sUNJ/8ASOKv&#10;Sq81/Yx/5M/+Ff8A2KGk/wDpHFXpVfkeJ/jS9X+Z9ZT+FBRRRWJRU1/XLfwzod5qN5J5drYwvcTP&#10;/dRQWP6CvyI/4KR/Gm41Hw/HYySFdR8YXr6repnmOEHEcf0AwP8AgNfo1+2t44GkfD+08PRyBJ/E&#10;c+2b/YtYsPKT6A/Iv0Y1+LP7VHxWT4nfGfV9S85RYwSfZLQE8CJPlGPrya+64PwPNP28v6tt+P5H&#10;j5xiOSlyrd6f5/15nlur6xqHgnX9H8TaNM1rrGgXkN9aTKcGKWJxJG2fZlH4V/RR+zV8cNP/AGlP&#10;gJ4T8d6XhbPxPpsV75YP+okIxJEfdJA6H3U1/PHdQJq+nyxr86OuCRziv0n/AODdr9pNtU8CeMPh&#10;Dqdx/pfhm4Ot6QjHk2k7bZ0X2SbDf9vFetxngfa4ZYiO8H+D/wCDb8Tz8lxHLUdN9fzP0toOaKK/&#10;Lz6g+Ef21f8AgizN+1V8bdW8X6X8Tbzw1BrjJPc6bPpn2yOOZUVC0bCVMKwUHaQcHODg4Hjv/EN7&#10;qn/RaI//AAmz/wDJNfqhRXuUuJMxpwVOFTRKy0Wy+Rwyy7Dyk5Sjq/N/5n5R+KP+DeDxL4U8K6lq&#10;Gk/FSz1rUrO3ea3sZ9Ea2S7ZQT5Zk89tm7GAdpAJGeK+P/in8NpPAWm+H7iSNo21a08xlP8AC6nD&#10;D9a/oV1T/kGXH/XJv5Gvw8/bjjWPR/A+1QP3Fz0/3kr67hfOsViqjhiJX+SXR9vQ8vNMDRpU+emr&#10;f8Oj588O+EdY+LHxV8MeCPD7QrrHiu/h061aZ9kaSSuEDMcHCjJJIBOAeDX3tb/8G4PiBreMzfGa&#10;zWYqDIE8POyhu+D9oBI9yBXx3+xl/wApD/gv/wBjRYf+ja/obo4qzjF4StCGHlZNXeifXzuTlODo&#10;1ablUV9T8qx/wbga5/0Wi2/8Jxv/AJJr2j/gn1/wRaX9jD9oNfiHrHj5vFWoWNnPaWFrb6b9jjQz&#10;LseSQtI5YhMgKMDLZOcAV92UV8hX4izCtTdKpU0ej0W33Hr08vw8JKUY6rzYUGiivEO0T5vaj5va&#10;looAT5vaj5valooAT5vaj5valooAT5valoooAKKKKACiiigAooooAKKKKACvOv2rvFLeE/gJ4glj&#10;bZNexLYRn3mdYz/46zH8K9Frw3/goNdmz+Bdo2SFOt2Yb6Zb+uK6sDBTxEIvuiKjtFs/I39vHxi3&#10;iL47z6cjf6L4ftorKNR0DbQzfqa8v+APwSk/an/au8C/DkNNHaa9qKR3zxffitVBluGHuIUfB9SK&#10;3/2k5mn+Pvi525Lai/5cYr0X/gjRNDB/wVN8L+eVDS6bqSQZ7v8AZGPHvtD/AK1+xYio8PlrnT3j&#10;C69bX/M+OilVxlpdZfqfuH4b8O2Pg/w9Y6TpdrDY6bpdvHaWltCu2O3iRQqIo7AKAAPartFFfibb&#10;erPtAooooAKKKKACiiigD80/+Crn/IV+Kn/XLTv/AEXBX5f/ABK/5Fz/AIH/AENfqB/wVc/5CvxU&#10;/wCuWnf+i4K/L/4lf8i5/wAD/oa/Y+G/9xj8v/SYnyObf7wv66s/oi/Yx/5M/wDhX/2KGk/+kcVe&#10;lV5r+xj/AMmf/Cv/ALFDSf8A0jir0qvyLE/xper/ADPrKfwoKKK5H46/EP8A4Vf8K9W1ZSPtUcXk&#10;2i/353+SMfgxBPsDWdODnJQjuym7K58Qf8FK/j9/Z8HjDVoZh/o6f8I5pWD/ABc+c4/4EX59FFfB&#10;3/BOv9lK1/bq/bKs/CutNff8Ino9pNqusm2kMckkUZVFj3jlfMlkQEjnaGxg8jsP+CjHxOz4ks/D&#10;cMxkh8O2xluTn/WXMgySffkfnX1j/wAG5vwMbw98DvGnxGvLdRdeLtUXTbKRl+Y2toDuIPo08kg9&#10;/KHpX6bVl/ZuTucHaUrJfPRfhdnzsv8AacaovaP9P/I86/br/wCCcfhX9lr4p6OfB9vdWfhHxlp8&#10;9slrcXD3Isb6LBwjuS+10YEBicFHwccD5J/ZI+OE37G/7cPg3xlNI1vptvqH9m60McGzmPkz5H+y&#10;CJB7xCv2a/4KWfDCT4ifsr6teWsbSah4Smj1232jLFYciYf9+WkP1Ar8VP2sfBsbeAF9IYLeluri&#10;OMfZ9UhW9iwODkYcfnmr4fxbx+CdHEPmdnF93/Sf4GeYUVQqqpTVtb/18/zP6J45VmjV0ZWVhlWB&#10;yCPUU6vlf/gjj+07/wANL/sP+HTe3P2jxB4M/wCKc1Qs2XdoFXyZT3+eAxEk9W3elfVFfmuKw8qF&#10;aVGe8W0fRUqinBTXUKKKK5zQg1PnTbj/AK5N/I1+Hv7c3GjeB/8Arhc/+hLX7h6l/wAg64/65t/I&#10;1+Hv7c//ACB/A/8A1xuf/Qlr7Tgv+PL5flI8nOP4D/rqjyz9jL/lIf8ABf8A7Giw/wDRtf0N1/PP&#10;+xON3/BRb4M5/wChlsv/AEI1/QxVccf71T/w/qZ5H/CfqFFFFfEntBRRRQAUUUUAFFFFABRRRQAU&#10;UUUAFFFFABRRRQAUUUUAFFFFABXjf7fnhmbxH+yj4qkt42kuNHij1WMKOcW8iyP/AOQ1evZKq61o&#10;9t4h0e70+8iWezvoXt542+7JG6lWU/UEitsPW9lVjU7NP7iZx5otH4A/tP2QHxVuNRj5h1iGO7Rh&#10;0JKgN+orhvhd8Wr79m39oXwX8RtPie4k8L6lFdzQqcG4hBKyxf8AA4mkX6sK9w/a0+DV98LPiB4g&#10;8B6iHbVPBtyzWEjjm/0+T5oZB65TGfRgw7V8/wB7ZpfWzRSLlWGK/cMPyV8Mo7xat6pr9UfEV+an&#10;W5l3v8+v4n9G/wAN/iJo/wAW/AOj+J/D19DqWia9aR3tlcxHKyxOoIPsecEHkEEHkVtV+Hv/AATc&#10;/wCCnmvfsC3reFfEVneeJPhffXJm8iA5vNCkc5eW3B4dGOWaIkZbLKQSwb9hPgN+1F8P/wBpvw3H&#10;qngXxVpHiC3Zd0kUEwFzbn0lhbEkZ9mUV+R5xklfA1HdNw6S6fPs/wCkfWYPHU68dHr1R31FFcX8&#10;ZP2iPBnwC0Vr3xV4g0/S/lzFbNIGuro9lihGXcn2GPXA5ryKdOc5csFd9kdkpJK7Oo8QeI9P8JaN&#10;PqOq31npmn2oDTXV3MsMMIJAyzsQByQOT3qxaXcWoWkVxbyRzQTIJI5I2DJIpGQwI4II5yK/L/8A&#10;4KBftj2/7RngO7stbjuND8JkE6dpG8NdahL/AATTgcDHUIMhfUnkfLn7HP8AwUh+JX7CGpx29jcP&#10;4r8Al91x4cv5zsgXPLWshBNu3U4AMZPVc8j6mjwniKuG9rF+/wDy/wDB7/h5nmVc0p06qhLbv/wD&#10;956K8r/ZA/bB8Hfts/COPxf4NuLr7OkxtL6zu4vLutNuVVWaGQcjO1lIZSVYMCD6eqV8vVpTpzdO&#10;orNbo9KMlJc0dj80/wDgq5/yFfip/wBctO/9FwV+X/xK/wCRc/4H/Q1+oH/BVz/kK/FT/rlp3/ou&#10;Cvy/+JX/ACLn/A/6Gv1/hv8A3GPy/wDSYnyebf7wv66s/oi/Yx/5M/8AhX/2KGk/+kcVelV5r+xj&#10;/wAmf/Cv/sUNJ/8ASOKvSq/IsT/Gl6v8z6yn8KCvl79v34t2+i3Vvp8sqix8N2j63f8APBkwVhQ+&#10;+N5x/tLX03f30Ol2M11cSLFBbxtLI7dEVRkk/QCvyX/4KT/HGbVPCtyPMK33ji/a6kTd80VonEaf&#10;TAUfhXscO4F4jFLsv1/4FznxlZUqTkz4X+OXi/UPH/iK6u9r3Oo69elkjXlpHZsIg+pKgV/Qd+yB&#10;8C4f2af2YfA/gWFVD+HdJht7kj/lpckb53/4FKzt+Nfz7rFLBqtjfWt1NY32mzpc2tzCdslvKjBk&#10;dT2ZWAIPYivWIP22/jTHHg/GX4gn3Opymv0DiDJa2PjCnSkoxj3v6Lbtr958zl+OhQcpTTbZ++Gq&#10;6Zb63plxZ3UazWt5E0M0bfdkRgQwP1BIr8Tf21P2fNR+FGl31hfQt/xSurzadDMf+W9sxPlN+K7T&#10;+NcLH+3B8Zw4z8ZPiBjv/wATKWr3xx/bD1r43/D630XVri81K5Vke51C7ffPdMowCx68AAfhXDku&#10;Q4rL61+ZSi7XtfS3XX1Z1YrMKOIptNNO2h6H/wAEJv2if+FHftkal4Bv7jydF+JVr5duHbaq6hbh&#10;pIT9XjMye52Cv2jr+aDUNf1L4feKNF8VaLM1vrHh29hv7SVTjZNE4kjP03KM+xNf0X/s/wDxi079&#10;oP4I+FfG2ksrWPijTINQRVOfKLoC8Z90bcp91NeLxpgPZ144mO0tH6r/ADX5HZkuI5qbpvodhRRR&#10;XxJ7RDqX/IOuP+ubfyNfh7+3P/yB/A//AFxuf/Qlr9wtS/5B1x/1zb+Rr8Pf25/+QP4H/wCuNz/6&#10;EtfacF/x5fL8pHk5x/Af9dUeX/sTf8pF/gz/ANjLZf8AoTV/QxX89f7DoD/8FHfgyCM/8VHa/wDs&#10;5r+hSq44/wB6h/h/VmeR/wAF+oUUUV8Se0FFFFABRRRQAUUUUAFFFFABRRRQAUUUUAFFFFABRRRQ&#10;AUUUUAFFFFAHyb/wVO/YUvP2ofAVn4q8HxovxE8HxubRMhf7YtT8z2jE/wAWfmjJ4DFgcByR+O2s&#10;RreX1x/o8tlfW8jRXdnKhjkglUkOpU8ghgQQeQRiv6O6+QP+Cgn/AASY8N/taT3XirwrcW/hH4is&#10;oL3ew/YdXwMAXKLyH6ASr8wxyHGAPtOG+JI4VLDYn4Oj7eT8vy/Lxcyy11f3lLfqu/8AwT8cXjWR&#10;drLkehqCx05dL1NLyymudPvI/uT2srRSp9GUgj8DXbfH/wDZ3+Iv7LGuyWPxB8Japo6I22PUVjM2&#10;n3PoY7hcxtn0JDDuBXBQ+JrKZdyzrg9DX6VTrU6sOeDTT6rVHy8oSg7SVmd/afHXxutotvP8RPiE&#10;1sv/ACyXXboj9ZabpfxS/wCEcuJLqztXuNTm+/f6hKbicn6tk/ma4GXxPYwjm4X8KpN46hu71LSw&#10;guL68mO2OGFC8khPYKuWP4Cp9jSS2RpGpU6HV+I/FF94mvnvNSupbiZuS0jdPp6VT+Gfwx8U/tTf&#10;FXTfAXgTTn1TWNUfGclYbeMffmlf+CJByWPsBliAfdP2X/8AgkV8bv2stQt7jWNLm+G/hJ2DSX+t&#10;W7R3MqH/AJ42hxI5x0Mmxfc9K/XL9jX9hT4f/sOeBG0jwbpzNfXoU6nrF2RJf6o46GR8DCjnbGoC&#10;LngZJJ+czjibDYSDp0GpT7LZer/Tf0PSweV1asuepovxZJ+w5+x7oP7EH7P2m+CdFkN5cKxvNW1F&#10;12vqd64USSkfwr8qqq/woijk5J9goor8qrVp1ZupUd29Wz6qMVGKjHZH5p/8FXP+Qr8VP+uWnf8A&#10;ouCvy/8AiV/yLn/A/wChr9Cv+Cwv7QHh3wj8XviJ4Uup5DrGpRadsRQNsY8mF8sc8cCvzj8ceLbH&#10;VdEMcMylg27kjpg1+w8OxlHAx5luk1/4Cj5LNZKWI06f5s/o0/Yx/wCTP/hX/wBihpP/AKRxV6VX&#10;mn7GDbv2PvhURyP+EQ0n/wBI4q9Lr8gxP8aXq/zPrafwo8i/bL8cN4f+GCaLbybLzxPN9jGDgrAP&#10;mmb/AL5wv/A6/Fn9sj4sJ8QfjFq95HJu03SR9itQOgSPgkfU5Nfa/wDwU+/4KDeFfBPxP8SaPDqX&#10;2jXNCtTo1nbw8i3mYZmkc5wuCQuOp2Cvyx8ZeO7XUtLkSGbzppm3NyMt3/Mmv0zhPLpUKPtqis2t&#10;Pn/wLfifOZxiVNqlF+p7x+zh+wF8bv2vfh23i7wHoOk3Xh/7ZLYpNeanHavJJHjftVuSoJxnpkEd&#10;q77/AIcwftQf9C34Z/8ACgt6/WT9gH4FH9m39jb4e+D5Y/LvtN0iOW/BXB+1zZnnz9JJHH0Ar2Cv&#10;BxXGWLjWlGio8qbtdPbp1Oulk1FwTne9tT8O/wDhzB+1B/0Lfhn/AMKC3rF+Jf8AwS9+PXwH+Huq&#10;eLfFvh3SY/D+ios17JZ6tFcyxRllUvsXkgbgSR0GT0Br93qz/Fnhax8ceFtS0XVLdLvTdWtZLO7h&#10;f7ssUilHU/VSRWdPjTGqac1G19dHt16lSyWg17rd/wCvI/nT+IngltCmazk+eG6gWWJ/7wI/oa/R&#10;b/g3b/aUbXvhl4s+EupXBa+8JXJ1fSkckk2Vw2JUX2jny3/bwK+K/wBs7w/D+zv8RtW+HuufaF1b&#10;wnfNDaXLgBbyyf54ZOufmjKn67h2rmf2C/2prX9lv9t7wb4yW7WLRbm6Gla1k8fY7kiORiM/wNsl&#10;+sVfZZvhVj8uajq7c0fPqvvWnzPHwlT6vivLZ/r9x/RBRQG3DI5B6Gg9K/HT7Ah1L/kHXH/XNv5G&#10;vw9/bn/5A/gf/rjc/wDoS1+4GryeVpN0x6LE5/Q1+AX7Wn7SHhjx9J4dsdNuZJG0WKZJ5CAEZmYY&#10;C884xX23BcZOtKSWitf7pHj5zJKjyvd/5oofsN/8pHvgz/2Mdr/J6/oUr+d/9gbXbbWP+CjHwakh&#10;kVl/4SS1XqOTh6/ogpcb/wC9U/8AD+rJyP8Agv1/QKKKK+KPaCiiigAooooAKKKKACiiigAooooA&#10;KKKKACiiigAooooAKKKKACiiigAooooAg1PTLbWrCa1vLeC7tbhSksM0YkjkU9Qyngj2NeF+P/8A&#10;gl3+z78TL+S61X4U+ExcSHLSWMDaezH1/wBHZK97orajiKtJ3pScfRtfkRKnGekkmfM+i/8ABHT9&#10;mvQphJH8K9IuGByPtd5d3K/98ySkfpXsvwv/AGdPAPwShVPB/gvwv4Z2jbu03TIbeQj3ZVDH8TXZ&#10;0VdbGYiqrVJyl6tsUaNOOsYpfIKKKK5jQKKKKAOO8Xfs8fD/AOIGuTapr3gXwdrepXAUS3d/ottc&#10;zyBQFXc7oWOAABk8AVmH9kL4TEf8kv8Ah3/4Tdn/APG69EorVV6qVlJ/eyeSPYr6VpVroWmW9jY2&#10;1vZ2dnEsFvbwRiOKCNQAqKowFUAAADgAVYoorIo4nxF+zT8OPF+tXGpat8P/AATqmoXj+ZPdXeh2&#10;s807f3mdkLMfcmqcX7JHwpglWRPhj8PUkjYMrL4cswVIOQQfL6g16FRW31iqlZSf3sn2cewUUUVi&#10;UFFFFAHH+Of2evAPxP1r+0vEvgjwj4g1ARrD9q1LR7e6m2Lkhd8iE7Rk4GcDJrHi/Y5+EcLhl+Fv&#10;w5Vl5BHhuz4/8h16RRW0cRVSspP72TyR3sIqhFCqAqqMADtS0UViUNkhWVGVlVlYYIIyCK8+f9kX&#10;4TyNub4YfDxm9T4cs/8A43XodFaQqTh8La9CZRT3Rw2g/sw/DXwtrVrqWl/DzwNpuo2Mgmtrq10G&#10;1hmt3HRkdYwysPUEGu5ooqZVJS1k7jUUtgoooqRhRRRQAUUUUAFFFFABRRRQAUUUUAFFFFABRRRQ&#10;AUUUUAFFFFABRRRQB574P/ai8HeN/it428G2d/NHrXw9jil1v7TA0NvapIhdWErYRhtBJIPGOah/&#10;Zy/as8I/tWaVq2peC5dU1DSdJuzZNqM1hLb2t1KudwhdwPMAGCSvA3L3OK/MH9tKbx3J+1L+01b+&#10;F7O8ufCvmaZd+NGs5BHcHToo4sRK5yVVy7ltoPyxkn5QwP6GaH4q8Lv/AME5L7VvhNDHY+HofBd5&#10;NocNsNr2rLbSHa3fzlkDB8kkuGJJPNfSY7J6VCjTqRu3U5baq0bxTfN5tvRaaK92ebh8ZOpOUX9m&#10;/wA9Wlb0tr5nM/EP/gsH8D/hv8Q7vw7ca5q2oPps/wBmvdQ03TJLqwtJA20hpV+9ggglAwyDjNes&#10;fFP9rPwL8IfgGvxN1LV/tXguVIJYr/T4muxMkzKsbKqAkglh9Oc9K8V/4JZfDXwbqP8AwTN8M2s2&#10;n6Xc6Z4ksLqTXzKist3IZZUl84nrtVQvPQKPSvkGzv7i6/4IMeLbdppptP0/xi1tpjOSc2wvoWGP&#10;be0n45reOU4SpW9jT5lyVIwldr3k21daaPTbXQzeMrRhzys7xclpta2m+u/kfpN8ff2t/An7M/wv&#10;tPFvi/WP7P03UtgsYkiaW6vnZd4SOJfmY7eT0CjqRXO/st/8FA/hr+15rF9pfhXUr6DXNOj8+bS9&#10;Us2s7vysgeYqtwygkA7SSMjIGRn59+MGnWfi/wD4Kefs06T4iSO40O18Hz39hb3HMD34ikYHB4LD&#10;yoWHuq19GeNfh98JT+2H4R8Q6pdafZfFz+zp4dHhS/aG6v7XbIJMwKwEyqpk5YHGOvHHBUweGpUY&#10;xkpOcouSatZWbSTVtVpq76djojWqym2muVNKz3ei6/PRW1Lv7Rv7aPw+/ZT1nw3YeNdWm0+68VSt&#10;FYrFayT/AHWjVnfYDsQGRfmbA6+hr1XNfk7/AMFBPiZ4B+Pn7Wvxms/GHifTdHj8D+Dz4e8Ix3Jf&#10;Nzq4cTylNoIBDh4STj7w9OPv7/gn78b/APhoX9j7wL4kmkEmoPpy2Woc5YXVvmGUn3Zk3fRhVZhl&#10;H1fB0sQr3fxX21XNG3y0fmTh8Z7StKnpZbfLR3+e3kV/2mv+Cgvwz/ZF8X6fofjbUtSsdQ1Oz+3w&#10;LbabNdK0W9kyWRSAdyng81o/suftufD/APbFOtjwLqF/ff8ACP8Ak/bftNhLa7PN37MbwN2fLbp0&#10;x718wft5XvjLTv8Agqb8K5vh/oeh+JPFS+DrwWun6xN5NnMpe48ws2RgqmSOeoruPjN+0R8ZPgF+&#10;wd8RvGPjDwn4P8GeNbOaGz0YaHMLq3WOZoohcSFiRvRpJCAePlXIIJrZ5VRlh6Sp/wASolvNLVyt&#10;8Nrted/yJWKmqk+b4Y36Por73tf5H2FXnPgv9qrwf4/u/iHDpt1eySfC+6ks9fD2cieRJGjOwjyP&#10;3g2o3K5zXxj+xj8Sfih4T/aZ8CWsOrfHTxt4S8VWktv4qfxj4duILTS7ryjJFcW0zAhIy424yBjr&#10;ncNvW/sqf8jL+23/ANjDff8ApLPWdTJo0udTleyi1bTeai7pq/f8GVHHOfLyq120/krn138DfjVo&#10;P7RPwp0fxp4XmuLjQdejaW0kngaCRlV2jOUYAr8yN1rrK/NjwZ8dPFXwk/4JF/AXRPBepf2F4g+I&#10;msR+GotWCBm0yOa8ud8iZ4D8AA9QCSMEAj0f4d2Xj39mf9tnTfgvqvxO8VePvDPxO8KXt5b3usTb&#10;tR0W7iWTMkUoO5VIUkAEYLDuuSsRknLKo4zSSc7J3u4werva2i++zCnjrqN1uo3fS8tj7gor8n7P&#10;9qr4mf8ACk/hRaL4u8SNrvwv1fV7/wAayPqEpm1G0s9Xs7YJcnOZFK3LDD5GFNe4+EviB8WfiH8G&#10;/wBqjxx4D1fXNc1ebxPPovgy0EzXC2VvaMscr2kLEqHZXdgFGWZB1PFOtw9Upq8pq17eV+bl+Sa9&#10;70FDMYy0UXtf8L/8D1Pu+uH+Bf7RHhj9ozStcvPC9xdXEHh3WLjQ70z2zwFLqDb5igMBuUbhhhwa&#10;+Lf+CdPx5l1f9prTdAb4rfE6W4vdIlXV/B3xFsXe8nvUXeZrK4Hyoq7TmNgGK7jg4+Xx/wAF+BvH&#10;ln+zD8fPiN4Z+KXijwbb+A/G2r3dno+ksIoL64WWMyyXDfefKlFVTlRsJIO4ito8PpSlSqTs/ds7&#10;O3vNra1+m608yHmDaUoxutb7dEn3/wCCfph8WP2jPC/wU8Y+C9B1+6urfUvH+pHSdGSK2eVZrgAH&#10;DMowg+YctgV3VfGfx2/aA8XXOqfseX9vrNxp7eP9VtH16G1CrFqAltYJGRhg4Xc7HAx1rB8T+Fvi&#10;T+1D+378aPAWm/F7xd4F8L+G7DS7yCHSpR5iTSWylVQ8GOMtvaQKQXO0ZFcscpTgpSko2i227vaf&#10;LokvPz+Rs8ZaTSV9Ul03jfufdVeEftF/8FH/AIWfssfEQeFvGGp6raawbSO+8u30ue5TypC4U7kU&#10;jOUbjtWJ/wAErPjt4m+PH7K/2jxfff2rr3hrWrzw/PqB+9fi3ZdsrEdW2uFLfxbcnkmvB/2nPiXr&#10;nwm/4K+xax4d8Bal8SNSHgGOD+xrGZIpfLad9025lYYXAB4/jFVg8qi8XUw1fXkTejSu15tWSfmT&#10;Wxb9jGrT05mt1ffyR9lfs5/tR+B/2rvBk2veBtaj1ixtZvs1ypieGe1kwDtkjcBlyCCDjBHQmvQK&#10;/Nq38EfEv4E/sn/tPfGLUtLuvhTrXjqa2vtI0mxuVW60mOKbaZCU4V381h0BOGJADAV1/j34hfFT&#10;9kH/AIJ6698SdW+IV94u8afERNJOnG4gxa+GDcIqYhVmZWwjZJKgGQbiDk50rZLCVS2HmrOSjFN3&#10;d2ot6pWtG+r8tNxQxzUf3kXom3001to9dbbeZ97UV8J6JafEn9hT9qv4N6RrHxU8TfErQfi3JcaX&#10;qtnrcnm/Y7tI0cT25OSibpBx/dBBzkEcMni/4qftD237QXxUs/jFr3gr/hVup6lpuk+HLeRV09YL&#10;WJiRPGf4pFGFfG4SAtngKM45G5e8qq5Gk1Kz1vJxSta+6fyKeOto4vm7adFf02P0lor84/HPxu+K&#10;Wu/swfsjjw7481fS/FPxB1Aaff6ncSGX7W0ibQ9wv/LUJndtPUgV3n7YUfiL9nz4R/CX4f6j8cPG&#10;UM9zdXS6rfaRp9xeeL/Fm0l0S3WPeUCmTDMzgY2dcban+w5KUYOavJyVrNu0W03ovLT18mP68rOX&#10;Loku3W1l+J9wUV+afw0/aT+Ilj+wh+01DceLPGzaj8Ob9bfQtQ1vEHiCwifYdk7DJWQAdCSV3EZx&#10;gB76D8YLP46/BfQR8ePG7L8dvDMlxqspWPGkCO2jnYWafdjcjCiTG8EsxJLYGv8Aq/JOSnUStfo9&#10;bRU29F/K/v0M/wC0U0movW3bq7fmfpTRXyr/AMEufH/izVdP+K3gzxZ4m1DxfJ8N/GNxodjquoNu&#10;u54FAx5jcluQSMkkbsZwBX1VXkYzCvD1nRbvbqut1dfgzto1VUgpoKKKK5TUKKKKACiiigAooooA&#10;KKKKACiiigAooooAKKKKACiiigDx34afsc6V8Pf2hPih49l1S41b/haMVvBe6Xc2yfZ7ZIozGVB6&#10;uHBOQ3rVH9j39ie0/Y4s/FOj6P4m1PWPB+v3r3tnol/AjR6OXJDJG45ZWTYpDDnYD1LZ9worslj8&#10;RKLhKWklFPb7OkfuXXcxjh6aaklqr/jufF+u/wDBHmGyutb0nwZ8XvH3gf4e+I52nv8AwrZMJLUh&#10;/wDWJG5YbUI4wytxgEsBXq3xc/4J++FPiB+xpH8E9Fu7zwr4btxbiG4t0W4uAYphMztv4Z5HBLMe&#10;7E+1e9UVtUzjGTcXKesWmtFutm9NX5u5nHB0YppR30+Xby+R4b+1N+wloP7UHgTwvZT6xq3hzxN4&#10;JKSaF4i01gl5YuqqDx/ErbFJAIIKqQRjnG/Zf/4J8w/Ar4q33xA8UeOfEXxN8fXVn/Z1vq+sqF+w&#10;W/dIowzYJ6E7umQANzZ+i6KzjmWJVF4dS93XTTrur7pPqk7Mv6rSc/aW1PA/2av+Ce/gz4EeHdch&#10;1qDT/iBrXiLWbjWbzVtb0q3kuGebBKLkNtUEE4B6sTW3+x1+yJa/sdeHfE2i6Xr19q2i65rc2s2d&#10;pcQJGNK83AaFCv3lwq4z6e9ew0VNXMMRUUlUldStf5benysOOHpxs4rbY8n8YfsoWPi/9r/wj8Xp&#10;NYvodQ8JaPcaPFpqRIbe5WbzMuzH5gR5hwBxwK6r48/BXRf2i/hBr/gnxFHM+j+IbU205ibbJHyG&#10;V0OCAysqsMgjKjII4rrqKzeKqtwlfWFkvKzuvxZXsoWatvv59D5t/Zz/AGB9e+EXxJ0fxB4s+MHj&#10;T4gQ+FbJ7DQdMuh9js7JGXZulRHIncJwC/Tg8kDHUfDH9jGx+Geo/GS4h16+uz8Yr+e/uVkgRf7M&#10;MsTxlY8feA35y3pXtVFbVMyxFRtyluknZJbO60StvqZxwtOKSS29fT8j5xuv+CbXhnVv2IvD/wAF&#10;77XNWnh8LOLnS9eiRIb20ulmklSdVHy5HmMpHdSeQcESfs0fsEXHwg+Mdx8RPG3xC174oeNl0/8A&#10;snT7/UrdLdNMtScsscas3zN3bPduMsSfoqiqlmmKcJQc9JNt6Lrvra6v1SsmCwtJNSS2tb5bfcfL&#10;MH/BLjQ4vHnxu1pvEl00fxk0+4sRa/YVC6GZ28ySRDv/AHhMoV8EL90DPeui8Jf8E8fD2h/sQf8A&#10;Ck77WtWurSQSTTa3Z/6FeNdNcGcXCgFgGDEDBJBVcHrX0JRRLNsXJJOb0aa23irJ/Jf8HUI4Sito&#10;919+rPm34J/8E/dR8FfHDQfH3jr4oeI/iZrPhGxl0/QVv7KG0TT0lXY7N5eWlcqSNzHvk5OMTaD/&#10;AME79N0H9mv4pfDdfFGpSWvxQ1a+1We+NrGJdPa6KEoi5wwXZwTyc19GUUSzTFSlzOXbZJL3XdWS&#10;VlZtv8wjhaSVrd+r66M8K8X/ALDen+LovgesniLUIf8AhSNxb3FqVt0P9rGKGOICTP3MiMH5fWvF&#10;/GP7CHxE+J/7dHxc8W6b4q8SfDDTtb0/TrbSdf0qWCYakgt0juYJIC+7AKKVY7CrDKk5r7doqqGb&#10;YmlezT0a1Sdk5KT021a633JqYOnLfvf8Lfl2PO/2Vv2atD/ZK+CeleCfD8lxc2unl5p7u4x519cS&#10;NukmfHGSTwBwAAO2axZP2SrOT9tOP4zf23efbo/Dp8Pf2X5CeQU8zf5u/wC9u7Y6V69RXN9crc86&#10;nNrO6b733NvYw5VG2i2+RwP7UfwGt/2n/gD4m8A3WpXGj2/iW2W2e8giWSSACRXyFbg/dxz61n/E&#10;j9lTw78Xf2XV+FXiCS5vNHGlW2m/akxHcI0CoI514IVwyK2MEdjkEivTqKVPFVYRjGErcr5l5PTX&#10;8EEqUJNtrdW+R8v/AAD/AOCb918PPjFoPjTx18TvEnxQv/Blq9n4ag1K3S3h0lXXYXIVmMkm3jcS&#10;OxOSFx86/tU/sFfELxt8fPH2oaT8HodRi8VyyNa3+k+OP7P0i9dg3l3V/ZSDe8qEhyiMELqThtxz&#10;+lVFelh8+xVOq6ztJ2t1SSvfRRceuv8AwTmqYClKHItNb9/Lrc+ZvCf/AAT1/wCLWfs+6Xq/iOaD&#10;Uvglcwak32SBZIdSnVRvjJbBVN2cMBnHYV0/7VP7GM/7QfxH8GeNPD/jbVvAHjLwSLiGz1Kzs4rw&#10;PBOu2RGjk+XJGQDyMM2QeMe5UVyf2nifaKrzarm6K3vXbVrWad3ua/VafLy27fht+R8taN/wS/07&#10;RfhF8YPCP/CeeJNQh+MEkdxfX9/DFPeWs45eXeAokLnkhgAO3FdvP+xRYzfFP4OeKP8AhIL4TfB/&#10;SZdJtrf7OmzU1ktlg3yHOUIC7sLxk17dRRLNMVJtylvfouseV9P5Vb/ghHC0lsv6Tv8AmeVfs3/s&#10;tWn7Ofiz4j6ta6xd6q/xF8RS+IZo5oVjWxeQYMSFfvKPU816rRRXLWrTqz56ju9PwVvyNoQjBcsd&#10;gooorIoKKKKACiiigAooooA//9lQSwMEFAAAAAgAh07iQOaOh4ls7QwA7+wMABUAAABkcnMvbWVk&#10;aWEvaW1hZ2UyLmpwZWcA//8AAP/Y/+0ALFBob3Rvc2hvcCAzLjAAOEJJTQPtAAAAAAAQAJYAAAAB&#10;AAEAlgAAAAEAAf/hbABodHRwOi8vbnMuYWRvYmUuY29tL3hhcC8xLjAvADw/eHBhY2tldCBiZWdp&#10;bj0i77u/IiBpZD0iVzVNME1wQ2VoaUh6cmVTek5UY3prYzlkIj8+Cjx4OnhtcG1ldGEgeG1sbnM6&#10;eD0iYWRvYmU6bnM6bWV0YS8iIHg6eG1wdGs9IkFkb2JlIFhNUCBDb3JlIDUuMC1jMDYwIDYxLjEz&#10;NDc3NywgMjAxMC8wMi8xMi0xNzozMjowM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Q0k8L3JkZjpsaT4KICAg&#10;ICAgICAgICAgPC9yZGY6QWx0PgogICAgICAgICA8L2RjOnRpdGxlPgogICAgICA8L3JkZjpEZXNj&#10;cmlwdGlvbj4KICAgICAgPHJkZjpEZXNjcmlwdGlvbiByZGY6YWJvdXQ9IiIKICAgICAgICAgICAg&#10;eG1sbnM6eG1wPSJodHRwOi8vbnMuYWRvYmUuY29tL3hhcC8xLjAvIgogICAgICAgICAgICB4bWxu&#10;czp4bXBHSW1nPSJodHRwOi8vbnMuYWRvYmUuY29tL3hhcC8xLjAvZy9pbWcvIj4KICAgICAgICAg&#10;PHhtcDpNZXRhZGF0YURhdGU+MjAxNS0wOS0xNlQxNjozOTo1MSswOTowMDwveG1wOk1ldGFkYXRh&#10;RGF0ZT4KICAgICAgICAgPHhtcDpNb2RpZnlEYXRlPjIwMTUtMDktMTZUMDc6Mzk6NTJaPC94bXA6&#10;TW9kaWZ5RGF0ZT4KICAgICAgICAgPHhtcDpDcmVhdGVEYXRlPjIwMTUtMDktMTZUMTY6Mzk6NTEr&#10;MDk6MDA8L3htcDpDcmVhdGVEYXRlPgogICAgICAgICA8eG1wOkNyZWF0b3JUb29sPkFkb2JlIEls&#10;bHVzdHJhdG9yIENTNS4xPC94bXA6Q3JlYXRvclRvb2w+CiAgICAgICAgIDx4bXA6VGh1bWJuYWls&#10;cz4KICAgICAgICAgICAgPHJkZjpBbHQ+CiAgICAgICAgICAgICAgIDxyZGY6bGkgcmRmOnBhcnNl&#10;VHlwZT0iUmVzb3VyY2UiPgogICAgICAgICAgICAgICAgICA8eG1wR0ltZzp3aWR0aD4yNTY8L3ht&#10;cEdJbWc6d2lkdGg+CiAgICAgICAgICAgICAgICAgIDx4bXBHSW1nOmhlaWdodD4xODg8L3htcEdJ&#10;bWc6aGVpZ2h0PgogICAgICAgICAgICAgICAgICA8eG1wR0ltZzpmb3JtYXQ+SlBFRzwveG1wR0lt&#10;Zzpmb3JtYXQ+CiAgICAgICAgICAgICAgICAgIDx4bXBHSW1nOmltYWdlPi85ai80QUFRU2taSlJn&#10;QUJBZ0VBbGdDV0FBRC83UUFzVUdodmRHOXphRzl3SURNdU1BQTRRa2xOQSswQUFBQUFBQkFBbGdB&#10;QUFBRUEmI3hBO0FRQ1d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d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QS84QU9QMTFjeWZtbHBhdks3cVkmI3hBOzdtcXN4SS8zbmZ4&#10;enBPMFFQQlB3Kzk1L3M2Wk9YYzlFWCtZdm1YVnZ6Si9NeURSZEJtWnJLS1g2anAzQmlFWUExbXVX&#10;cCt6OEphdjgmI3hBO2lqSTZiRkhCaTRwYytaL1V5MUdXV2JMd3dPM0w5WmZRV3BKRDVIL0xhN0dt&#10;MVA2RjA2VTJ6UDhBRVdtUkNRNzFPL0tROG16U3gvZTUmI3hBO1JmOEFFWGJ6L2Q0elg4SWZPMzVV&#10;ZVU0L3pNODJhaEo1cDFDN3VmcThQMWlSaEorOGtkbkNnY21EY1ZIZ28rVk0zbXN6ZUJBY0FEcHQm&#10;I3hBO0ppOGVaTXlUU0g4OTZmZC9sYitZWWg4cjZoY1JKSEhGZFFtUmdTUTlRMGNvVUtzaTFVN0Vk&#10;TWxwNURVWXZXR09vQjArWDBIemZXdG4mI3hBO09iaTBndUNPSm1qU1FyMXB5VUduNDV6VWhScDZF&#10;UGs3OGs3cTVmOEFPVFNrZVYyUXlYdFZMRWphMW43WjBldUE4QS9EN3c2RFNUUDUmI3hBO2dDK3Ar&#10;NHZvajgzTmYxTFFQeTYxblZkTWs5RytoU0pJWmFWS2V0UEhDV0ZlNFdRa2UrYVhSNHhQS0luazdm&#10;VjVEREVaRG04TC9KcjgmI3hBO3M5SS9NS0RXZFI4eFhsNUxjUVNSeHh1a281bHBGWm1kMmtFaFk1&#10;dDlicXBZU0JBQjFlaTAwY3dNcGtrcGYrVFBtYld0QS9NbTAwT0MmI3hBOzdrazBxN3VuczdpMFpq&#10;NmJmYVZaQWhxRlpXQU5SOHNucnNVWjRqSWpjQzJHaXl5aG00TDlOMCtyYjI3aHNyT2U4bk5JYmFO&#10;NXBTT28mI3hBO1dOU3pmZ001eUlzMDc4bW53cmQrWTljdWJxYTRlL3VBOHp0SXdFMG5WeVNlL3Zu&#10;WGpGRUNxRHlrczh5YnMvTjlmL2s5ck1tci9sdG8mI3hBO1YzTEo2c3lRZlZwV0pxM0syZG9maTl5&#10;RUIzK2VjenJZY09XUWVrMGsrTEZFK1RNY3hYSWRpcnNWZGlyc1ZkaXJzVmRpcnNWZGlyc1YmI3hB&#10;O2RpcnNWZGlyc1ZkaXJzVmRpcnNWZkJXajZ6ZmFSY3lYVmkvcDNFa0UxdUpPNnBjUm1KeVBmZ3hv&#10;ZTJkak9Ba0tMeU9QSVlHeDNQb1QmI3hBOy9uR3J5Q0xMVFpmTjk5SC9BS1RmZ3dhYXJEZExkVytP&#10;VDV5T3RCN0R3Yk5MMnBxTFBBT25OM1habW40WThaNW43bm8zNXIvK1MzOHgmI3hBOy93RE1ETi94&#10;SE1IUi93QjdIM3VicXY3cVh1THhiL25GZi9sSnRhLzVnay81T2pOcjJ0OUVmZTZ2c25uSkp2OEFu&#10;SmIvQU1tUVArWUcmI3hBO0QvaVQ1YjJYL2RmRnE3VS92Zmcrb3RJLzQ1Vmwvd0FZSXY4QWlBem5w&#10;L1VYZmprK1R2eVEvd0RKemFUL0FNWkwzL3FFbnpvOWYvY0gmI3hBOzRmZUhudEgvQUl3UGVmdUwz&#10;ejgvZi9KUzY3LzBhZjhBVVpEbW43Ty92by9IN2k3YnREKzVsOFB2REMvK2NWUCtPTHIvQVB6RXdm&#10;OEEmI3hBO0p0c3l1MS9xajduRzdLK2crOTdORm9HaFJYQXVJdE90WTdoVzVMTXNNWWNONGhndGE1&#10;cXpra1JWbDJmQ081am41dzZ0K2kveTAxKzQmI3hBO0RjWGt0amFwNGszVENEYjNwSmwraWh4Wllq&#10;eis1bzFjK0hGSStUNVUwYnlzMTk1RDh4YStGcWRKbnNWVTAvWm5hUkpOL215WjBVOHQmI3hBO1pJ&#10;eDc3ZEJqdzNpbEx1cDY3K1JINWplWC9MMzVmWDhldDNRaEZwZm42dEVvTHl5L1dJMUtwSEd0V1k4&#10;a2IyOGMxbmFHbWxQS09FY3cmI3hBOzdMUWFpTWNYcVBJdlRCK2Jua3FQNnJGZTNFMWxxRjJBWXRL&#10;a2dsbHZBRyt4emd0aE95Rmh1RmFocDJ6QS9KNU42M0E2OVB0YzQ2cUEmI3hBO3ErWjZkZmttMDNu&#10;dnlWQ2x3MHV1MkttMFF5M1VYMWlNeXhxdEs4b2czTUdwQXBTdGR1dVZqVDVEL0NkL0pzT2FBdmNi&#10;SlF2NXNlVzcmI3hBO25VTk8welNvcnJVOVMxSlJMRmF3UmNXaWdZL0RQY0dVcDZTTXZ4aXZ4Y2FH&#10;bTR5MzhuTUFtVkFEOGJOZjVtSklBM0ovRzdOTXhISWQmI3hBO2lyc1ZkaXJzVmRpcnNWZGlyc1Zk&#10;aXJzVmRpcnNWZGlyc1ZkaXI0TTBUUTlRMXE4ZXowK1AxYnBZWnJoWWgxWllJeks0WHhiZ3BvTy8m&#10;I3hBO1RPeHlaQkFXWGtzV0l6TkRtOXYvQU9jYlB6RjRzL2t6VVpmaGJsTm83dWVoKzFMQUsrTzdy&#10;L3NzMUhhbW0veWcrTHRlek5UL0FKTS8mI3hBO0I2eithLzhBNUxmekgvekF6ZjhBRWMxMmovdlkr&#10;OTJPcS91cGU0dkZ2K2NWL3dEbEp0YS81Z2svNU9qTnIydDlFZmU2dnNubkpKdismI3hBO2Nsdi9B&#10;Q1pBL3dDWUdEL2lUNWIyWC9kZkZxN1UvdmZnK290SS93Q09WWmY4WUl2K0lET2VuOVJkK09UNU8v&#10;SkQvd0FuTnBQL0FCa3YmI3hBO2Yrb1NmT2oxL3dEY0g0ZmVIbnRIL2pBOTUrNHZmUHo5L3dESlM2&#10;Ny9BTkduL1VaRG1uN08vdm8vSDdpN2J0RCs1bDhQdkRDLytjVlAmI3hBOytPTHIvd0R6RXdmOG0y&#10;eks3WCtxUHVjYnNyNkQ3M3NFUG1yeXhQZExhUWF4WlMzVHR3VzNTNWlhUXYwNGhBM0t2dG1zT0tZ&#10;RjBhOXomI3hBO3N4T04xYnkvL25LRFZoYitTN0RUbE5KTCs5REVlTWNDTVcvNGQwellkbFF2SVQz&#10;QjEvYWs2eDEzbGdQNVk2RjV2MWo4dDlkdGJNdzImI3hBO2VnUm1lN25rZUpaWmIrNWlpVm83Y2M2&#10;cXNTTkV2SWdWM3A0MHpOWGtoSExFbmVYM2ViaTZPRTVZaUJ0SDcvMklmOGpiU3k4MWE1cWUmI3hB&#10;O2c2eEpLaXpXb3VyT1cxZjZzOE1zRWdYOXo2WUNyVlpqVWNhR25UcGt0ZVRqaUpSNzBhQ1hpRXhs&#10;M2U1N1NmeWpXTy9hNWc4dzZpOGQmI3hBOzVBMXByTVYyeVRtN2haT0Nrc29pQ3lJS1VmaTFhZkVH&#10;M3JxdnptMUdJMjVlVHRCcHFOOFI4L05LOU4vSk9hUFNMblFiN1ViYzZaNnkmI3hBO1hObmVXVmxi&#10;VzkyWkVyeFc1QmpramxWZVh3bnJYNktXUzF3NGhJRGZ6SnI0TmNOSlVURW5ieUEvc1o5NWE4dkxv&#10;bGkxdTEwOS9jeU0mI3hBO1hudlpvNFk1WkQyNW1GSStWUEZxdDc1aDVjbkdicW5LaERoRlhhYjVV&#10;emRpcnNWZGlyc1ZkaXJzVmRpcnNWZGlyc1ZkaXJzVmRpcnMmI3hBO1ZkaXI1RC81eDcvOG1ycGYv&#10;R082L3dDb2Q4Nlh0TCs1UHcrOTUzczMrOStCVEw4N1BJOTM1STg1UWVZdEU1VzJuMzAzMW16a2pv&#10;UHEmI3hBOzkyaDV2R0tkQlg0azl0dTJRME9jWmNmRExtUHVaNjdDY1UrT1BJL2U5bnN0ZlQ4eWZ5&#10;aTFHU3hBL1NkM1l6MjA5cXBwd3ZGak5FMzYmI3hBO0s3VUkvd0FrNXE1WS9BemkrUVAyTzBqazhi&#10;Q2E1a2ZhOFIvSkR6anBIa2J6WHFTZVp4TnA2endmVjNab3BHYUtWSkEzR1NOUVpCdFgmI3hBOzlu&#10;TnJyOE1zMEJ3YnVxME9hT0dSRTlrRithR3RSZm1IK1k2dDVYZ212RmxpaHRMWWNDclNNdFNYNG5k&#10;VnEzVnZDcHlla2g0R0wxN00mI3hBO05WUHg4dm8zZlhGakExdlpXOERFRm9vMFJpT2hLcUJ0bk5T&#10;Tm0zb2crU2Z5US84QUp6YVQvd0FaTDMvcUVuenBOZjhBM0IrSDNoNTcmI3hBO1IvNHdQZWZ1TDZJ&#10;L09YUjlSMWo4dE5ic05OaGE0dkhTR1NPQkJWbUVGeEhNNFVEY3R3ak5BT3ZUTkpvcGlPV0pQTDlq&#10;dU5aQXl4RUQmI3hBO204Vy9JZjhBTXJ5dDVOc3Ricy9NRTB0ckxPNlN3VWllVGtZMVpXam9nSlZx&#10;L3dBMUI3NXRlME5MUEtZbU83cmRCcVlZZ1JMYmRJUHkmI3hBO2UwalVOZS9OV3oxQ3lnYzJkcmR2&#10;ZTNVeFg0WTQ2c3loeU5nekdpZ1pmclppR0VnODZwcTBjVFBQeERsWkxKditjcHRWOWJ6UHBHbGgm&#10;I3hBO3FyWjJiVGtEczl4SVZOZjlqQ014K3lZVkFudkxiMnJQMVJIazl4L0xmUjAwcnlCb09ubEFD&#10;dGxFOHlFYmVwTXZxeS84TzV6VWFxZkYmI3hBO2xrZk4yMm5odzQ0anlmTmY1YU0vbGY4QU82MXNK&#10;QVFJYis0MHlSZkhuemdUL2hpcHpmYXI5NXB5ZklGMG1sL2Q2aXZNaDljNXpUMEwmI3hBO3NWZGly&#10;c1ZkaXJzVmRpcnNWZGlyc1ZkaXJzVmRpcnNWZGlyc1ZkaXJzVmRpcUhoMC9UNFpCSkRiUlJ5RG82&#10;SXFrVjl3TWtaRTlVVUYmI3hBO1dlM2duVGhQR2txVnJ4ZFF3cjQwT0FFamtscUMydHJkU3NFU1Fx&#10;VFVyR29VRStPMkpKUE5hUXQvb09oNmkzUFVOT3RieGh0eXVJWTUmI3hBO1RRZTdnNUtPU1VlUklZ&#10;bUlQTUxyRFJ0STA0RWFmWTI5bUdGRytyeEpGVWRhSGdCZ2xPVXVadElpQnlSbVJTaDR0UDArS1FT&#10;eFcwVWMmI3hBO29yUjFSUXdyc2R3TWtaRTlVVUVSa1VwYmUrV3ZMbDlLWnI3U3JPNm1QV1NhM2lr&#10;YjcyVW5MSTVaRGtTeE1Jbm1FWmFXVmxaUWlDenQmI3hBOzQ3YUVHb2loUlkxcWUvRlFCa0pTSjVw&#10;QXBxYXdzWjM1ejI4VXIwcHlkRlkwOEtrWVJJamtWcFhBQUZCc0IwR1JTaHpwK24rcjY1dG8mI3hB&#10;O2ZXNUJ2VktMeTVWMlBLbGExeVhFZVZvb0lqSXBkaXJzVmRpcnNWZGlyc1ZkaXJzVmRpcnNWZGly&#10;c1ZkaXJzVmRpcnNWZGlyc1ZmUDMmI3hBO2x2VWZMMXQ1anVUcnNkdEo1UWJYZFFqMDY1aUtOREZl&#10;ZXN3Zyt0Z1YvY21IKzUzNERja0hZcnVzc1pHSTRiNCtFWDd2THo3M1dZNWcmI3hBO1M5WDA4Uitk&#10;OWYwTW51dnpPOHdMYnkzZHRQWjhpZFVqbDB3eDhuc2xzVWxlMW1kaEl2TlpnaVZQMlR6WGg0SEhH&#10;bGpkRy80ZCsrK2ImI3hBO2VjOHF2My9DdVIvSGV0dXZQL25HMnM5RVg5S2FVa3VyV1g2VFRVTDlI&#10;dDdabi9kMXNVOUwxK1RyVnE5SGFvcHVLRkduZ1RMYVd4cWgmI3hBO3o5NkRta0FOeHVPdjNKbHAz&#10;NWszay81aVI2STl4QWJHZTV1TE5vV0FqZU40YlpKa0NxNUUzSXVXUWwxQWJvZzJKeUV0S0JpNHV0&#10;WDkmI3hBO3JNWi9Ydy9qa2lQTzhta3ArWmZrcjZ4SmJSM0pYVURXWXBYYUFHQXNDVkpBbHJ3Mysx&#10;V20rUndDWGhUcStpY3BIaVIrTEVKUHpJODEmI3hBO1hYbG03WjlZZ0Z6YzZNZFJpa3RZMGlrZ2FL&#10;OStyeUFIay8yb3lUWHF0S2pNa2FhQW1OdjRxK3kybng1R1BNZlRmMnNtL3dBZWE0L24mI3hBO0Jk&#10;SnQ5UzB0ZFB0bXRFRWx5V054ZnczTUNzMTFicEFySTRXUnVxc0ZVQThxRGRhUHk4ZURpSWxlL3dB&#10;UEl0dmpIanF4K3Z6Q0RzUE8mI3hBO3ZtMmJ5cnBPc1NhM1l0SnJHcnc2Y09Oc29XRkRQTEU5RDYz&#10;eEZsVlczNkQ1MXlVc0VCTXg0VDZZM3ovWXhqbGx3ZzJOelgyKzlDYXImI3hBOytiT3IybmxMVGIy&#10;Sy90SDFKMTFVeXNVUVJ6dHBrcFNPdFhDcUpVQUpSS3VTeThhQ3B5Y05IRXpJbzE2ZnRZUzFSRUw2&#10;K3IvWXRlWVAmI3hBO05jOHRsNTBubjFPM3VJWXhwczJuYVhkckhMRDlYbml0NWxlTktyeS9lU2tj&#10;OXdTTnhqandnR0czZlorYktXWDZyUGRYdTJUeVh6OXImI3hBO2gxOTdlS1cxVUpyQTBzNlV5RnB2&#10;cVR4Q1JkUjVDUlc0OVdyVGh3MiswSzVTTlBIaHZmNmJ2ejdtenhUeFY1MThPOUo5Qi9ORFhEcHQm&#10;I3hBO3pkYWpxVm5jTytnM0dyUUJJYUNHYTNuYUhpVVJ5MGlzS0U3anBsdVRTeHNBQS9WVFhIVUdy&#10;SkgwMnAyZm5PRFg3dnk4Mm9YTnBKcUcmI3hBO25lWi9xMXZJcncrczFyTHAwa2lzM3BzeWZGSklF&#10;SlE4U1ZIVTc0VGc0QktnYU1QdDRtUGk4Umo1VC8zcjJQTlc1N3NWZGlyc1ZkaXImI3hBO3NWZGly&#10;c1ZkaXJzVmRpcnNWZGlyc1ZkaXJzVmRpcnNWZGlyQzQvekV2TDJ4bDFiUjlBdWRSMEtPUm8wdjFs&#10;aVJwVlJ6RzgwVUJxN1ImI3hBO3F5OVRRa2JnWmxmbGdEd3lrQkx1YUJtc1dCWVpOSHJXaFBlVDIw&#10;ZC9hdGV3S1Rjd3JMR1pVU01tcGRRZVNoU1QxNlpSd1NxNk5OdkUmI3hBO0xxMExMNXU4bnJDdHhM&#10;clduckFIS3JNOTFBRTlSUlVnTVdweUFPU0dHZktqOGtISkViMkZWL01YbHFPQzJ1bjFPeVNDOE5i&#10;U2RwNGcmI3hBO2t6ZlkvZHNXbzU3ZkRnOE9mS2pzdkhIbllhL3hYNVhFMDBKMWl4OWEyQk54Rjla&#10;aDVSZ09JenpYbFZmamRWMzdrREh3Wjl4K1MrSkcmI3hBOzZzSUhVdlBmbGUzZHJWTCswbnZKYktX&#10;K3RvV25pamltalRZRDFuUHBqbWE5K2dKNkRKeDA4enZScTZRY3NSdGZSSHhhOW9mcVdjVTEmI3hB&#10;OzVhUTMxMUdodDdVenhHUmhLQXdXT2hxNE5OdVBYSUhITGZZMHk0Z3UwN3pKNWQxTzRhMzAzVmJP&#10;K3VFVXU4TnRQRks2b0c0RmlxTXgmI3hBO0FEYlY4Y0VzVW9peUNFUnlST3dJS0I4NGViOUg4czJ0&#10;blBxYWxvcnU1anR0aFgwMWtQRjVuNjBqalUvRWZvNzVQRGhsa0pyb0VaY28mI3hBO2dMS1AxSFhQ&#10;TCtsU0l1bzZoYVdFa3dwR0xpYU9GblZmNWVaV29GY2hISEtYSUVzcFRpT1pwVGw4eWVWNFpaekxx&#10;bGxITGF4aDdvdlAmI3hBO0VyUlJzd0FhU3JWVlN6QWI3Vk9FWXBub1VHY1IxRGNmbWJ5MU5ZdmZS&#10;NnJaU1dDU0dDUzZXNGlhRlpBQVRHemh1SWFoNlZ4T0tZTlUmI3hBO2JVWklrV0NLYXQvTTNsZVlP&#10;YmJWckdRSzhTU2VuY1F0UjVxQ0pUUnVyN0JSMzdZbkZQcUNveVI3d21tVnMzWXE3RlhZcTdGWFlx&#10;N0YmI3hBO1hZcTdGWFlxN0ZYWXE3RlhZcTdGWFlxN0ZYWXE3RldGZVZ2SzNtN3l6WWpRZFB1N0dU&#10;UXJlUnpZWE02U202aWhra2FSbzNSU3NjaFgmI3hBO25SVzVMN2pNdkxsaGtQRVFlTHIzTkdMSEtB&#10;NFJ5U203L0tPN3ZiRk5KdU5SU0t3c3hxWXNyeUZYK3RPTlU1MVc0QklWaEdaUGlvMzcmI3hBO3lt&#10;L0hMQnJBRHhBYm5oOTIzZCtObXVXbXNjTjkvd0J2NCtLWCtaL0tubUsxMWZSdFpFTWR6cWMycWFi&#10;NjF2WXdYRFdzY09uMjl6SDYmI3hBOzh4alJpdkpwd1BzL0NLQVYzT1R4Wm9tSmowNFR6cTl5UDFN&#10;Y3VNaVVaZGJIMkEvclIzL0twYitFV2ZvM1ZuY3graGNXOS9hM2tNclcmI3hBOzROemRQZG1TM2pT&#10;UVU0TS9FSWRpQlU3NUQ4NERleDhxOGhXN01hY2o3ZnROb3lUOHY5Yy9SMnRRUXpXY1YzcUdySnFj&#10;RjJ3WjVQVEQmI3hBO3hNMGJPRVJvMy9jQWlSRFVFN1VJRFpFYWlOZzcwSTBrNFRSNWJtL3VRTm4r&#10;V1BtZXlzVGJRMzFsS1cwMi93QkpjdXN5L3VyeWRwMWwmI3hBO0JxNTVndnVEWDU5OG5MVlFKdWp6&#10;QitTQmdrQlY5Q1BtaVUvTFBWMmpsdFpydTNGcmZOcGsxMUlva2FlQ2JTeEV2K2pPZVB3eXJEdFcm&#10;I3hBO25BazA1Wkg4MUhuVzQ0dnQ3L3h1bndEMzg2K3hGZVdQSTJ1YVhxMmxYVnk5bjZPbi9wWDFU&#10;QzBoa2svU2R3dHlQdElvL2RsT081M0cmI3hBOy90a2N1b2pLSkF2Zmgrd1V1UENZa0h1NHY5a2JS&#10;dXYrU0g4dzZucUV1czBtMDVySTJlbVcwTnpjUUZmVUphY3plblJXOVZoSDE1QUImI3hBO0JzY2hq&#10;ejhBSER6dXpzR1U4UEdUZktxZWYzL2x6em5CcWxoWmFoYWpWRFlhZFoya3hTTzc5RFVSYTNMWEVT&#10;bWRJWm80blJsUUV5TW0mI3hBOzVKSktuYk5qbHhrRWcxWko2YldLNy8xdU9jY2dRRHZzTy9lbVNY&#10;SDVYNndiWFc3UkpyQ1piNWRRU3d2SjQ1VGRxdXBzeGtXV1FzNjAmI3hBO2o5UXRWVnE1VmEwM3ln&#10;YXVOeE8rMWU3WnNPbk5FYmIzOXE5UHk5ODFSYTMrbTdTN3NiZTdpbXQ1b2JaeExOYnNJckEyRW9r&#10;QUVMY2kmI3hBO3A1SXc2ZlpJeC9Nd01lRWcxdjhBZmFmQmx4V0NPZjZLVk5OOHFDYnozYjNVVU10&#10;dGFhVmJvdXFnV3B0TEs2dklLaXphM2pQMmxoV2EmI3hBO1g0Z1RTaUNwTytDV2FzZGRUeTNzZ2Ri&#10;OTZZNC9YZmR6L1IrbDZKbUM1THNWZGlyc1ZkaXJzVmRpcnNWZGlyc1ZkaXJzVmRpcnNWZGkmI3hB&#10;O3JzVmRpcnNWZGlyc1ZkaXJzVmRpcnNWZGlyc1ZkaXJzVmRpcnNWZGlyc1ZkaXJzVmRpcnNWZGly&#10;c1ZkaXJzVmRpcnNWZGlyc1ZkaXImI3hBO3NWZGlyc1ZkaXJzVmRpcnNWZGlyc1ZkaXJzVmRpcnNW&#10;ZGlyc1ZkaXJzVmRpcnNWZGlyc1ZkaXJzVmRpcnNWZGlyc1ZkaXJzVmRpcnMmI3hBO1ZkaXJzVmRp&#10;cnNWZGlyc1ZkaXJzVmRpcnNWZGlyc1ZkaXJzVmRpcnNWZGlyc1ZkaXJzVmRpcnNWZGlyc1ZkaXJz&#10;VmRpcnNWZGlyc1YmI3hBO2RpcnNWZGlyc1ZkaXJzVmRpcnNWZGlyc1ZkaXJzVmRpcnNWZGlyc1Zk&#10;aXJzVmRpcnNWZGlyc1ZkaXJzVmRpcnNWZGlyc1ZkaXJzVmQmI3hBO2lyc1ZkaXJzVmRpcnNWZGly&#10;c1ZkaXJzVmRpcnNWZGlyc1ZRR3U2M3AraGFSZGF0cUxtT3lzMDlTZDFVdVF0UU5sRzUzT1R4NHpP&#10;UWkmI3hBO09aWXptSWdrOGdsbmszejk1Yjg0Vzl6UG9jenpSMmpySE1aSTJqb3pna1U1QVY2Wlpu&#10;MDg4UkFsMWE4T2VPUVhGTDlEL056eVJybm0mI3hBO0g5QWFWZFMzV29GcEZIQ0dUMHFSQWxtOVNu&#10;SGo4T3g3NVBKbzhrSThSR3pHR3F4eWx3ZzdvM3puK1l2bFB5ZEZFMnQzZnB6VGdtQzEmI3hBO2pV&#10;eVRPQWFGZ3E5Qjd0UVpEQnBwNWZwRExOcUlZL3FMRWJmL0FKeVEvTG1TWkVtK3ZXc2IvWm5tdC9n&#10;cDByOERPMVBvekpQWm1YeSsmI3hBO2JqL3lqaTgvazlMMC9VTExVYktHK3Naa3ViTzVRU1FUeG1x&#10;c3A2RUhNR1VURTBlYm14a0NMREY3ZjgyUEpkeDVzUGxXTzVsT3NpZDcmI3hBO1V4R0Z3bnF4MTVE&#10;blRqK3lkOHlEbzhnaHgxNldnYXFCbndYNm1TNnRxMm02UnAwK282bmNKYTJOc3ZPYWVRMFZSMCta&#10;Sk93QTNPWTgmI3hBO0lHUm9ibHVsSVJGbms4M2wvd0Nja3Z5NFNWbFFYMDBTbWh1RXQvM2Z0OXAx&#10;YmY4QTFjengyWmw4dm00ZjhvNHZQNU03OHJlYi9MM20mI3hBO25UZjBob2QydDFiZzhKUlFxOGIw&#10;cnhkR0FaVC9BSmpNUE5obGpOU0ZPVml5eHlDNG0xUHpmNTA4ditVZE9pMUhXNTJodHBwUkJHVVIm&#10;I3hBO3BHTHNyUFRpb0o2SWQ4T0hCTElhaWpObWpqRnk1SmY1Ty9OSHlmNXZ2WjdQUTdtU2E0dDQv&#10;V2xTU0o0L2c1QmFqa0JYY2pKNTlKUEUmI3hBO0xreHc2bUdRMUVzc3pHYjNZcTdGWFlxN0ZYWXE3&#10;RlhZcTdGWFlxN0ZYWXE3RlhZcTdGWFlxN0ZYWXE3RlhZcXd6ODVmL0pZZVlmOEEmI3hBO21HSC9B&#10;Q2NYTXJSZjMwZmU0K3IvQUxxWHVmT1BsRHo2ZkxQNWIrWUxDMGNycXV0WEVkdmJzcG9ZNFJHZldr&#10;LzRGZ285elh0bTl6YWYmI3hBO3hNc1NlVVhTNE5SNGVHUUgxRXZZZitjYy9JUDZGOHV0NWp2WTZh&#10;bHJLajBBUlJvN1FHcWpmL2ZyRG44dU9hdnRQVWNjdUFjby9lN0gmI3hBO3M3VDhFT0k4NWZjODUv&#10;NXlNL2VmbWxiby93QVNmVkxWZUozRkRJNUkvSE03czMrNStKY1B0SGZNUGNQdmVqLzg1TTJ0c3Y1&#10;ZDJaV0omI3hBO0ZNR29RcEJSUU9DbUtVRlZwMEZBTnN3ZXl5ZkZQdWN6dE1Ed3ZpbXYvT1BFanQr&#10;VnVuaG1KQ1RYS29EMkhyTWFENlNjcjdTSDc0L0ImI3hBO3M3UC9BTGtmSDcza2VpLyt0TFNmOXRt&#10;Ny9WSm15bi9pbithSFh3L3h2NG43bnAzL0FEa3pJNi9sekdxbWdrMUNCWEhpT0VqVSs5Um0mI3hB&#10;O0IyWC9BSHZ3Yzd0TCs2K0tXL2xaNWNmWGZ5Q3U5SXRCQ2wxcVgxdU5KSnFoUFU5U2lNNVZYUHc4&#10;UnZRNVBWNWVEVWlSNUNtR2t4OFcmI3hBO200UjF0T3Z5Ui9LL3pENUVHc2pWN20xbkdvL1ZqQUxS&#10;NVg0K2o2dlBsNmtjVksrb3RLVnlyWDZ1T2F1RUhhMmVoMHNzVjhSRzlNTS8mI3hBOzV5cjFVR1R5&#10;L3BLdHVvbnU1bC8xaXNjWi93Q0ZmTXJzaUgxU2NidGFlMFlzUi9JRzd1TkcvTmVIVDdrZWpKZHhY&#10;TmpPcmJVWlY5VUQmI3hBOy9nb1JUTW50RUNXR3gwb3VQMmVURE53bnpENnh6bkhvSFlxN0ZYWXE3&#10;RlhZcTdGWFlxN0ZYWXE3RlhZcTdGWFlxN0ZYWXE3RlhZcTcmI3hBO0ZYWXF3ejg1Zi9KWWVZZitZ&#10;WWY4bkZ6SzBYOTlIM3VQcS83cVh1ZkhPbFMyTU9wMmsyb1F0Y1dFYzBiWFVDSGl6eEt3TG9HM29T&#10;dTImI3hBO2RSTUVnMXplWXhrQ1FKNVB1L1NiM1RyN1M3UzgwMTBmVDdpSkpMVm94UmZUWlFWb05x&#10;YmR1MmNmT0pCSVBONjZKQkZqaytZLytjaVAmI3hBOy9KcTIvd0R6QzJ2L0FCTjgzL1p2OXo4UzZQ&#10;dEQrL0h3Kzk2Wi93QTVOLzhBa3VvUCsyakIvd0FtcGN3T3l2NzM0T2Iybi9kZkZILzgmI3hBOzQ3&#10;ZitTdXNmK005ei93QW5Ua08wdjc0L0JuMmQvY2o0L2U4azBYLzFwYVQvQUxiTjMrcVRObFAvQUJU&#10;L0FEUTYrSCtOL0UvYzlNLzUmI3hBO3liLzhsMUIvMjBZUCtUVXVZSFpYOTc4SE43VC9BTHI0by84&#10;QTV4Mi84bGRZL3dER2U1LzVPbklkcGYzeCtEUHM3KzVIeCs5NlhtQTUmI3hBO3I1VS9QYStnMWI4&#10;NEJZWEU2cFoyYTJsbEpNeG9rYVBTV1FzMytUNnhyblJkbnhNY0ZqbWJMb05mSVN6Z0hrS0NEODBh&#10;dnBOcitiVVgmI3hBO21mU1pKTGUxbnU3YTkwOUpyWjBWNDZJR2xLc1lqNlVqcTNHbS9Idzd5eFFr&#10;Y1BCTHVJTzY1WlJHY1RCNWtkSG83eS9uUHBjTjFjM2EmI3hBOzZtYjFwcTM5NUFiZS9oUzFKMmF3&#10;c3h3anFEOXRYVGxTbEtmRm1EV0NWQWNOZkViK1pjKzhvQnU3K0IrUS9XaTdYenYrWnFhbGVhWi8m&#10;I3hBO2VYTnBDMDJsMjkzWmdYT3ByMUVrY3FHM3RnQXZ4OEZBYWdLL2FCT1JPREZRUGZ6MytuN3l5&#10;R1hKWkhkNWMvanNFNDhzZVgvTjNtRDYmI3hBO3JkZVlOWjFhMnM3U1FTWEdtVFFKWXlYVTUrSmpJ&#10;MEVqajBBYUtzYTlodnVUbFdYSkNGaUlqWjY4Ni9henh3bktqSW4zY3Z1NmVUMFgmI3hBO1VOUXRO&#10;T3NwcjI4azlLMWdYbk5KUm00cjQwVUU1aFJpWkdnNVJOQzJCVy81dzJGOWZYbW0yVU1RdWg4T21Y&#10;aG5XZTBuZHpTSVNlZ0cmI3hBO2xoRC9BT1dncG1ZZEVRQVQ4ZTl4eHFRU1FHVStTdk1jdm1UeW5w&#10;MnV2Ymkya3ZvZlVOdXI4d3BERmFCaUY2OGZETWZQaTRKbVBjMjQmI3hBO2NuSEFTNzB0di9PZm1T&#10;dzArN3Y3bnlsZHhXOWxISk5LN1hkaVI2Y1NsMmI0Wm1OS0R3cjdaT09DQklBbU4vSXNUbGtBU1lu&#10;YjNmclQmI3hBO3JSZGJsMVh5MWFhMURadkhKZTJxM1VOazdLSC9BSGljMFRsWGo4VlJ1ZnB5cWVQ&#10;aG1ZM3lMT0UrS0lQZXg3V3ZQK3ZhTm8xMXEyb2UmI3hBO1U3dUMxczBNa3pQZDJSb29OUDhBZGNz&#10;aDc5aGwrUFR4bElSRXhaOGkxVHpHTVRJeE8zdS9XbnQ1NXAwM1R0RnROVzFiMUxLRzVXS3EmI3hB&#10;O0dPU1ZvM2xYa0VjUks1QkhTdlN1VWpFWlNNWTd0cG1BTExDZk1uNTFXOXVFUGx1MFRWSVdTOUxY&#10;VXpUV3lwTHBzQnVycUJvNUlsZmsmI3hBO0lRT0xEYmthSE12Rm9TZnJOY3Z0MkRqWmRZQjlJdm45&#10;Z3NzbjF2ejVwK2tlVzdUVjdtUGpOZlc2ejJ0cWZWS014UlhNYlRSeFNLbXomI3hBO2JGZ0svZlRI&#10;eDZjeW1Zam8zeXlnUnRpYzM1NFFTNkphNnBZMlE5VTNFVWQzWlhIckxXQ2FVUkxKYjNBajlHUThq&#10;dUsrT1pJMEI0aUMmI3hBO2VuNHNOQjFZNGJBN3Z0Wi9yT3V5YVpMQWk2WGZhZ0o2L3ZMT09PUlVJ&#10;N1B5a1FyWHNhVXpDaGo0dW9IdmNxVXE2TUlnL092VHRRMWomI3hBO1JiUFNyZm1tcFhwc0x1MnVp&#10;WWJxRTFaUk1vUVN4TWxVWWZiclhNczZFeGpJeTZDL0p4aHFnU0FPcHI4ZkpsV3ArZlBMMm5hdkxv&#10;MDMmI3hBOzF5WFZZb2ZyUDFPMnNMeTVab1RRZW9oaGhkR1hrM0hseW9HMk8rWThOUEtVZUxhdmVH&#10;MldlTVpjSnUvY2YxSVBTZk9sNWUrZHYwQzkmI3hBO242VmxjYVgrbGJPYVZaWUxsVldaWUdpbmds&#10;VlNyY21KSHRrcDRBTWZGZS9GWGtpT2E1OE5kTC9BWmJtTTN1eFYyS3NNL09YL0FNbGgmI3hBOzVo&#10;LzVoaC95Y1hNclJmMzBmZTQrci91cGU1NEorV3Y1Zko1ei9McnpIQkFvL1M5amN4WEdtUDBxL3BO&#10;emlKOEpRS2ZPaDdadWRWcWYmI3hBO0N5eFA4Skc3cU5McC9Gd3lIVzltVi84QU9OLzVneVFUeStS&#10;OVZjb2VUeWFUNm14VnhVelcrL1R1Nmp4NWUyWTNhZW1zZUpINC9yYismI3hBO3pkUi9rNWZEOVRI&#10;UCtjakFZL3pSdHBKQVVRMmxzd1k3QXFKSEJJUGh0bC9adjl5ZmVXcnRIYk1QY1B2ZWlmOEFPVEYv&#10;WXY4QWw3WkomI3hBO0hjUnUxemZ3eVc0Vmd4a1JZcENYV2gzVWNodjAzR1lQWmNUNHA5em1kcHlI&#10;aGZGT2YrY2VZcEUvSzNUaTZsUkpOY3NoUGRmV1lWKzgmI3hBO0hLKzBqKytQd2JPengrNUh4Kzk1&#10;Rm92L0FLMHRKLzIyYnY4QVZKbXluL2luK2FIWHcveHY0bjducDMvT1RNYnQrWE1iS0tpUFVJR2Mm&#10;I3hBOytBNFNMWDcyR1lIWmY5NzhITzdTL3V2aWt2NWErWkcwYi9uSDIvMUN4dW80ZFEwLzYwWTJZ&#10;bzNDWm5yR0NyVkZXNUNnUFhMZFZpNHQmI3hBO1NBUnNhYTlMazRkTlk1aTAxL0lEOHdQTm5tOWRk&#10;Ylg3a1hLMlJ0UmFzc1VjUUJsOWIxQis3VmEvWVhybFhhT21oaTRlSHJmNkdXZzEmI3hBO0U4dDhY&#10;U25sWGxQVExMejMrZVZ5MTZucmFiTGUzVjdMRWR3ME1UTTBTTi9razhGUHRteXpUT0hUaXVkQU9C&#10;aWdNdW9OOHJQMk1qLzUmI3hBO3lvMGdRNnRvT3FJb0NUVzB0blJSVGlMZHc2ai9BSkxtbVVka3p1&#10;TWg1MjNkclEzaVh1L2szVnYwdjVTMGJVK1prYTdzNEpaR081OVImI3hBO294enI3aHExelQ1NGNN&#10;eU80dTJ4VDRvZzk0VGpLbXgyS3RPcFpHVU1WTEFqa3ZVVjdpdGNWZUovbHo1WnVMSDh4bDAyYVdL&#10;Sy93REwmI3hBO2tWeEpxRjBuMWo2eHFpWGRWaGU0TWc0RVI4cWo0anYwemJhbktEaXZwTGx5OU5k&#10;enI4R0tzbGRZL3dDeXZ2WkorWFhrQzZ0dklObkImI3hBO2YzdXJXV29YRnFna3RWdkpZZnF6S3ha&#10;UkNnK0dJbXZ4VkI5OG8xT29CeUdoRWkrN20yNmZDUmpBTjNYZXhmWDlGODVRUXZkMzlocmomI3hB&#10;OytXTFN5dkRydHJjNjFFN3pvc1pQSlRGSWZoNEJxcnhGZkRMOGM4WjJCanhraXZTMVpJeXF5SmNB&#10;QnZkbjJtZVdiTzU4a3duVGJ6VjQmI3hBO2x2SUlyMjFWZFJtK3NKV0hra0NTeU15b3RHNDhhY2Uv&#10;WVpoeXlrWk54SGJiazVNY1k0TnIrYnpuelRZZVpMQzJ1OVM4eDZaclUzaysmI3hBO0d5alM5c0xu&#10;V1k1WkRkZldCKzlQcFNPSFNoVUJhZGQ2Wm5ZcFFKQWdZOGQ4K0hwVGlaQklBbVFsd1Z5dDZqZjZY&#10;citsNkIralBMUm4mI3hBO3ViKzlrSy9wSFVycDdrV2dkYU5NelRPMGo4QVBnUkJUbDFvSzVyNHpq&#10;S1Z6NURvQnpjd3hsR05SNStmUjR0NW04ajZ2NVR1b3JHNG0mI3hBO2FmUzQ3VFgvQU5Hem1Tb2tX&#10;VFI1M2RuaTNLeTh0bmF0RzJvQm0xeFo0NUJZNTNDLzlNSFc1OEpnSzZlci9jbjdYcm1yZVdadk1u&#10;NVomI3hBO1dXbHdUK2pNMXBaelJncUhqbGFGVWtFTXFGazVSeWNlSkhJWnJZWmZEekUrWmRqUEh4&#10;NDY5enhKdEtzYnZTN1BYR2dhRzQxVFdZZnImI3hBO1ZqQnBMd1cxclM2V0ZsdHI1b3BZNmNveUNx&#10;emdFbmZjRlR0ZU1nbVBkSCtkejI2ajlqck9FRUExdVpEK0hsdjBQN2YxUFhmemY4blgmI3hBO09y&#10;SnBPdFdHbng2amU2UE14a3RHZ1dkcG9aRjQ4ZVBxMjdNRWI0dUlmTmJvc3dqY1NhRXZ4NXVmcXNY&#10;RlVnTE1meDVNTmcwZWJUOWEmI3hBOzhxcGVXMnAyRWMrdXhTMjl0d2h0dE5qSWdrSlNHelc4dVpW&#10;Wm5iNG5idHkrUnlqUGlqS2pFK24zbjUwR2pocVVRUVI2dmh5UFN5eXomI3hBOzh6NGRUMEhXcmZ6&#10;elpYc2x0RkZhRFNiNzByU0s3TWNjMXlycEp4bHVMYnJJVlhibFR3ekcwcEU0bkdSMXZuWFQzRnUx&#10;RnhrSmcrWEsmI3hBOytaOTRhLzVWL3FGeitaVWQxclY3ZmFwWkRSbVJyNFNOWkFYQXUwWllsTmo5&#10;WEhIaUMzQm1iZmM5c2Z6SUdLb2dBOFh2NmVkcWNCT1MmI3hBO3lTUlh1NitWUFRNd0hNZGlyc1ZR&#10;V3M2TnB1dGFYY2FYcWNQMWl3dTE0WEVQSms1TFVHbkpDckRjZGprNFRNRFk1aGpPQWtLUElwZjUm&#10;I3hBO1U4aitWL0tjTnhCNWZzdnFVVjB5dk92cXpTOG1VVUJySzhoR3g3WlBObm5rK28yd3hZSVl4&#10;VVJTWFhINVRmbC9jYSszbUI5TDQ2dzAmI3hBOzR1amR4WEZ6RWZXQkRjd3NjcW9EVVZPMitUR3N5&#10;aVBEZnA5d1lIUzR6TGpyMWZGRytidklIbFB6YkZHbXUyQzNMd1ZFRTZzMGNxQTkmI3hBO1FIUXFh&#10;ZXgyeU9IVVR4L1NXV1hCRElQVUxZbGFmODQ1L2xqQk9zcjJ0emNxdS9wUzNEOEQ4K0hBL2ptU2Uw&#10;OHg2aHh4MmRoSFI2UlomI3hBO1dWcFkya05uWndwYjJ0dWdqaGdqVUtpS3V3Q2dkTXdKU0pObm01&#10;b0FBb01jZy9LL3lMQjVsUG1hTFRPT3VHWjdrM2ZyM0IvZXlWNU4mI3hBOzZaazlQZmtkdU5Ndk9y&#10;eUdIQmZwK0RTTk5qRStPdlV5RFV0TXNOVXNKOVAxQ0JMcXl1VktUd1NDcXNwL3pxRDJ5bU1qRTJP&#10;YmRLSUkmI3hBO284bm5NMy9PT1g1WXlUbVZiYTZpUW12b3BjUHdHL1FjdVRVLzJXWnc3VHpWekh5&#10;Y0k5blllNzdXY2VYUEtmbC95M3BmNk0wV3pXenQmI3hBO0NTWENGdWJzUlFzMGhKZG05eWN4TXVh&#10;VXpjalpjckhpakFWRVVFdThyL2xqNUc4clg4bW9hRHBnczd5V0l3UEw2MDh0WTJaV0swbGsmI3hB&#10;O2tBM1FkQms4dXF5WkJVallhOFdseDR6Y1JSUm5tcnlUNVk4MTI4RnRyOWtMMkcyY3lRTDZrc1JW&#10;aUtFOG9tak80N1Z5T0hQUEdiaWEmI3hBO1o1Y01NZ3FRdEhhSm9tbWFIcFZ2cFdsdy9WN0MxQldD&#10;RXU4bkVGaXhIS1F1eDNidWNoa3lHWjRqekxPRUJFVU9RUjJRWk94VjJLcEomI3hBO3Eva255dHJG&#10;OTlmMUhUMG12ZlRFSnVBenh1WXdTUXJGR1dvQlBmTFlaNXhGQTdNSlk0azJSdWk5RDBEUnRDc1JZ&#10;YVJhSloyZ2RwUFMmI3hBO2pyVG0vd0JwaVNTU1RrY21TVXpjalpUQ0FpS0FwRTM5amFhaFkzTmhl&#10;UmlXMHU0bmd1SWlTQTBjaWxIV29JTzZtbTJSakl4TmptRXkmI3hBO2lDS0srM3Q0YmEzaXQ0RkNR&#10;d29zY1NEb3FxS0tOL0FERW16YVFGRFZ0SjA3VjlPbTA3VVlSY1dWd0FzMExFZ01BUXdCS2tIcU1N&#10;Sm0mI3hBO0pzYzBTaUNLS0x5S1V2MWp5L28rc3hlbHFWc3R3dnB6UXFXcUdWTG1Nd3pCV0JCSE9O&#10;aXUyVGhrbEhrZndHTTRDUW9vMkNDRzNnamcmI3hBO2hRUnd4S0VqUWRGVlJRQWZJWkVtOTJURzRm&#10;eXg4aFF0RzhlalFDU0tZWEtTSG1XRW9rOVVOeUxFbjQ5NmRPM1RMenFzaDZ0WGdRN20mI3hBO1Q1&#10;anRxRXZ0SjA2K21zNTd1QlpaZFBtK3MyYm1vTWN2Qm8rUW9SWDRaRHNkdnBBeVVaa1hYVmlZZzFm&#10;UnZWTkswN1ZyQ2JUOVN0MHUmI3hBO3JLNEFFMEVncXJBRU1LL0lnRVl3bVlteHpXVVJJVWVTVWFm&#10;K1gvay9UOVNoMU8wMDFFdjdjTUlMaG1ra1pBd0tuanpadXh5MldvbkkmI3hBO1VUc3hHS0lOMXV5&#10;SEtHeDJLdXhWMkt1eFYyS3V4VjJLdXhWMkt1eFYyS3V4VjJLdXhWMkt1eFYyS3V4VjJLdXhWMkt1&#10;eFYyS3V4VjImI3hBO0t1eFYyS3V4VjJLdXhWMkt1eFYyS3V4VjJLdXhWMkt1eFYyS3V4VjJLdXhW&#10;Mkt1eFYyS3V4VjJLdXhWMkt1eFYyS3V4VjJLdXhWMksmI3hBO3V4VjJLdXhWMkt1eFYyS3V4VjJL&#10;dXhWMkt1eFZqdjVoNjlmYUI1SzFiV0xEaDljc29mVWg5UWNrcnlVYmlvcjF5L1RZeFBJSW5rV3Im&#10;I3hBO1BNd2daRG9HRC9sUCtiV3BhNTVZMS9YZk5Md1JXK2pGV0x3SVUrRGdXSW9XUEppUlJSNDVs&#10;NnpSaUU0eGgvRTR1azFabkF5bjBRWDUmI3hBO1NmbWQ1LzhBUFhtbTc5V08xdC9MdGtHa3VPTVI5&#10;UWVvU0lJUkp5KzEzSnAwVStPVDFtbHhZWURueEZocE5Wa3l5UExoQy84QU9uODUmI3hBO2RjOHE2&#10;emJlWHRBZ2krdXl3cFBQZHpyejQrb3hWRWpVbFZyOE5TV3Ixd2FIUlJ5Uk1wY2wxdXNsamtJeEc1&#10;U256bDVsL1BqeUxwbHAmI3hBO3JXcjZucDEvYVRTckRKYnh3cWVFaktYQ3Z4amhhaENFVlZzc3dZ&#10;dE5tSmpFRUZobnk1OFVSSW1KZXIvbDc1dlR6ZDVTc2RkRVAxZVMmI3hBOzRESmNRQWtoSlkyS09G&#10;SjZnbGFqMk9hN1U0ZkNtWXVmcDgzaVFFdTk1bnB2NXdlYnJqODVIOG95QzIvUks2aGNXZ3BFUkw2&#10;Y1FmajgmI3hBO2ZMcjhJN1pueTBVQmc0OStLbkNqckpuUDRlMVc5RS9NL3dBOGY0TDhwejZ5a0F1&#10;Ymt1dHZhUXNhSVpaSzBMMDM0cUZKSUhYMjY1aGEmI3hBO1hCNHMrRnpOVG44S0JrOGxzUE92NTU2&#10;cDVLdlBQRnZxbGhEcGRxWkdObDZDZW95Uk1BNVdzYjdEM2V1MzM3R1dEVHh5REdRYkxnUnomI3hB&#10;OzU1WXprQmpUUFB5Uy9OQy84ODZYZnBxY0VjV282VzBRbWxoQldPVkp3L0J1Sko0dCs2YXU5TXhO&#10;ZHBCaElya1hKMFdxT1VHK1liL08mI3hBOy93RE1iVmZKV2lhZk5wSHBHL3Zia29QWFV1dm94b1M5&#10;RkJYZmt5WU5CcG81WkhpNUFMcnRTY1VRUnpKWTUrU241eCtaUE4vbWE2MGomI3hBO1hQcTRVV2pU&#10;Mnhnak1aTG82QmxOV2F2d3ZYNk15TmRvb1lvQ1VlOXAwV3RsbGtSS3VUMnZOUzdOMkt1eFYyS3V4&#10;VjJLdXhWMkt1eFYmI3hBOzJLdXhWMkt1eFYyS3V4VjJLdXhWMkt1eFYyS3NNL09YL3dBbGg1aC81&#10;aGgveWNYTXJSZjMwZmU0K3IvdXBlNThsV0d2YXIvaDZYeXQmI3hBO1lxeFRWTHlLV1pFM2FWa0hD&#10;R0lBZjViVnA0MHpwSll4eGNaNkI1MkdVOEhoanFYMTUrV0hraUh5YjVSdE5Lb0RldjhBdjlSbEg3&#10;VngmI3hBO0lCeTM4RUFDRDJGYzVyVlovRm1aZE9qMFdtd0RIQVJlQy84QU9SSC9BSk5XMy81aGJY&#10;L2liNXVPemY3bjRsMVhhSDkrUGg5NzB6L24mI3hBO0p2OEE4bDFCL3dCdEdEL2sxTG1CMlYvZS9C&#10;emUwLzdyNG8vL0FKeDIvd0RKWFdQL0FCbnVmK1RweUhhWDk4Zmd6N08vdVI4ZnZlU2EmI3hBO0wv&#10;NjB0Si8yMmJ2OVVtYktmK0tmNW9kZkQvRy9pZnVlbWY4QU9UZi9BSkxxRC90b3dmOEFKcVhNRHNy&#10;KzkrRG05cC8zWHhWUHlMMHEmI3hBO3cxYjhuSXRNMUNMMTdLN2t1b3JpTGt5Y2thVWdqa2hWaDlC&#10;d2ErWmpuc2N4U2RERVN3QUhrYlp0NVQ4ZytVdktYMXIvQUE5WWZVdnImI3hBO3ZwL1d2M3MwdlAw&#10;dVhEKytlU2xQVWJwbUptMUU4bGNSdW5KdzZlR08rRVZid3IvbktUVTJ1UE5HajZTaDVDMHRHbTRE&#10;Y2g3bVFyU24mI3hBO2pTRmMzSFpNS2daZDVkVjJySzVSaitOMGg4ZzJzbmt6ODlMUFNwaVNJcnQ3&#10;RnQvdEM1aktSL2pJcHk3VUh4ZE9aZVZ0V25qNFdwNGYmI3hBO2crajRmekg4alN5M2FKclZ0d3Nk&#10;cnU0Wml0dWpFMENmV0dBaExuZWloNm1oMjJPYUk2YklLMk8vNDVPNzhlRysvSk5iSFg5RXZyYTMm&#10;I3hBO3VyTy9nbnQ3cXYxYVJKRklrb1NEeDMzM0J5dVdPUU5FY21jWmdpd1VwdVB6SThseFNXc01l&#10;cHgzZHhmVEczczdlMERYRWtzaXR4YmcmI3hBO3NRYXFnMUJmN094MzJ5MGFYSWIycW1zNTRDdCti&#10;SmN4MjU1cjVZOC9lYTlmMTY5MEszZlRWdmRLdkxtTFUzYUdZS3R0QktZRWVKRFAmI3hBO3pkNUhR&#10;bitWUjFOYUE1K1hUd2hFU04wUUs5L3ljVEZubE1rQ3JCTi9jbnR4K2FYaytDM2x1Wko1dlFTSjdp&#10;R1VXOHBXZUtPUVF5UEEmI3hBO2VOSENTTUFmdit6dmxJMGt5YWJUbmlFUW41aCtXanFGbnAwcnoy&#10;OTllTXFMYlR3U1J5UnZJU3NTeXF3cW5xY1R4cjJwV2xSV1A1YWQmI3hBO0U5QXk4V04walBML0FK&#10;dTBYWDVidUhUM2N6V1FqYWVLV05vMkNUOHZTZWpEby9wdFFIZmJjRGJJNU1Nb1ZmVk1NZ2thQ1F0&#10;NSt1Tk8mI3hBOzh3ZVk0TllNZjZKMGFTeGh0emEyMHp6dStvZ0dNUHhlUWZDVHcreU9SUGJvYnZ5&#10;NGxHUER6bGZYdWFqbW9tK1FyN1VYSCtZK2pTMzEmI3hBO2hicERPc04zSGZQTmNTcDZZdHpwMGl4&#10;M0N6S2ZpQlJtK0x3R1JPbGxSUGRYeHZreUdlSklIdjhBczVyQithdmxGN05ycUNTNXVBTGkmI3hB&#10;O08wU0tHMm1lUjVaMUxROFZDLzdzQStHdnk2N1kvbEozVzNLK2ErUEdyUlVQNWcrWDVOYVRSeUxx&#10;RzdlU09BbWEzbGlqU2FlSDE0b24mI3hBO2R3QUdkQWFEeEZNaWROTGg0dHE5NmZHamRJVzgvTkR5&#10;OURhM2t0dWs5ek5aeVd5U1d3ak1ibGJ1NCtyUlNVZWxGTWxSdjhYdFFpczQmI3hBOzZTUkl2cmYy&#10;QzBTenhIMmZhYVYvOGRhZkJxR3BXMTI3RjdlNXQ3VzBzNDdlWVhEU1QyL3JDTWh0cEdQRjJCVUJR&#10;dmZJL2x5UUNPNzkmI3hBO0tmRkZrS00zNXFlVUl4Q3dsdUpJNW92ckJsUzNsNFJ4aWY2czdTbGxI&#10;RDA1ZmhldlRDTkpQOEg0bzhlS3ZyUG5uVHJXNDFEUzdhUXImI3hBO3JOdGJ6elFMUEU1aWQ3ZUZa&#10;M1VVS0VnSTY3MUEzMkpJSXdRMDVJQlAwcGxsRmtkVTM4dmFoTnFXZ2FacU02cXMxN2FRWEVxcFVL&#10;R2wmI3hBO2pWMkMxSk5LdHR2bFdTUERJanVMT0JzQXBoa0dUc1ZkaXJEUHpsLzhsaDVoL3dDWVlm&#10;OEFKeGN5dEYvZlI5N2o2djhBdXBlNThoNmYmI3hBO1phemFXS2VaYkV0SEhZWGNjWXVZNjhvWjZl&#10;cEV4OEs4VFErMmROS1VTZUE5UTgzQ01nT01kQyt4L3dBdHZPOXI1eThxV3VyUjBXNkEmI3hBOzlI&#10;VUlCL3V1NFFEbVA5VnE4bDlqbkw2ckFjVXpIcDBlbDArY1pZQ1FlQS84NUVmK1RWdC8rWVcxL3dD&#10;SnZtNTdOL3VmaVhVOW9mMzQmI3hBOytIM3ZUUDhBbkp2L0FNbDFCLzIwWVA4QWsxTG1CMlYvZS9C&#10;emUwLzdyNG8vL25IYi93QWxkWS84WjduL0FKT25JZHBmM3grRFBzNysmI3hBOzVIeCs5NUpvdi9y&#10;UzBuL2JadS8xU1pzcC93Q0tmNW9kZkQvRy9pZnVlbWY4NU4vK1M2Zy83YU1IL0pxWE1Ec3IrOStE&#10;bTlwLzNYeFImI3hBO1A1QVhkcFovbExhM1YzTkhiMjBNMTA4MDhyQkkwVVNtck16RUFENTVIdEdK&#10;T1lnZVRMUUVEQ0NmUDczb09rK1l2TCtzZXIraU5UdE4mI3hBO1I5RGo2LzFTZU9maHpyeDUrbXpj&#10;ZVhFMHI0WmhUeHlqOVFJOTdsd3lSbDlKQmZLLzVtYWhjNnYrZDl5YksxTjdOQmZXOXJiMlZmNzEm&#10;I3hBOzdiZ2pSMTdCblZ2bG5SYVdJanB4WnJZdWgxVWpMVWJDNklWZnplZzh4YUQ1NHM5UTF3MnR6&#10;cWwvRkJxRjFMYnhCVVZrYjB4QWhma2EmI3hBO1JMQ0FHNm5xVDRSMFJqUEdSRzZHelBXR1VNZ01x&#10;czc4bnNVMzVLNlpjNmZEK2g5ZHU0N1NOdnJta1JYU3hYa0VMeVVKK0NWVmFTTjEmI3hBO3A4THQ0&#10;R3Vhd2E0ZytxSXZrZWpzanBSV3hQbDFVRi9KTzYvUzJvenozOXZQYjZ0Q1VsdTJoLzA2ellydXRx&#10;N2VvaGlKK0Fxd0I5TTgmI3hBO2ErSi9QRGhHM0w1SDMvam12NVgxRTN6K1k5ek1QSjNrVzA4dW9Y&#10;bGtndjc5VldLRy9GbmJXc3FRS29WWWdZRlg0UlRNYlBxRFB5SHYmI3hBO0pic1dFUTh6N2graGxH&#10;WTdjODJieXgrWFZucXNjWjgwZlZkZmd2NXJ4WnZybG5IZWk0dkRXV0psNEFsSkdOZlRLMHpPOFhL&#10;UjlOeHEmI3hBO3VSclp4ZURHRHo5VjkrKzZhUy9sUDVkbDA4YWM5emRtemlpbWdzWWkwUDhBb3NW&#10;eEtrMHF3bjBxL0UwU2o0K1JBMkZCbFkxa3J2YS8mI3hBO3ZaL2w0MVNiTjVOc2pyNzYxSGUza0Z4&#10;T3NJdm9JWlZTRzVhMi91bmxVTHk1RHA4REtDTmlLWlg0NTRlR2grcG40WTRyUS9sTDh2OEEmI3hB&#10;O1RQSzkzY1hGaGVYY3h1b2tobWp1V2lkU0k1SGtScXBFamx3Wm4zTGIxM3FkOGxtMUJ5Q2lBeHg0&#10;UkEyRmwvOEFsNXB0N2Q2cmN5MzEmI3hBOzRyYXhMYVRYYUlZQW9hd2RYdCtGWVNRRUtEdnYzeGpx&#10;U0FCUTlOL2J6NnJMQ0RmblgySVdmeUY1WWl2TFdHNTFHNEZ4ZHo2aThVRHkmI3hBO3dxMXora2FU&#10;WHNQRVJxU2g5TGw4RkNOOTZaSWFpWkJvY3ErRmNrZURFRWI5L3dCdTVSTVA1ZDJFZG5aMnI2cHFO&#10;d21uM0Z2Y1dqVFMmI3hBO3hPVStwbGpCSFQwdVBCZVo3Y2p0VW1nd0hVbXlhRy82V1F3aXFzN0sx&#10;ejVDMHU0MXFUVjN1cm9YRWw3YmFnMFlhTDAvVnRJakRFQUQmI3hBO0dXNDhHTlJYSWpVRVI0YUhJ&#10;ajVwT0lYZm1rdG4rVmZsWS9wQ0cyMVc4bGR2VGd1d3N0dTd4U1JYQXY0dVZJU2ZVU1NUbjhkYWh2&#10;aXImI3hBO3RsMHRYUGF3UHQ3cWFocDQ3Ny9pN1RXZjh1OUxtdnB0UWU5dlAwakxjVzkzSGVCb2ZV&#10;aW10WWpBalIvdXVPOGJFTUdEQTVVTlNRS28mI3hBO1YrdHNPRUUzMVExeCtWUGw2YUdTRVhGM0Vr&#10;MXM5ck53YUtyaVc2K3VTeU1XaWI0M2w2bnBUWUFaSWF1WGx6L1JTUEFqK1BtdnV2eXkmI3hBOzBx&#10;NTFhNTFSOVJ2eGMzYlN0TUEwQkI5ZTNGczYxYUZuNCttbzRxV292N05LbXFOVVJFQ2h0NysrKzlU&#10;Z0YzWi9HekpkSTAyTFM5THQmI3hBO05OaGQ1SWJPRklJbmw0bHlrYWhWNUZRb3JRZUdZODVjUko3&#10;MjJNYUZJdklwZGlyc1ZZbCtiTmxlMzM1ZGE3YVdWdkpkWFUxdUZpdDQmI3hBO1VhU1J6elUwVkZC&#10;WS9SbVRvNUFaWWs4bWpWQW5ISUR1ZWEva1o1Q3ZManliNW4wUHpQcGQxWlcrcFNSS3FYVU1rRGtC&#10;R3BKSDZpcnUmI3hBO2pVSVBqbWZyOVFCa2pLQkJwd2RCZ1BoeWpNVmFTZmxmcG5uL0FQTHo4d3Jq&#10;VGJqUjcrNzBHNmwrcVhsM2IyMDhsdVY1ZnVicEdSV1cmI3hBO2k4dC9CU1IxeTNWeng1OFZnZ1NI&#10;bjlqVnBZWk1PVXhJSmlmTDdVWC9BTTVEZVJmTk56NXJ0Zk1tbVdFdW9XUDFlS09VVzZOSThVa0wm&#10;I3hBO3NmalJLdHhLa0hsU244WTltNmlBZ1lFMFdYYUdDWm1KeEZoUS9OTDh3Ny84d2ZMdG5vR2pl&#10;V05WUzlGeWx4ZENTQXNGS0k2OEU5UGsmI3hBO1czZjdUQmVuVERwTk1NTWpLVW8xU05WbmxsaHd4&#10;aksvYzliL0FDZzhyNmo1WjhnNmRwZXBLRXZ4NmsxeEVDRHdNMGhjSlVkd3BGZmYmI3hBO05icmNv&#10;eVpDUnlkaHBNUng0eEU4M2tPa2VWUE5NZjhBemtISnFyNlBmSnBaMWE2bEYrMXRNSVBUWVNjWDlV&#10;cnc0bXV4cm16bm1oK1cmI3hBOzRiRjhJMnQxMGNVL3pYRlJxK2Z3ZXBmbmg1UzFielI1RWxzOUtq&#10;OWE5dHA0N3VPM0JBYVFSaGxaVnIrMXhlb0hlbWEvUVpvNDhseTUmI3hBO09mcmNKeVl5QnplUDZQ&#10;NXkxTFJ2eXIxSHlGZWVYTlRYV0xnVFJXN2Vnd2o0enZVbHcxSEJYZWdDbXZ0bXpuZ0Vzd3lDVWVG&#10;MTJQTEsmI3hBO09FNHpHWEZ2MDcyZGY4NDRlVFBNSGwzU3RaMURXYlNTeUdwRzMrcjIwcWxadUZ1&#10;SlN6dEg5b2N2Vm9BUlhiNVpoOXA1NHprQkUzVGsmI3hBOzltNEpRaVRMYTJKL2t6NVI4MVhINXJ6&#10;K1lkYzBpOXNZMUYzZSt2ZTI4c1FhYWR1SEVOSW9CZjhBZk1mb3pKMTJhQXc4TVNEeUd4YU4mI3hB&#10;O0Zpa2N4bElFY3p1eUwvbkpieWhyR3NSYUZmYVBwdHhxRnhBMDhGd3RwRkpNNFJ3aklXV01NUUFW&#10;YmYzeWpzdk5HUEVKRUJ1N1R3eWsmI3hBO0ltSUplbWZsekxxRW5rVFFocU50TGFYMFZuRkJjUVRv&#10;MFVpdEFQU3F5T0F3NWNPWFR2bUJxUVBFbFJzVzUybko4T044NlpIbERjN0YmI3hBO1hZcTh5OGky&#10;TXVuZVdGOHE2OTVmdXA5VXQ3cDVKN2hJT1Z2ZFNHNE1xWFl1U3lwVWZDVHljTnRRRHRtZnFKY1Ur&#10;T01oVmZMYmxUaVkmI3hBO0lrUjRaRGY3OSthRGpmOEFOSDZsNmtJdm12ZnFwR3ZSU2hWSDFnWGtW&#10;VHA3T09ISnJVeThmVCtBZkQrM2svM045S3ZiNWRmalg5aVAmI3hBOzN2Ni9tT1h3dEE2cE41eEdx&#10;VzlsOWQxaExlOFhWbTBLR0l1bDA2UXBhbTBOd0dITUJacHBCeW1wOE5PZTJUZ01kWFVkdUcrN3Jk&#10;ZnMmI3hBO1l5TStLck5IaXI3Sy9TbklQNWlIWEpVMUdTK1V3VzYraWJLSUd6a1JyRlZsTFNCOXBF&#10;dWViS0JHWHJ4QVBES3YzWER0WHg1OC93QlQmI3hBO1lPUGkzL0czNjBxdmYrVmgyR2hhRTFtMnRY&#10;ZXBTV2EzV3BQTHlrRWQwR3QxbWg5TlZRN0xIS1Y5VGtwQk5Bek1DTEkrRVpTdmhBdmImI3hBOzNi&#10;c1AzZ2pIbmRiKy9iOXFKc3JYemZhMzhZc2JmVVlweHEyc1RGcmtTeVc3UlhFRTVzR2NzWCtGWGVF&#10;SHNPL1Ewakl3STNyNlkvb3YmI3hBOzlLUUppcXY2cGZMZXYwT1pQUDhBTEZackcrcnhXa3JhVU5T&#10;TWdQMWlPNU16THFYcEVBdDZQby9FYWZCeTQrbjRCL2RiL1RmcXIvZS8mI3hBO0cvMnFmRTZYL0Q5&#10;L3ErejlqTC9LMm9hMVplUjJ1TlN0N3k4MUt6YTdWYmVSSE4xTWlUeWZWaDhRcXpQRDZmeGZmME9Z&#10;MldNVGtvVUEmI3hBO2E5M0xkdXhtUWh2ejMvWXdaYmJ6YjVNZlZkVXVKUzBPdTZWY1hON2UyOEVq&#10;QzIxUkZaNFpuV1hhc2hrTVlUYm9vSUF6THVHV2dQNFomI3hBO0Q0aHg2bEN6M2o3VmxsZGVlWkxI&#10;MGx1ZFUvZVhRL1Nkc2tkeExlV2NjbHNCYm1MMS9xc3NrYlhDeU1TTmhzRHlVR3BrTWQ4bzh0dVYm&#10;I3hBO0hmZnY2SkJuNTgvbHQ4T3FZRS9tSkRycTNNYmFqSzZYZGxHa0V5c2JSb3BMRmx1bWtXSWVu&#10;UmJqalhpYUtmczdiNVgrNk1hMjVIMzgmI3hBOzl2c1ordSt2UDlINjFrOTU1dXRQTDhHdWh0Vmkx&#10;cXpsc2plYVZxTXlKRGV6MU1OMURiSWhPMGpPckxUNGFoZUEzWVlSR0JsdytuaE4mI3hBOzdqcDNX&#10;eEptSThXOTdiSHIzdlRkRnM3cXkwbTB0YnVkcnE3aWlWYm01Wm1ZeVMwK05xdHZRdFdudG1CT1FN&#10;aVJ5Y3VJb2JvM0lKZGkmI3hBO3JzVmRpcnNWZGlyc1ZkaXJzVmRpcnNWZGlyc1ZkaXJzVmRpcnNW&#10;ZGlyc1ZkaXJzVlN5Ny9BTU0vcHkwK3QvVXYwN3diNmg2dnBmVy8mI3hBO1RyOGZvOHYzbkd2WGps&#10;ZzQrRTFmRDlqQThQRUxyaVRQSzJic1ZkaXJzVmRpcUcxTDlHL1VMajlKK2oraitCK3RmV2VQbytu&#10;KzE2blAmI3hBOzRlUGpYSlJ1OXVhSlZXL0pDZVhQOE1mbzcvblcvcVg2TjVHbjZPOUwwT2RCWCs1&#10;K0N2R21TeThkK3U3ODJPUGhyMDFYa21tVnMwdTEmI3hBO0wvRHYxN1QvQU5KL1ZQci9BS2pmb3I2&#10;ejZYcmVyUWN2cS9QNHVWS1Y0YjVPUEZScTY2L3RZeTRiRjgraVk1Qmsvd0QvMlE9PTwveG1wR0lt&#10;ZzppbWFnZT4KICAgICAgICAgICAgICAgPC9yZGY6bGk+CiAgICAgICAgICAgIDwvcmRmOkFsdD4K&#10;ICAgICAgICAgPC94bXA6VGh1bWJuYWlscz4KICAgICAgPC9yZGY6RGVzY3JpcHRpb24+CiAgICAg&#10;IDxyZGY6RGVzY3JpcHRpb24gcmRmOmFib3V0PSIiCiAgICAgICAgICAgIHhtbG5zOnhtcE1NPSJo&#10;dHRwOi8vbnMuYWRvYmUuY29tL3hhcC8xLjAvbW0vIgogICAgICAgICAgICB4bWxuczpzdFJlZj0i&#10;aHR0cDovL25zLmFkb2JlLmNvbS94YXAvMS4wL3NUeXBlL1Jlc291cmNlUmVmIyIKICAgICAgICAg&#10;ICAgeG1sbnM6c3RFdnQ9Imh0dHA6Ly9ucy5hZG9iZS5jb20veGFwLzEuMC9zVHlwZS9SZXNvdXJj&#10;ZUV2ZW50IyI+CiAgICAgICAgIDx4bXBNTTpJbnN0YW5jZUlEPnhtcC5paWQ6Rjg3RjExNzQwNzIw&#10;NjgxMTgwODNCRjE2MjNDMzc4ODk8L3htcE1NOkluc3RhbmNlSUQ+CiAgICAgICAgIDx4bXBNTTpE&#10;b2N1bWVudElEPnhtcC5kaWQ6Rjg3RjExNzQwNzIwNjgxMTgwODNCRjE2MjNDMzc4ODk8L3htcE1N&#10;OkRvY3VtZW50SUQ+CiAgICAgICAgIDx4bXBNTTpPcmlnaW5hbERvY3VtZW50SUQ+dXVpZDo1RDIw&#10;ODkyNDkzQkZEQjExOTE0QTg1OTBEMzE1MDhDODwveG1wTU06T3JpZ2luYWxEb2N1bWVudElEPgog&#10;ICAgICAgICA8eG1wTU06UmVuZGl0aW9uQ2xhc3M+cHJvb2Y6cGRmPC94bXBNTTpSZW5kaXRpb25D&#10;bGFzcz4KICAgICAgICAgPHhtcE1NOkRlcml2ZWRGcm9tIHJkZjpwYXJzZVR5cGU9IlJlc291cmNl&#10;Ij4KICAgICAgICAgICAgPHN0UmVmOmluc3RhbmNlSUQ+dXVpZDozYzIyODUyNy03YmI1LWNkNDct&#10;OWRmNC0yNDMzMmQ3MTcxNGU8L3N0UmVmOmluc3RhbmNlSUQ+CiAgICAgICAgICAgIDxzdFJlZjpk&#10;b2N1bWVudElEPnhtcC5kaWQ6MDE4MDExNzQwNzIwNjgxMThBNkRDNzg1Qjk3NjQ0NzM8L3N0UmVm&#10;OmRvY3VtZW50SUQ+CiAgICAgICAgICAgIDxzdFJlZjpvcmlnaW5hbERvY3VtZW50SUQ+dXVpZDo1&#10;RDIwODkyNDkzQkZEQjExOTE0QTg1OTBEMzE1MDhDODwvc3RSZWY6b3JpZ2luYWxEb2N1bWVudElE&#10;PgogICAgICAgICAgICA8c3RSZWY6cmVuZGl0aW9uQ2xhc3M+cHJvb2Y6cGRmPC9zdFJlZjpyZW5k&#10;aXRpb25DbGFzcz4KICAgICAgICAgPC94bXBNTTpEZXJpdmVkRnJvbT4KICAgICAgICAgPHhtcE1N&#10;Okhpc3Rvcnk+CiAgICAgICAgICAgIDxyZGY6U2VxPgogICAgICAgICAgICAgICA8cmRmOmxpIHJk&#10;ZjpwYXJzZVR5cGU9IlJlc291cmNlIj4KICAgICAgICAgICAgICAgICAgPHN0RXZ0OmFjdGlvbj5z&#10;YXZlZDwvc3RFdnQ6YWN0aW9uPgogICAgICAgICAgICAgICAgICA8c3RFdnQ6aW5zdGFuY2VJRD54&#10;bXAuaWlkOjAxODAxMTc0MDcyMDY4MTE4QTZEQzc4NUI5NzY0NDczPC9zdEV2dDppbnN0YW5jZUlE&#10;PgogICAgICAgICAgICAgICAgICA8c3RFdnQ6d2hlbj4yMDE1LTA5LTE2VDE2OjM0OjI5KzA5OjAw&#10;PC9zdEV2dDp3aGVuPgogICAgICAgICAgICAgICAgICA8c3RFdnQ6c29mdHdhcmVBZ2VudD5BZG9i&#10;ZSBJbGx1c3RyYXRvciBDUzUuM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Rjg3RjExNzQwNzIwNjgxMTgwODNC&#10;RjE2MjNDMzc4ODk8L3N0RXZ0Omluc3RhbmNlSUQ+CiAgICAgICAgICAgICAgICAgIDxzdEV2dDp3&#10;aGVuPjIwMTUtMDktMTZUMTY6Mzk6NTErMDk6MDA8L3N0RXZ0OndoZW4+CiAgICAgICAgICAgICAg&#10;ICAgIDxzdEV2dDpzb2Z0d2FyZUFnZW50PkFkb2JlIElsbHVzdHJhdG9yIENTNS4xPC9zdEV2dDpz&#10;b2Z0d2FyZUFnZW50PgogICAgICAgICAgICAgICAgICA8c3RFdnQ6Y2hhbmdlZD4vPC9zdEV2dDpj&#10;aGFuZ2VkPgogICAgICAgICAgICAgICA8L3JkZjpsaT4KICAgICAgICAgICAgPC9yZGY6U2VxPgog&#10;ICAgICAgICA8L3htcE1NOkhpc3Rvcnk+CiAgICAgIDwvcmRmOkRlc2NyaXB0aW9uPgogICAgICA8&#10;cmRmOkRlc2NyaXB0aW9uIHJkZjphYm91dD0iIgogICAgICAgICAgICB4bWxuczppbGx1c3RyYXRv&#10;cj0iaHR0cDovL25zLmFkb2JlLmNvbS9pbGx1c3RyYXRvci8xLjAvIj4KICAgICAgICAgPGlsbHVz&#10;dHJhdG9yOlN0YXJ0dXBQcm9maWxlPlByaW50PC9pbGx1c3RyYXRvcjpTdGFydHVwUHJvZmlsZT4K&#10;ICAgICAgPC9yZGY6RGVzY3JpcHRpb24+CiAgICAgIDxyZGY6RGVzY3JpcHRpb24gcmRmOmFib3V0&#10;PSIiCiAgICAgICAgICAgIHhtbG5zOnBkZj0iaHR0cDovL25zLmFkb2JlLmNvbS9wZGYvMS4zLyI+&#10;CiAgICAgICAgIDxwZGY6UHJvZHVjZXI+QWRvYmUgUERGIGxpYnJhcnkgOS45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S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v/&#10;4n0QSUNDX1BST0ZJTEUAAhK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wABgP5/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J9EElDQ19QUk9G&#10;SUxFAAMS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9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AACA/39kgYfoXJxof4Z7S/RsvYULO8VxSYOHLMx2H4Hjrc5UT5dmnl1YJ5UfjlNb1JK3fbtf&#10;h5BDbN1jbY3TW/tnkItfS4Zr8YjaO4RwqIY0LLl1ooNbrPtTIaDnnZxXC52yjZpaxppPfQ1eiJbb&#10;bDxih5NtW21mzY/2Sx5rUIxjO0xwI4ibLKl1O4SerHNSSaoMnRhWPKXYjRNZ+KFzfIhdv50Ba8Vh&#10;y5iYWw1mJpQiSspqw4+GOw9vtYqtLJx06IWsqtxqDFqsm/pr/V41jHZt8WGefDxv7mTza4RyBGhQ&#10;WqF0P2vLSgt2pG90OdJ5U3N1Kq58WngAqVpm8GSTmt1pNGcci3drZGmTe1ttmWwCarxv6G56Wfpy&#10;ZHEOSYx1D3PGOYV4CnbHKp97Wnowp8xkJW5WmUFmpm/rig1pDXF1egprenL/aZ9uBnSXWRJwwnZE&#10;SN5zrngMOR926XoFKpF6dnw/pjdhqHftl7FkWXihiI1m7nlJeNJpinntaI5sUXqfWDpvSHthSEVy&#10;cXwyOMh16X0fKoV5rH4ppL9fgYFpllNiWoFHhz9lGYEPd5Vn3YDLZ55qz4COV3Rt/oBgR7txXoA1&#10;OH11C4APKnp4/X/po4pdvIrRlTFgs4nYhjJjkIi7dpxmd4eLZr9pjYZbVs9s4YUyR0ZwcYQIODx0&#10;TYLOKnJ4aIF6opRcSZQPlEhfWJI7hVZiSZA0ddBlSo4TZghogovyVj1r+YnNRupvqIedOApzrYVP&#10;Kmt364LYodxbKJ0Rk5VeRZpfhKRhQpdodShkUpRQZWtno5E5VbRrO44cRotvC4rqN95zKoeMKmV3&#10;hYQEoWNaWaW9kxVdfKIohBpgep47dKBjjpopZPVm7JYcVVhqmZIHRjpug43WN6ZywIl1KmB3M4T+&#10;nqVxmFqOkSJyzV4fgtt0GGGKc8R1d2TfZCh27mg9VGR4h2u/RPl6Rm9yNfV8SXOBKBZ+mXganWJu&#10;pWPakAZwLGZ+gb9xr2kKcslzQWuMY1J07m4aU7h2w3DHRHt4wHOZNbN7BXa0KCF9k3oxnBpr9W0V&#10;jrltvG7XgLdvcnCKccxxM3I0YoBzEnPsUxZ1IXW9RA93W3epNX954HnIKCt8qnwnmrBpj3YmjVZr&#10;hHcaf0xtZ3f5cKZvU3jOYX9xbXmsUkxztHqcQ4J2KHudNTh45Hy7KDN73X33mWFngH8cjBVpmX9K&#10;fhpron9Xb4lttX9QYK1v9X9NUaBycX9YQw91GH9pNQF4Bn+BKDp7LH+dmExlz4gCiw5oA4dmfSZq&#10;JoabbqZsWoW0X+NuvITKURFxWYPmQq50LYMENNF3SIIVKEB6lYEVl29kbJC9ijlmtI9VfFpo642s&#10;beprNovfXzttuIoOUI5wdYg7QmJzZYZhNK92p4RtKEV6GIJblsljVZk8iZNlrJcHe7Nn7pR8bU1q&#10;RpHBXqhs348FUA5vvYxEQg1yyol1NI92JIaBKEl5sYNxllliiqFuiRlk6Z5rey5nLJr3bMlpiZdM&#10;XjlsLZOgT7pvHo/wQcNyRowsNF11vYhFKE15X4RYkq55YVqIhk153F4QeSJ6f2F3ayp7O2TMXLJ8&#10;C2gvThp89Wu6P+h9/W92Mix/QHOSJamAwngvkZd2lGNEhU13YWXzeCN4OWiLakl5IWseW/d6H22/&#10;TYl7PnCBP4Z8f3NrMgZ9/HafJc9/s3owkHh0BmvjhBV1EG3Hdx52FG+baVZ3KHFoWzN4VnNDTPd5&#10;q3U3Pyl7I3dJMeV82XmPJfB+w3wPj0VxtHRygt5y7XWVde90G3ahaHt1VXeoWnl2tXizTHJ4PHnR&#10;Ptx56XsDMct71nxVJgx98X3GjhpvvXzngdtxGH1TdPByaH2dZ3RzxH3QWbN1SH4IS853A35NPm94&#10;4H6aMZ96+X7zJiV9PX9UjSJuIYVIgOlvk4T6dA1w/IR5ZqRydYPYWP90F4M0S1N17oKYPiB39YH/&#10;MX96OoFeJjl8o4CzjFpszo18gCluVIxyc1ZvzYshZftxWomnWGlzGYgoSuF1DoanPeV3LYUkMWt5&#10;l4ONJkp8JIHki8FrwpV2f5BtV5Ovcr1u2pGKZW1wco8vV+VyRozPSm50WYpsPZt2kogCMVd5EYV7&#10;Jlh7vILmi1Rq+p0mfx1smZqmckFuH5eoZPRvu5RnV4Fxl5EiSiRzvI3aPVt2EIqGMS94rIcbJmN7&#10;aYO7hvCBbVqEe4KBOF38b1yBMmFcYn6BRGS1VS+BXmggR86BiGu2OuGBx29+LoCCMnOmI2yCz3hB&#10;hfl+0GK4eql+6GVpbod/DmgLYcl/QWquVJ9/gm1jR2Z/2nA9OqaASnNALnyA6naOI6yBtXouhP58&#10;YGrSeZd8s2zIbaB9Am60YPN9XHCdU/N9yHKZRul+UXSxOl5+9HboLnB/xXlVI+OAvXv2g/N6LnLL&#10;eIl6qHQUbI97HnVNYC57mHZ+U0t8NHe6RnR87HkKOh99v3puLmd+wXv1JBN/5H2XgvJ4RHq9d5B4&#10;4HtZa6Z5dXvYX1V6D3xFUsh6x3y6RhN7rn07Oe18rX3ILmN93X5mJDx/Kn8OghV2vIKedth3cYKR&#10;awB4GYJTXql4yYH1UiZ5nIGYRal6nYFGOap7w4D5LlB9G4CqJF9+jYBYgWF1eopOdiZ2QYmVald2&#10;9oiUXg93uIdqUZx4o4Y8RUJ5voUSOXx6+YPqLkh8dYKzJHt+C4F0gNV0eZHAdZ51T5BbadF2DY6V&#10;XZR214yYUSx31IqWRN95CoiUOUB6XIaSLkF77YR8JJJ9oYJkgGxzt5jvdTR0l5bkaWJ1WZRUXSt2&#10;JZF8UNd3KY6gRKR4bovFORB52ojnLiZ7hoX8JKR9TIMpe3mJwVppcOSI5l3NZbaINGEpWe2HjmSI&#10;TcqG4GgBQaWGNWupNgWFlG+CKweFEnO5IWSEt3hPepuHXGIecC6GwWTOZQqGL2d6WWKFn2ovTWKF&#10;EGz9QWOEjG/zNe6EFnMSKyODwnZ8Ib2DkXopecSFC2m3b0aEpWu8ZEyENm2/WLSDx2/HTN6DXXHm&#10;QQyDBnQlNcmCvXaFKzWClnkcIgqCj3vdeOGC73E0bluCrHKYY2CCX3PyWASCEXVOTEyB0na5QKqB&#10;pXg8NZqBiXnVKz2Bj3uVIk2Brn1qeAeBInidbY6A+nlkYpuAx3oWV0WAk3q9S9mAbHttQFWAbHwv&#10;NXKAeHz+K0aAp33hIoaA7n7Md0Z/m3/0bN1/j4AeYft/cIAhVr5/TYAKS21/Pn/0QDN/UH/vNWl/&#10;hH/1K1V/3X/8IrWATYADdqd+aIcibGF+c4a0YY1+W4YAVlB+PIUiSwB+QYRHP9x+b4N5NUx+tYKz&#10;K1p/M4HhItx/x4ENdil9co4Xa+h9i40PYRh9eouiVel9Yon6SqV9dIhXP4l9uoa9NR1+FYUsK19+&#10;p4OLIvx/WoHsdch8tpTLa4h815MvYLh8ypEEVZB8tI6NSmB8y4wbP1t9HYm0NQB9jodVK1d+O4Tu&#10;IxV/A4KjcHWSXloeZqyQ2l1wXG2Pc2DKUbOOBGQ2RrmMemfEO8+K42uGMXqJTW94J9mHy3PFH5mG&#10;cXhab6mQNGFgZhSO4GQNW+SNiWbGUUyMJGmSRnSKrmx9O7GJOW+XMYaHyHLZKBSGcHZlIAmFPnoj&#10;bvaN/miAZVWM12qSW0yLnGysUMSKUW7YRhSI/XEfO3yHr3OMMYGGZ3YbKEKFO3jiIGqEMXvGbjuL&#10;8G+CZJOK5nEAWomJyXJ/UDeInXQKRaWHb3WpOzqGSndkMW+FLXk5KGKEK3s1IL6DSH1AbYWKLHZw&#10;Y+iJPXdeWeaINnhBT5+HH3kgRUmGDXoSOv2FD3sZMVyEGHwwKH2DPX1fIQWCgX6RbOSIun1NY1mH&#10;4n2vWWiG6X3vTy2F4X4eROyE4X5VOuaD8X6iMVyDH378KJeCbn9aIUCB2n+2bFqHhYPyYtSGwoPA&#10;WOyF14NZTr2E2oLWRJKD7IJYOrODEIHmMW6CRoGDKLKBvYEcIXGBUYCwa+6GmIp1YpqF7InEWL6F&#10;AYiqTpSD9IdVRHWDBoYTOoqCSYTnMUuBnoPSKMOBKoKrIZmA4IGCa5iF4ZC/YkmFOY+KWG2EU426&#10;Tk2DSIucREGCW4mYOm2BpoetMUaBD4XXKNGAuIP2IbiAh4ItZd6bMVmhXOeZCFzlU5mW52BBSe2U&#10;n2O/QBmSImdoNmaPiWtMLVeM529fJQOKV3PHHgeH/HhiZSKZR2B9XGuXP2MpUy6VGmXxSaWSzGja&#10;P/WQWGvpNmqN2W8rLYSLV3KXJVuI7nZKHoyGu3odZJSXJ2csW9SVP2lMUreTM2uAST2Q+W3WP7SO&#10;oXBKNlaMRHLqLZ+J6XWsJaSHrHimHwCFo3uwZASVGm23WziTS29QUhaRWXD3SM2PPXK1P2SNCnSO&#10;NjKK1XaHLaqIpHiaJdyGkXrYH2OEsn0bY3OTV3QzWrCRonVJUZqPwHZgSFiNtnd6PySLoHiwNg+J&#10;kXoCLayHh3tkJgeFnHziH7eD5H5bYvCR6nqlWj2QS3s6UTeOdXu4SAWMd3wrPuKKcHywNf+Icn1U&#10;LbCGi34FJiiEyH6/H/2DOH9yYoKQwYDpWeKPNYEAUOmNZ4DfR76LbYCmPqGJdoB+NdiHjYBuLbuF&#10;s4BuJkiEFIBpIDeCqYBfYiqPz4bwWY6OU4aEUJuMjoXBR32KmITXPm6IqIQANaaG1YM9LamFCYKS&#10;JmiDfYHdIGaCNoEkYeWPGIzTWW+Np4v4UH+L44qER2aJ3YjLPnKH5Ic4NcaGGIXHLcyEbIRxJoWD&#10;BoMRIIuB2oHFW5OkXFj5U1ChlFwxSuWepl+RQkibaWMmOZyX4Gb4MSeULGsLKV+Qa29MIl6MvXPT&#10;HKWJXnhoWtqirF9wUtSf9GIeSn2c9mT6QgSZq2gGOYWWIGtHMT2SfG7AKaSO03JgIs+LR3Y6HT6I&#10;D3oWWmugomW1Ul6d/WfmSiGbFGo4QbiX1my+OV6UZG9tMUGQ4HJNKdeNWnVLIy2J+Hh3HcKG7Huc&#10;WgqelmvVUfOcBG2LSa+ZMW9bQXCWE3FSOTGSwnNxMTyPY3W0KfyMB3gOI3qI0XqLHjSF8nz4WaWc&#10;y3HoUZWaU3MmSV6XjnRyQSOUf3XNORaRTHdUMTqOEnj6KhuK3XqtI7uH0nx2HpSFHn4sWUabVHf0&#10;UUuY8Xi+SSWWOHl8QPqTM3o8OPqQD3sYMUWM6HwXKjqJ2H0jI/GG9342HuSEbH81WPaaIn3QURGX&#10;z34nSPyVHX5RQNmSIX5xON+PDH6pMUKL+n77KlyI+H9gJCKGPn/CHyaD2YAWWLWZL4N6UOeW54Nb&#10;SN6UOILuQMWRPYJlONCOMYH1MTCLOIGeKl+IS4FfJEqFpYEaH1uDY4DRWIuYb4j1UM2WKYhhSMmT&#10;fodTQLmQhYYZONaNeoT8MUWKjYP9KnSHtoMVJGOFLII0H4WDBIFprH9c41UrnTJf/VkmjYVjEV0V&#10;fUxmMGD7bJ9pdGTnW8Rs6mjvSztwlW0oOxB0mXG7LAd4+nblqotY7V9hm7Bcb2JgjDNf32VXfCdj&#10;V2hMa5xm9GtJWuhqxm5hSoxu0HGiOqVzNHU0K/d38nk+qL1VZ2mAmf1ZPmuAisRc/21+etFgw2+D&#10;anhkr3GWWfxo1XPBSd5tN3YMOkBx9XiWK+p3B3t2pvJSPXNzmEtWY3SCiSZaZHWUeYBebHaraVNi&#10;pnfSWRRnG3kNSTprznpdOeVw3nvZK952N32IpUJPd31ClstT4H1uh8VYIn2ZeDRcZH3EaFtg3H34&#10;WEllm34+SKtqln6OOZZv7H70K9N1g39uo9RNIIbxlYtRwoY9hq9WOIV/dz1asYS7Z31fXYP7V6hk&#10;UYNFSDhpjYKSOVRvIIHdK8p06YEioqlLKZBzlIlP+47Xhc9Um40qdnpZQIt1Zs1eHonEVxpjQ4gR&#10;R95orYZWOSJudISHK8N0aYKhocRJl5mwk8JOjpckhSFTTZSCdeJYEJHaZkRdE483Vp9iZYyNR4Rn&#10;+4nPOPlt5obrK710AIPpoStIcKKBkzdNe573hKBSS5tcdXBXIZfFZedcO5Q4VlhhqpCdR0RnYozk&#10;OMptcoj6K7lzq4T7oNVj81U1ktRmaVk6hElo510ndRlreGEGZXFuLGTuVaJxEGj5Ri90KG03Nyt3&#10;lXHWKVt7WHcKnytgMF7lkaNjD2H7g0Vl4GUCdDxovGgCZLRrvWsKVQpu9W4xRcNyZXGCNvN2L3Uq&#10;KWN6S3lJnYpczmh5kAFgAGqlgdtjG2zHcu5mQW7nY5tpj3ETVCptGXNaRSFw3XXCNp50+HhrKWp5&#10;W3tlm+pZxHHljm9dPXM0gF1gl3R6ccBj/XW7YpZnmHcHU19rbXhoRJdvfnnhNlhz5XuGKW94iX1b&#10;mmhXG3s1jQ9a0HuvfxdeZ3wZcI1iBXx5Ybhl23zfUqpp+H1YRB1uTn3cNh1y9n52KXR3038lmShU&#10;34Rqi+1YxIQPfhNci4Oab6NgXoMVYOhkZoKRUhlotoIYQ7ptSYGmNetyK4E0KXl3OIC+mCZTAY1w&#10;iwJXD4w8fT9a+4ribuVe94l0YD5jMIgIUZVnroadQ25sbIUwNcdxgIOzKXx2t4Ijl2JRhZYxik1V&#10;sJQifJVZt5Hebk1d0I+DX7NiLI0sURpm1orTQxtrvYhwNadw84XuKX92TYNVlt1Qap6PicpUp5uj&#10;fBJYvZhzbdNc55UqX09hWpHqUNBmIY6mQtlrKYtPNXpwg4fUKYF1+YRSlVtrNVVWiJRtBFlWeydu&#10;6l09bQRw52EWXmdzA2T7T6l1TGkHQVN3xG1JM3Z6jXHxJtl9oncrk+Zno15qh2Jp12GQeghsCWSj&#10;bA5uTGewXZlwsWrJTwhzSW4EQON2E3FrM0Z5L3UnJvh8jXlRkoFkYWd4hglm6mnGeP5pYWwHaxdr&#10;5G5CXNNujXCKTnVxcHLuQIh0iHV0MyN38ng8JxN7mHtTkQdhdHBhhJ9kQHHjd5Rm9HNXaflptHTC&#10;W9xsqHY1Tbdv03e/QAlzNHliMut243sxJyp6wX0uj61e6Xkug1th6nnrdmZk1XqQaONnzHslWxhq&#10;93vATRluZ3xsP6RyCX0mMsN19X34Jz56CH7ejo9cxoHkglJf8oHbdXdjCYGsaAlmMYFnWllpjIEi&#10;TJltK4DpP1JxBoC5MqB1KYCLJ095a4Bdjala/oppgXteTYmYdLFhhoiRZ1dk1IdtWbpoXYZJTCFs&#10;KIUpPxRwKoQMMop0fYLiJ1146IGrjPlZkJKsgNRc+pESdBBgTI8vZsRjtY0nWTNnYIshS6trVYkc&#10;PslvfYcUMnRz74T1J2l4fYLGjH9YfJqVgFlb+Zg3c5BfWZV2Zkpi0pKGWNBmko+bS2RqooyyPopu&#10;7InAMktzgoa2J3J4J4OxigdytlWAfkxz3llxced1KV1PZNB2jmEjV0Z4C2UISaZ5rGkZPHp7dW1h&#10;L9d9hXIRJIF/1HdHiLlvT14FfTVw2WEvcOVybGRKY/V0DmdiVpZ1zWqKSSN3t23XPCd5y3FSL8J8&#10;JnUiJLd+tXlWh31sNGZ7e/BuDmjjb95v3ms/Ywdxvm2XVdpzvm/9SJt17nKCO9h4SnUqL6967HgT&#10;JOZ9uHtAhjZpYm7jerBrfXCNbq5tiHInYjRvnnO+VSxx33VaSCV0UXcOO5p28XjdL6R51XraJQ98&#10;3H0ChP1m9XcxeaRpQnglba1rf3j/YS9txnnJVHBwPHqZR4ty8Ht8Ozl1zHxuL4R46H16JTJ8HX6Z&#10;g/pk6n9neK5nXn+kbMxpwn+3YGRsN3+yU8Nu2X+uRxxxt3+3OvZ0yn/LL3B4G3/lJU97fYAAgylj&#10;Nodpd+tlyobvbBloTYY4X8Jq5IVfUzNtr4SHRrJwt4O0Oshz7YLoL2d3bIIUJWh694E3goZh1Y8r&#10;d1FkhI37a4NnHox2XzppzYrEUrdsuIkTRkZv54dmOoZzQIW9L1t23IQBJXt6ioI/ghFgx5abdt1j&#10;ipS8awtmMpJnXsho74/XUltr7Y1KRgZvNorCOk5ysIg4Lzl2b4WgJYt6M4MYftJ6fFWfdAR7AVl9&#10;aJt7sF1RXI98c2ElUCB9Q2UQQ6h+LGkqN7F/NG17LFeAdXI0IliB53dffaZ3Sl2dcxN4K2DHZ795&#10;FmPoW916DWcNT5d7FmpHQ0t8QG2pN4R9i3E6LGJ/EXUfIqSAvXlYfIx0UmWPcfJ1gGgGZtJ2pmp3&#10;Wwh302zoTvB5GG9tQtZ6hHITN0d8EXTeLGN91XfpIud/t3sse3BxpG1ncNhzCm8zZb10ZXD0WkZ1&#10;w3KyTk13SHR8Qmp48XZfNxJ6vnheLGR8vnqKIyF+03zXelxvTHU1b9Jw4nZUZM5yandgWWxz9nhe&#10;TdB1qHlnQhF3jXqDNut5knuxLGx7yXz7I1N+D35XeXFtWXzvbxBvF31oZCNwwX26WMByc33zTTN0&#10;TX4xQa12Wn6BNrF4kH7dLGF6+n9CI3x9an+oeLFrt4R0blptk4RFY3xvWoPZWCpxLINLTK9zKYLA&#10;QU91XIJANo13soHILGJ6SIFMI5584YDLeBpqZIu1bc1sWorhYvVuNom1V7JwHYhbTENyN4cDQPB0&#10;joWyNlh3BIRqLGJ5tYMWI7p8coHBd6lpXJKubWBrZpE7YodtUY9NV0xvRY0gS/NxcIr1QLxz3ojU&#10;Nix2dYa3LEt5R4SVI898GYKKc8yCjFWaad+CcVlnX2yCe100VGyCj2ENSRuCoWUEPdGCv2kwMxaC&#10;8W2RKQuDT3JUIGOD1Hdzcr5/kl0caQx/ymBGXq+ABmNvU9mAQ2alSLKAhGn2PZSA2210MwqBSXEf&#10;KTSB43UbIMaCnXlZccp8vmSQaBJ9PGcWXed9rGmdUyd+GWwsSC5+kG7SPUF/InGeMu1/zHSQKVCA&#10;oHe/IRuBjXsYcNN6LWvuZxl63m3VXPR7fW+3UnV8G3GeR558y3OWPON9l3WrMsV+e3fcKWB/hno6&#10;IWWAoXyub+h38nM4ZkF4zXSDXCp5lHXAUbN6W3b2RzB7M3g5PJZ8N3mUMqd9UHsBKXJ+jnyJIaR/&#10;1n4ZbxR2C3pzZX13DnshW3t393uwUSZ43nwsRr1523ywPGl7AH1LMpp8SH3zKYR9uH6lIdl/LH9X&#10;bmZ0eIF+ZPB1oIGVWwJ2ooFyULd3nYEvRlR4uoD1PBx6A4DMMoZ7aICvKZB9AoCNIgR+n4Bobdxz&#10;MohKZG90c4fJWol1iobxUE52l4XsRfp3zITxO895NoQDMlx6toMiKZl8bII4Iid+LYFNbXJyMI7S&#10;ZApzhY3AWid0rIwwT/h1xopjRbp3CYihO6h4h4btMkN6JYVFKZN7+4ObIkN90YIIaSCK5FVcYAyK&#10;I1kcVo2JfVzpTJmI0GDNQmWID2TaOEmHTWkgLsmGlm2bJgmF/3JvHqiFkXeDaC6IIFxtX1SHql+Z&#10;VemHKmLRTB2Gm2YeQhaGAWmOOCmFb20vLtuE63D9Jk2EinUVHx+ETXlYZ1+FbGNrXn+FM2YDVUGE&#10;4mijS4uEfWtXQbGEEm4mN/ODtnEgLtqDaXQ9JoGDP3eVH4aDMnsEZpGC8GpTXa+C5GxYVHSCvW5g&#10;SviChXB3QT6CT3KjN7KCKXTwLsyCEndZJqeCHHnsH9+CPXyIZceAx3EsXPGA43KgU8KA4HQNSleA&#10;ynV6QN+AvncAN3OAy3ieLruA5npOJsWBIHwZICqBbH3hZRN+9XfyXE1/NXjWUzN/T3mjSdl/WHpm&#10;QHt/ans3N1J/lHwfLrd/3H0VJuGARX4WIGmAvH8NZHZ9ZH59W7t9y37SUrJ+AX77SW1+IX8RQCR+&#10;UH8wNyh+mH9fLtB+9H+fJwR/iX/cIJ2AK4AOY/t8KITfW2p8tISvUnF8+4QqST59HIN7QAh9VYLh&#10;NwZ9v4JbLrR+PYHqJxd+74FrIMd/tYDlY5p7KosFWw97yopPUh18I4kaSPl8UYesP9t8lYZVNvB9&#10;DoUWLrF9poPqJyR+eIK3IOh/V4GUXuOTiFTZVp6SFViTTgqQqlxmRR2PJWBhPASNfmSOMxSLyGj6&#10;KsuKFm2YI02If3KFHSaHHHeQXgiQ+1uDVfePxl63TXeOdmIDRLGNBmVwO8iLeWkJMwqJ6mzYKvaI&#10;ZHDSI6qG/nUMHa+Fy3lVXViOZ2IVVUWNZGTDTOuMPWeDRDqK72piO32JjW1kMvCILnCVKxCG2XPn&#10;I/WFp3dsHiaEpXryXLGL+2iSVJuLIGq4TEOKHmzrQ8iI+282OyuHyHGhMsyGm3QuKx2FenbWJDCE&#10;e3mjHo2DqHxlXA2J2m8DVAKJJnCiS7eIRXJFQ0uHQXPxOuuGNXW+MquFOHenKySERnmgJGGDd3uw&#10;HuOC0H2uW3WIC3VhU3uHfnZ8S0eGuneIQu+F0HiVOqaE4Hm2Mp+D/3r2KzGDN3xAJImCl32QHyuC&#10;G37MWvKGh3uNUw2GH3wnSu2Fc3yYQqmEm3z+Om6Dw313MoWC/n4IK0eCTX6nJLCB2H88H2eBhX+/&#10;WoeFRoFwUqWE/YGBSo+EaIFUQlyDooESOjSC3YDlMlCCN4DKKz+Bk4DEJNuBMoCwH5eBDICKWjOE&#10;SIdIUoGEJ4brSnmDpoYJQl+Cz4T0OmKB+4QOMqCBWoNNK3yA34KlJP2AsoHqH72ArIEvVNychlQj&#10;TYuaWlfXRfuYIFuvPh+Vrl/ANiaS/mQWLmCQNWixJ0WNbW18IO+KzHKKG9KIfneaVASaPFpqTN6Y&#10;U12nRVWWKmEKPaSTuWSeNemRD2hoLmGOXWxsJ4WLtXCVIWGJP3T3HG2HIHlSU32Xv2CUTEyV/GNa&#10;RNmT/WY9PTmRp2lSNayPIWyNLlqMmW/7J7eKH3OFIcKH3Hc7HPKF73rhUwiVUmajS8mTr2jsRE6R&#10;0GtRPNyPqG3aNXKNUHCLLk6K+nNfJ9uIs3ZKIhCGpnlVHWSE6XxGUomTKWylS06Rs250Q+eP7nBT&#10;PION3nJFNU6Ls3RkLkmJi3aiJ/eHd3jrIlCFmntGHcWECn2BUg2RVHKjSuKQC3P4Q5aOY3VKPE2M&#10;aXamNS+KVHgfLleISXm9KBiGYXtkIoWEtH0NHhaDUH6SUaGPynh1SoiOrHlRQ1SNG3oQPByLNHrP&#10;NQuJNnuqLlCHRnyhKDuFc32mIrWD8n6gHliCt395UUqOh34ZSkGNjX56Qx+MEn6hO/2KNX66NPmI&#10;RX70LjiGdX9FKDiEun+qIt2DUH//Ho6COoA5URGNf4ObSg2MoIN9QvSLPYMAO+WJa4JrNP2Hf4H8&#10;LlGFvIGpKFSEG4FpIv2C0YEgHrmB14DVojVWm0+qk+RaKVQjhUJdv1iYdh1heF0LZodlaGGHVsZp&#10;mmYjR2ZuCmr2OHdy2nAtKsd3+3YEoChRylmfkk1V2l0wg+FZ7GC6dOxeGGRDZX1ifGfUVepnI2uF&#10;Rr5sDW9nOBpxWHOnKs926nhsnk1NcWOLkJNR+WYogm1Wd2jDc5dbC2tiZF5f1W4OVQZk6nDYRh1q&#10;RHPKN8hwAHcLKtd1+HqxnHdJg21VjuJOfG8FgNZTWHC6clRYSHJyY0hdeXQ4VC9i8nYXRYxos3gV&#10;N4Bu1HpPKt51InzOmrRF/nb7jWBLYHfJf4JQnHibcRpV4HltYm1bZnpLU31hP3s8RRNnW3w/N0Rt&#10;031qKuN0an69mSpC7oB2jBlIr4BlfnhOQIBUcDxT14BCYahZp4A0UvxfyYA0RLdmN4A8NxVs+oBT&#10;KuhzzYB5l+JATIm9iw1GYYjCfaRMPofJb5FSG4bRYQ9YMYXcUoNelYTqRHRlQYP3NvNsQ4L8Kuxz&#10;SoH+lt8+H5KzijlEepDGfP1Klo7gbw9Qq40DYKJW+osrUh9dmYlMRCxkfYdiNthrrYVeKu9y3oNL&#10;lig8dZshiZ5DAJg7fIFJR5VqbrJPhpKyYGFV/pADUfRcx41DRARj14prNrtrNIdqKvJyiIRhl2Rd&#10;ZU/+ihlgYVRpfG1jc1jRbjtmqV03X5xqEGGrUN1ttmZFQolxmWsYNLR13HBWKC96Z3YwlXpYx1lq&#10;iMdcSVz/e1tfzWCPbVtja2QeXuJnO2e1UExrTmtuQiZvoW9YNIt0WHOoKEx5T3h9k7pUmmLMhxhY&#10;kmWDee5cfGg2bA1gfWrqXcxks22qT3JpMXCKQY9t8HOSNEZzDXbsKGV4V3qmkghQ0mwQhX9VMm3s&#10;eHNZd2/Iauld0XGkXNJia3OKTrVnS3WLQRRsbXerNBBx5noIKHt3fXymkHZNdXU3hBxSMHY/dzNW&#10;zndDacFbe3hDXAhgaHlNThNlpHpsQKxrHnufM+Zw6Hz5KI52wX55jyNKjn48gvVPl35xdjhUg36a&#10;aOhZfn69W0petX7lTZpkOH8dQF1p/39iM8RwEH+3KJ52IYAZjg9IFIcLggZNY4ZodW1SkIWyaDtX&#10;zYT1WrFdR4Q9TSZjCoONQCRpDILjM65vWYI1KKt1nYGEjTlGDI+LgUtLk44QdMtQ9ox5Z7NWZ4rY&#10;WjtcFolATLxiFIerP99oSoYWM5xuw4RuKLV1MIK7jKJEepeWgMFKK5VIdE5PtJLPZ0lVS5BOWetb&#10;IY3bTIZhR4tmP69nqojpM3xuToZRKL502YO8jL5kXVBjgHBmyVS3c7ppVFkOZn5sAV1oWN5u2GHV&#10;SyVx6GZtPeB1MWs/MSV413CAJcB8vXZYiuxf+Fkyfxdi5VzIcpFl22BaZYdo6GPuWBBsJGeRSoZv&#10;nmtbPXZzUm9YMQF3X3O2JfF7m3iLiVRb8WINfadfU2TYcX1iqWegZJFmEWpoV09pqG0/SfpthHA2&#10;PSRxnXNXMOt2C3bKJhx6nHqZh8JYUWrOfC9cFGzPcBNfwG7PY3pjfXDNVmBnd3LVSUhrsnT6PLNw&#10;KHc/MMJ063nBJkF5vHx+hlhVGnN0euRZLXSwbuddK3XjYmphOncRVaplg3hKSLhqF3mYPF1u4Hr8&#10;MKhz7XyJJmF4/H42hSpSU3v8eddWrXx0bfxa8nzYYZpfSn0yVPhj2n2SSEposX4FPBttw36IMJNz&#10;FH8dJnt4WX+9hDZP94RNeP1UjIQCbTxZDYOTYPJdpIMUVGRidIKdR91niIIyO+1s0IHSMIlyW4Fy&#10;JpF30YEQg3lOBoxUeFRSzYtGbKBXf4oCYGtcRYinU+thSYdXR3RmloYQO61sEITQMH9xxIODJqN3&#10;YoIwgvRMgpP0d9dRcpIwbCdWRpAWX/xbL43dU5VgV4uyRzply4mQO3prcodwMF9xUYVCJrF3CoMf&#10;ghtrjlDDdrZtbVT+au5vcFlDXqtxj12UUg5zzmH+RWV2PmaXOTx432tqLa170nCvI3t++HZ7gGJn&#10;YVkAdXFpuFySad9sG2AlXc5uk2O/UV1xL2duROR0AmtHOO93B29TLaN6WXPAI8B9zHiWfu9ji2FI&#10;dBVmTmQjaM9pCmb+XN5r12ncUKNuzGzORGBx/W/jOKZ1YHMjLZp5CXaxI/x8w3qLfYhgDWmJcsJj&#10;LWuoZ5pmO23HXA5pVm/qT/tspHIWQ/JwK3RgOHNz5HbMLZt333l2JDF73XxWfDpc/HGxcalgZ3MZ&#10;ZpVjwHR6WwxnJnXWT0lqwHc/Q2RunXjAOB9ypHpYLYh25HwZJF17Fn31eydaU3m7cK1d/XpwZbVh&#10;mHsOWkZlRHugTqRpIXw8QwJtPHztN+pxiX2vLX92CH6FJIJ6b39jekhYDoGOb+Vb8IGQZQNfwoFo&#10;WaljqIEtThxnwID7QqJsFoDYN8dwlYDELYB1TIC0JKF55ICgeZtWLokZb0laQIhuZHFeP4d+WSli&#10;UYZwTalmm4VuQj5rJ4R5N49v1IOQLX10soKgJLp5c4GteR5UtJBKbtZY7Y79Y/5dDo1FWL5hQItg&#10;TVVlq4mJQgdqXYfBN2BvN4YCLWN0QIQ+JM55GIKKd2xzBlEFbPF0V1UrYhx1zFlkVtV3VV2xS0J4&#10;8GIdP7J6sWa9NK98mGuYKld+xHDgIWSBE3aZddhvGFi9a89w1VxMYS5ynl/iVht0c2OFSrZ2YmdD&#10;P1Z4fmswNIZ6wW9PKmx9RHPLIb1/2niddIdrcWCCapRtkmNqYDRvrWZWVUFx0WlLSg50E2xYPuN2&#10;hm+MNE95IXLsKnV78naWIgp+yHp7c0xoHmg5aWdqkmp1Xxds+Wy1VHxvZG77SWxx/HFTPnt0wnPL&#10;NCF3rnZlKn96yXk4Ik192Xwvch9lKW/jaFJn5XFzXiBqkHMAU6JtQnSLSPZwHnYpPipzMnfhNAR2&#10;ZnmwKpB5xHupIoV9DH23cSFinHd2Z4Jll3hhXXBof3k3UvprcHoESF5uiXrePdFx2HvSM9V1S3zY&#10;KpB45n3yIrV8YH8PcFNga37SZsVjnH8ZXMdmuX81UmVp4H9AR99tMX9XPXlwtX+CM7p0V3+9Kpl4&#10;KH/9Itx70YA4b7BemYXlZjRh94WNXEFlQYTvUfBok4QzR3hsEYOEPSFvyYLnM41zlYJZKqB3ioHH&#10;Ivx7XYEybzldJIyqZcdgqou/W9ZkFoplUY5niIjbRy5rJYdgPPNvAIX5M2dy+ISfKo53F4NGIxV7&#10;AIH/bNJ6zVEVY0p7h1UuWW18YllgTyl9RV2vRKR+LWIlOjB/LWbVMFWASmu+JziBmnEOH4CDBHay&#10;a2h3H1hVYkR4PFvlWJV5Xl+DToR6gmM1RC97s2cJOe59BGsPMEp+cm9HJ2iAEnPWH+yBv3iiakBz&#10;p1+gYS11H2KXV7t2i2WYTcZ39GioQ6V5cGvWOZp7Em8vMDB80HKyJ4p+uXZ7IEmAoXpraShwembf&#10;YB1yPWk4Vrtz7WuXTQ11nm4EQxF3aHCJOT15V3MxMA17YXX6J6F9jXj4IJl/qnwKaCRtpG4LXzNv&#10;qW/GVeRxmXGCTEZzjHNDQqR1lXUYOPN3zncOL/Z6G3kZJ7p8hntIIN5+1318ZztrKnUmXl9tbXZE&#10;VS1vmXdUS7dxxHhhQjV0B3l9OM12cnq5L/J4+nwGJ9R7oH1mIRd+JX7BZnxpB3wRXcNrh3yYVKtt&#10;53z4S0ZwQX1LQc5ytX2wOIR1VH4uL+R4BX6+J+d63n9PIUZ9kn/XZeRnPYK5XTlp7oKsVC9sfIJc&#10;St5u/oHyQXZxnIGcODp0aoFcL8B3QoEuJ/V6P4D7IWx9GoDBZXJly4kcXNBopIiDU8trWIeASodt&#10;+4ZTQThwt4U7OBdzpYQ7L6l2pYNMJ/F5yIJfIYt8uoGAYoSC3FDhWfSC8VT3URSDIFkqR9ODS12D&#10;PluDbmINNQODm2bWLE2D22vYJGKEQ3E1HdWExHbHYUN/ale3WQN/3VtPUEeASl77RzaAqmLEPfSB&#10;CGa2NNWBe2rfLFuCAm84JKqCsXPeHlKDcXilYEN8HV6QWAx84WGeT4R9kGS5Ro9+LmfsPYB+0GtD&#10;NJh/jG7JLFqAXHJ2JOKBT3ZhHr6CSXpbX1R5DmVeVyJ6F2fZTqV7A2pfRfB75Gz6PQd8zm+yNFR9&#10;0nKRLE5+6XWPJQ2AHHi7HxyBSXvnXnB2T2wfVk53mG4GTeN4wW/zRUZ53HHqPKV7BnQANBd8TnY2&#10;LEJ9o3iBJTB/EXrqH2uAbn1HXaVz5HLLVZd1bHQhTUd2znVuRMJ4IXbBPEF5fngoM/p69HmuLEV8&#10;gXtGJVN+KHzpH61/t356XPRxyXlEVPJzj3oITLd1KHqyRE52q3tZO+p4NXwUM9B52HzmLF17hX3K&#10;JXl9X36vH+N/H3+AXGZwAn+MVIhyB3/HTGdz0X/GRBl1c3+yO8d3HH+7M6Z47H/dLEJ6wYAUJY98&#10;vIBAIA9+pIBcW/xukIWaVCRwv4VMTAtytISeQ890eIPRO5d2PIMjM5F4KYKPLD16IoIPJZt8QoGM&#10;IDJ+QoEPWIqLOlBhUPiKlFSBSRqKAFi+QN2JXl0rOHGIp2HTMDKH7mbBKJ2HQmvkIdiGtnFVHGCG&#10;UXbZV3GH/VbXUBWHuFqBSEyHWl5FQD6G4mIuOBCGWGZIMBKF12qeKL+FZm8gIjWFG3PiHO2E8Xin&#10;VpiE1V1JTzuE2GB1R5yEuGOzP6iEdmcTN6+EKGqcL+qD6G5YKNWDuXI2IoGDr3ZGHWeDvnpMVdKB&#10;3WOvTnaCHWZTRtyCN2kHPyOCNGvYN1CCKG7PL7+CLHHsKOCCP3UlIr6CcniBHdCCtnvHVRF/KWoN&#10;TcF/q2wmRjl//m5MPpeAMXCCNwqAYXLhL5uApHVfKOiA9HfuIvGBYHqRHimB1H0XVF98xHBbTR19&#10;inHqRbF+F3N6Pi1+fHUVNr5+3HbNL4h/TXinKPN/0nqLIxyAdHx0HnOBF347U8V6s3Z5TJR7uHeA&#10;RUJ8e3h0Pdl9DHluNnt9l3qDL2t+MnuyKQh+1nzuI0R/qn4hHrCAe38zU0F453xZTBZ6L3zWRNV7&#10;Jn0tPYZ74H2CNkB8jH3yLzp9Un54KQN+D38OI29+/3+WHuF//YADUuB3cYIeS8x49oIXRKB6H4G/&#10;PXF67YFYNlV7o4EaL2h8fID4KSd9Y4DoI4p+foDOHwh/mICsTtiT/U+jSEqShFPSQXGREVgdOj2P&#10;hVykMuGN2WF2K7uMI2aTJUGKemvkH5SI9nFvGxmHtHbnTcyQ+lW5R1KP7Vl9QICOr11fOX2NP2Fx&#10;MmyLrWXBK5aKHWpPJWyIn28DIACHUnPlG7WGR3inTRSN+FvLRoyNLF8cP9WMKWKEOOqK6GYcMhGJ&#10;iWnjK3mIMW3gJZCG7XH3IFuF3XYvHDuFCXo+THiLEWHQReqKfGSkPzGJr2ePOHuIrGqfMcmHiW3g&#10;K2WGb3FGJa+FanTAIKiEl3hNHK+D+HuqS9qIXmfORVOIEGohPq6He2yIOBCGqG8IMaKFv3G5K1yE&#10;4nSKJc+EF3diIOyDfXpBHRCDEHzsS0GF723HRMaF8W+VPkCFmXFuN8SE9nNeMXOEOXVwK2ODiXek&#10;JfCC8XnaISaCjHwJHWGCTn4DSryD0HOTREyEIHTcPeSEAnYiN4aDi3d7MUyC9XjyK1qCbXqCJhKB&#10;93wXIVuBwH2cHaSBrn7vSkyCAHkvQ+eCl3nyPZWCr3qfN1aCXntYMS2B6nwyK0WBi30gJhqBMn4W&#10;IYSBGX75HdqBLH+0SfuAfH6lQ5eBUn7bPVWBnX7mNzGBbH75MSSBD38wK1SAyn98JiiAln/RIZqA&#10;noAbHgWAxIBUAAD//wAA//8AAP//AAB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FSv2hTGDypUtx5qlKg9qqTZXPqValyKhhsMWqa7XCrHW6vqt9v7qqg8W2qIfK&#10;sqaH0Kuih9aknoncmpqP4Zqaj+Gamo/hmpqP4Zqaj+Gamo/hmpqP4Zqaj+Gamo/hmpqP4Zqaj+Ga&#10;mo/hmpqP4Zqaj+Gamo/hmpqP4Zqaj+H/pjgy/6NFSv2iS2Dypklx5qpIgtutSpPQrFKjyaxdr8av&#10;Z7PDsXG4v7N5vbivgcSyqofLrKaG0KWjhtWdn4bak52L3pOdi96TnYvek52L3pOdi96TnYvek52L&#10;3pOdi96TnYvek52L3pOdi96TnYvek52L3pOdi96TnYvek52L3pOdi97/pzgy/6NFSv2iSl/yp0hw&#10;56xGgdyvR5LSsE6hyrFXrci2YrDFumy1urN4vrKugcWtqofLp6eFz6CkhNOYoYXXj5+I2o+fiNqP&#10;n4jaj5+I2o+fiNqPn4jaj5+I2o+fiNqPn4jaj5+I2o+fiNqPn4jaj5+I2o+fiNqPn4jaj5+I2o+f&#10;iNr/pzgy/6NES/6jSV/zqUZv6K5EgN2zQ5DTtkifzLdRqsrAXKy9uGy3s7J4wK2ugcapqobKoqiE&#10;zpulhNGUo4TUjKGH14yhh9eMoYfXjKGH14yhh9eMoYfXjKGH14yhh9eMoYfXjKGH14yhh9eMoYfX&#10;jKGH14yhh9eMoYfXjKGH14yhh9f/pzcy/6NES/6lR17zqkRu6bFBf9+4Po7WvUKbz8NKpMK+XK+2&#10;t2y5rrF4wamugcalq4XJnqmEzJing8+RpYTSiqOG1IqjhtSKo4bUiqOG1IqjhtSKo4bUiqOG1Iqj&#10;htSKo4bUiqOG1IqjhtSKo4bUiqOG1IqjhtSKo4bUiqOG1IqjhtT/qDcy/6RES/6mRl70rUJt6rQ+&#10;feG9O4vaxjyWysZIpLm8XLKvtm27qbF5waWugsWhrITIm6qDy5Wpg82Pp4TPiaaG0YmmhtGJpobR&#10;iaaG0YmmhtGJpobRiaaG0YmmhtGJpobRiaaG0YmmhtGJpobRiaaG0YmmhtGJpobRiaaG0YmmhtH/&#10;qDcy/6RDS/+oQ131rz9s7Lg6euTDN4fd0zWQwcRJp7G6XrWptW68pLF6wKKvgsSdrYTHmKyEyZKq&#10;hMuNqYXNiKiGzoiohs6IqIbOiKiGzoiohs6IqIbOiKiGzoiohs6IqIbOiKiGzoiohs6IqIbOiKiG&#10;zoiohs6IqIbOiKiGzoiohs7/qTYy/6VCS/+qQVz2sjtq7r02d+jLM4DQ0jOTuMNLqKq5YLaktXC8&#10;obJ7wJ6wg8OaroTFla2Ex5CshMmLq4XKh6qGzIeqhsyHqobMh6qGzIeqhsyHqobMh6qGzIeqhsyH&#10;qobMh6qGzIeqhsyHqobMh6qGzIeqhsyHqobMh6qGzIeqhsz/qTUy/6VCS/+sPVr4tzdn8cQxcd/X&#10;LHvF0DWVsMJOqaS4Y7eftXK8nbN8v5uxg8GXr4TDkq6ExY6thcaKrIbIh6yHyYesh8mHrIfJh6yH&#10;yYesh8mHrIfJh6yHyYesh8mHrIfJh6yHyYesh8mHrIfJh6yHyYesh8mHrIfJh6yHyYesh8n/qjQy&#10;/6ZAS/+wOVj5vTFi584tadDgJH+5zzeXp8JSqZ66ZrWatXO7mLN9vpeyg8CUsYXBkLCFw42vhcSJ&#10;robFhq6Hxoauh8aGrofGhq6Hxoauh8aGrofGhq6Hxoauh8aGrofGhq6Hxoauh8aGrofGhq6Hxoau&#10;h8aGrofGhq6Hxoauh8b/qzMy/6o7Sf+2MlPwxypa2N4hZsLfJIKtzjyYn8NWp5m8aLKWt3W4lLR9&#10;vZOzg76RsoW/jrKGwIuxhsGIsIfChrCIw4awiMOGsIjDhrCIw4awiMOGsIjDhrCIw4awiMOGsIjD&#10;hrCIw4awiMOGsIjDhrCIw4awiMOGsIjDhrCIw4awiMP/rTEy/7AzRfjAKUzf1iNNx+ggarPeJoSh&#10;z0GWl8ZZpJPAaqyQvHWyj7l9to+3g7iMtoS6irWFvIi0hr2Gs4e+hLOIv4SziL+Es4i/hLOIv4Sz&#10;iL+Es4i/hLOIv4SziL+Es4i/hLOIv4SziL+Es4i/hLOIv4SziL+Es4i/hLOIv4SziL//ry8y/7kp&#10;P+jOHj/M5htSt+4hbaXeLIOX0kWSkMtbnYzFa6WLwnWqir98rYe+f7CEvICxg7yCsoG7g7N/uoS0&#10;frqGtX66hrV+uoa1frqGtX66hrV+uoa1frqGtX66hrV+uoa1frqGtX66hrV+uoa1frqGtX66hrV+&#10;uoa1frqGtX66hrX/sioy8cYcM9HiFDq88xtWqO4mbZjhNX+O2EqMiNBdlYbMa5uEyXSggcd4o37F&#10;e6V8xH2me8R+p3nDgKh4woKpd8KDqnfCg6p3woOqd8KDqnfCg6p3woOqd8KDqnfCg6p3woOqd8KD&#10;qnfCg6p3woOqd8KDqnfCg6p3woOqd8KDqnfCg6r6vhwo1t0OI8DwFD+s/R5XnPAtao/lPnmG3k6D&#10;gdhfi3/Ua5B60XCUd890l3XOd5hzzXmacs17m3HMfZtwy3+cb8uAnW/LgJ1vy4Cdb8uAnW/LgJ1v&#10;y4Cdb8uAnW/LgJ1vy4Cdb8uAnW/LgJ1vy4Cdb8uAnW/LgJ1vy4Cdb8uAnW/LgJ3Z0gsYxO0OKbD9&#10;FkGf/yRVkfQ1ZYfrRnB/5VR5e+Fhf3bdaIRy226Hb9lxiW3YdItr2HeMatZ5jWnWeo5o1XyOZ9V+&#10;j2fVfo9n1X6PZ9V+j2fVfo9n1X6PZ9V+j2fVfo9n1X6PZ9V+j2fVfo9n1X6PZ9V+j2fVfo9n1X6P&#10;Z9V+j2fVfo//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eT1T6oU5k76RPdeWmUYXapViV0aJio8mfba/Fn3e1wp6A&#10;ub+diL68mYnDuZSLx7aPjcuzipDPsYaW1K6DoNengaHVp4Gh1aeBodWngaHVp4Gh1aeBodWngaHV&#10;p4Gh1aeBodWngaHVp4Gh1aeBodWngaHVp4Gh1aeBodX/ozkq/6BGQP+eTlT6ok1k8KVOdOWoT4Tb&#10;p1WU0qVfocqjaa3FonS0wqF9ub+ghb67nYjDuJiJyLWTi82xjo7TromW2KeFndqhhaDWoYWg1qGF&#10;oNahhaDWoYWg1qGFoNahhaDWoYWg1qGFoNahhaDWoYWg1qGFoNahhaDWoYWg1qGFoNb/ozkq/6BG&#10;QP+fTVT7o0xk8KdMdOapToPcqlOS0qlboMumZqvGpXCzw6V6uL+kgr27oofDuJ2HybOYic+wlI7V&#10;q5KX2qCKnNybiZ/Ym4mf2JuJn9ibiZ/Ym4mf2JuJn9ibiZ/Ym4mf2JuJn9ibiZ/Ym4mf2JuJn9ib&#10;iZ/Ym4mf2JuJn9j/ozgq/6BFQP+gTFT7pEtj8ahLc+arTIPdrVCR1KxYnsyqYqnHqmyxxKp2tsCq&#10;fry8qITCuKSGybOhiM+snI3Vo5aU2pqRnNyWjp7Ylo6e2JaOntiWjp7Ylo6e2JaOntiWjp7Ylo6e&#10;2JaOntiWjp7Ylo6e2JaOntiWjp7Ylo6e2JaOntj/pDgq/6BFQP+gS1P7pUpj8alJcuetSoHesE2Q&#10;1bBVnM6wXqfJsGivxrJzs8OyfLi9sIDBtqyCya6nhc+loYrVnJyR2pWZnNyRlJ7ZkZSe2ZGUntmR&#10;lJ7ZkZSe2ZGUntmRlJ7ZkZSe2ZGUntmRlJ7ZkZSe2ZGUntmRlJ7ZkZSe2ZGUntn/pDgq/6BFQP+h&#10;SlP7pkhi8qtIceivSIDfs0qO1rVRmtC2WqTMuGWryr1xrsG5e7a3soDArqyEyKaohc6dpIfUlKCO&#10;2I6fmduMm57ZjJue2YybntmMm57ZjJue2YybntmMm57ZjJue2YybntmMm57ZjJue2YybntmMm57Z&#10;jJue2Yybntn/pDgq/6FFQP+iSVP8p0dh8q1GcOmyRn/gt0eM2btOl9O/V5/QxWOkxcBwrbq4ebew&#10;soDAqa2Fx6CohM2XpYXSjqGJ14egktmHoZzYh6Gc2IehnNiHoZzYh6Gc2IehnNiHoZzYh6Gc2Ieh&#10;nNiHoZzYh6Gc2IehnNiHoZzYh6Gc2IehnNj/pDcq/6FEQP+jSFL8qUVh865Eb+q1Q33ivESJ3MJK&#10;k9jKVJnKxmKkvL1usLK2eLmqsYDBpK2Fx5uphMyTpoTQiqOH1IOijtaCopbWgqKW1oKiltaCopbW&#10;gqKW1oKiltaCopbWgqKW1oKiltaCopbWgqKW1oKiltaCopbWgqKW1oKiltb/pTcq/6FEQf+kRlL9&#10;qkRg9LFCbuu4QXvkwUKG38xGjdPPUpfBxGGns7tts6u1eLulsYDBn66ExpirhMqQqITOiKaG0YKk&#10;jNOApJLTgKSS04CkktOApJLTgKSS04CkktOApJLTgKSS04CkktOApJLTgKSS04CkktOApJLTgKSS&#10;04CkktP/pTcq/6FEQf+lRVH+rEJf9bQ/bO28Pnjnx0CB4NZGh8nNUZq4wmCqrLpttaW1eLygsYDB&#10;m66ExZWshMiOqoTLh6iGzoKni89/po/Qf6aP0H+mj9B/po/Qf6aP0H+mj9B/po/Qf6aP0H+mj9B/&#10;po/Qf6aP0H+mj9B/po/Qf6aP0H+mj9D/pTYq/6JDQf+nQ1D/rj9d97c8afDCO3Pm0D9509k/ir7L&#10;UZ2vwGGspblutqC1ebycsoHAmK+Ew5KuhMaMrIXIh6qHyoKpisx/qY7Nf6mOzX+pjs1/qY7Nf6mO&#10;zX+pjs1/qY7Nf6mOzX+pjs1/qY7Nf6mOzX+pjs1/qY7Nf6mOzX+pjs3/pjYq/6JCQf+pQE//sjtb&#10;+b04ZezLOG3c3DV4x9Y+jrPJUqCnwGOtn7lwtpq1eryYsoG/lLGFwo+vhcSLrobFhq2Hx4Ksish/&#10;q43Jf6uNyX+rjcl/q43Jf6uNyX+rjcl/q43Jf6uNyX+rjcl/q43Jf6uNyX+rjcl/q43Jf6uNyX+r&#10;jcn/pzUq/6NCQf+sPE3/tzZX8sUzX+HWNmPN4zF8utM/kanIVKGfwGWtmbpytZa2e7qUs4K+krKF&#10;wI2xhsGJsIfDhq+IxIKuisWArozFgK6MxYCujMWArozFgK6MxYCujMWArozFgK6MxYCujMWArozF&#10;gK6MxYCujMWArozFgK6MxYCujMX/qDQq/6Y+P/+xN0r5vjBS588vVdHiLGjA4TB/rdJCk6DIV6GY&#10;wWerlLxzspK4fLeQtoK6jrSFvIuzhr6IsofAhbGJwYOxisGBsIzCgbCMwoGwjMKBsIzCgbCMwoGw&#10;jMKBsIzCgbCMwoGwjMKBsIzCgbCMwoGwjMKBsIzCgbCMwoGwjML/qTIq/6s4Pf+4L0XuyClI1t8l&#10;UsPsKWyx3zGCodJFkpfKWp+Rw2mnjr90rY28fLGLuoG0iLmDtoW4hLiDt4a5gbaHun+1ibt+tYu8&#10;frWLvH61i7x+tYu8frWLvH61i7x+tYu8frWLvH61i7x+tYu8frWLvH61i7x+tYu8frWLvH61i7z/&#10;qzAq/7EvOPbCJjzc2h87xusjV7PsKm+j3zWCltRKkI/NXZqLyGuhicR1pobCe6qDwH6sgb+Arn++&#10;grB9vYOxe7yFsnq7h7N5u4izebuIs3m7iLN5u4izebuIs3m7iLN5u4izebuIs3m7iLN5u4izebuI&#10;s3m7iLN5u4izebuIs3m7iLP/rS4q/rslMOPSGi3J6BtBtvcjWqXsLm+W4Tx/jNhPi4fSX5OEzWyZ&#10;gcp0nn7IeKF7x3ujecZ9pHjFf6V2xIGmdcODp3TDhKhzwoapc8KGqXPChqlzwoapc8KGqXPChqlz&#10;woapc8KGqXPChqlzwoapc8KGqXPChqlzwoapc8KGqXPChqn/tCQl7MoWI83lEyy59htGp/omW5ju&#10;NWyM5UR6hN5Tg4DZYop81WyPeNJxk3XQdZVzz3iXcc56mHDNfJlvzX6absyAm23Mgpxsy4ScbMuE&#10;nGzLhJxsy4ScbMuEnGzLhJxsy4ScbMuEnGzLhJxsy4ScbMuEnGzLhJxsy4ScbMuEnGzLhJz1wRUZ&#10;0d8MGLzzEzGq/x5HmvwsWY7yPGeE6ktyfeVYenngY4B03mqEcNtvh23ac4lr2XaKath4i2nXeoxo&#10;1nyNZ9Z+jmbVgI5l1YGPZdWBj2XVgY9l1YGPZdWBj2XVgY9l1YGPZdWBj2XVgY9l1YGPZdWBj2XV&#10;gY9l1YGPZdWBj2XVgY/S0goJv+gNHa3/FTOd/yNFkP8zVIX3Q19+8VFod+xcb3DpYnRr52d3aOVt&#10;eWbkcHtl43N9Y+J2fWLheH5i4Xl/YeF7f2DgfYBf4H+BX+B/gV/gf4Ff4H+BX+B/gV/gf4Ff4H+B&#10;X+B/gV/gf4Ff4H+BX+B/gV/gf4Ff4H+BX+B/gV/gf4H/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1GNv+aUEr/nlFZ&#10;96BSaO2hVnjkoVqG255klNKbbqDMmHiqxpWBssSVibbBkY66v4yQvb2Ik8C8hJfDuoGbxbl+oMe4&#10;fKfIsnuqyLB7qsiwe6rIsHuqyLB7qsiwe6rIsHuqyLB7qsiwe6rIsHuqyLB7qsiwe6rIsHuqyLB7&#10;qsj/oDgi/51GN/+bT0r/n09Z+KJQaO6jU3flpFeF3KJgk9Oeap/Nm3Spx5h9scSXhrbBlIy6v4+O&#10;vryKksK6hpXFuIKayLd/oMu0fKfMrHypyqp9qcqqfanKqn2pyqp9qcqqfanKqn2pyqp9qcqqfanK&#10;qn2pyqp9qcqqfanKqn2pyqp9qcr/oDgi/51FN/+cTkr/oE5Y+KNPZ++lUXblplWE3aVdkdSiZp3N&#10;n3CoyJx6sMSagrbBmIq6vpKMv7uNj8S4iJPItoOZzLSAoc+sfaXPpn6nzKR/qMukf6jLpH+oy6R/&#10;qMukf6jLpH+oy6R/qMukf6jLpH+oy6R/qMukf6jLpH+oy6R/qMv/oTgi/51FN/+dTUn/oUxY+aVN&#10;Zu+nT3XmqVOD3qhakNWmYpzPo2ymyaB2rsWef7XBnIe6vpeKwLqQjca2i5LLtIiazrKGpNGmgKTR&#10;oIGnzZ+Bp8yfgafMn4GnzJ+Bp8yfgafMn4GnzJ+Bp8yfgafMn4GnzJ+Bp8yfgafMn4GnzJ+Bp8z/&#10;oTgi/55FN/+eTEn/oktX+aZMZvCpTnTnq1GC36tXjteqX5rQqGmky6VzrMajfLPCoIS5vpyIwLmW&#10;jMa1kZLLr42Yz6qKodKghKPTm4SmzpqEp82ahKfNmoSnzZqEp82ahKfNmoSnzZqEp82ahKfNmoSn&#10;zZqEp82ahKfNmoSnzZqEp83/oTgi/55FN/+eS0n/o0pX+qdLZfCrTHPorU+A4K9UjdmuXJjSrWah&#10;zatwqciqebDDp4G3vqGEwLWbicaulY/MqJGVz6KOntKaiaLTloelz5WHps6Vh6bOlYemzpWHps6V&#10;h6bOlYemzpWHps6Vh6bOlYemzpWHps6Vh6bOlYemzpWHps7/oTci/55EN/+fSkn/pElW+qhJZPGs&#10;S3LpsE1/4bNRi9qzWpXUs2Oez7NupcuzeKvDrHy3uKWBv6+ehsaomYzLoZWS0JuSm9OVjqLUkYyl&#10;0JGLps6Ri6bOkYumzpGLps6Ri6bOkYumzpGLps6Ri6bOkYumzpGLps6Ri6bOkYumzpGLps7/oTci&#10;/55EN/+gSUj/pUhW+6pIZPKuSXHqskx94rZPidy4V5LWumGa071toMm4dau+sHq2s6l/v6qihMai&#10;nYrLm5qQz5WXmdKQlaLUjZCl0IyQps+MkKbPjJCmz4yQps+MkKbPjJCmz4yQps+MkKbPjJCmz4yQ&#10;ps+MkKbPjJCmz4yQps//oTci/55EN/+gSUj/pkdV+6tHY/OwSHDrtUp85LpOht6/VY/aw2CV0sRt&#10;nMW7c6q5s3i2rq19v6WngsWdoojLlp+Oz4+cltKLnKLTiJWk0ImUpc+JlKXPiZSlz4mUpc+JlKXP&#10;iZSlz4mUpc+JlKXPiZSlz4mUpc+JlKXPiZSlz4mUpc//ojci/59EN/+hSEj/p0ZV/KxFYvSyRm7s&#10;uEh65r9Mg+HHU4rczWKOzshsm8C/caq0t3e1qbF8vp+sgcWXp4bKkKSMzoqildGGoqHShJul0IWa&#10;pc+FmqXPhZqlz4Wapc+FmqXPhZqlz4Wapc+FmqXPhZqlz4Wapc+FmqXPhZqlz4Wapc//ojYi/59D&#10;N/+iRkf/qERU/a5DYfW1RGzuvEZ36cRLf+PPVITZ1GWIyMtrmrrCcKmuune0o7R8vZqvgcOSrIXI&#10;i6mKzISnks+AppzQgKOlz4Chps6AoabOgKGmzoChps6AoabOgKGmzoChps6AoabOgKGmzoChps6A&#10;oabOgKGmzoChps7/ojYi/59DN/+jRUf/qkJT/rFBX/a4QWrxwURz6sxLeeDaVnzP1V6NwMxpm7PD&#10;cqinu3mznrV/u5exg8KOrYXGh6uIyoGpjc18qJbOe6iizXupps17qabNe6mmzXupps17qabNe6mm&#10;zXupps17qabNe6mmzXupps17qabNe6mmzXupps3/ozYi/59DN/+lQ0b/rEBS/7Q+Xfm9P2buyENt&#10;49ZNb9XdToHE01mRtclmn6nBcaugu3mzmbaAupSyhcCMr4bEhq2Ix4CrjMl8qpLKequcynmrn8p5&#10;q5/Keaufynmrn8p5q5/Keaufynmrn8p5q5/Keaufynmrn8p5q5/Keaufynmrn8r/ozUi/6BCN/+m&#10;QUX/rz1Q/rg7WfPEPGHm0UNk2d9Dc8jcSoW30FeVqsdlov/ifRBJQ0NfUFJPRklMRQAEE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gAAgP9/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4n0QSUNDX1BST0ZJTEUABRLtT/pR5lD6UuVQ+lLlUPpS&#10;5VD6UuVQ+lLlUPpS5VD6Uv9XJwP/UjEF/1oyB/9kOg7/akIW/2xLH/9qVCf/Z14v/2JoNv9edDz/&#10;WoBB/1eLRf9UlUj/Up1K/1ClTP9PrU7/TrRP/028Uf9MxVH/S9FS/0riU/9J7VP7S/NT9Uz3U+5P&#10;+FPoUPlT4VL6VOBS+lXgUvpV4FL6VeBS+lXgUvpV4FL6Vf9YJgP/VDAF/10xB/9nOA7/bUAW/29J&#10;Hv9uUif/alwv/2VmNv9hcTz/XX1B/1mIRv9Wkkn/VJxM/1KkTv9Qq1D/T7NR/067Uv9NxFP/Tc9U&#10;/kzgVftM61X4TPRV8E/3VelR+FXiUvhW21T5V9lU+VfZVPlX2VT5V9lU+VfZVPlX2VT5V/9ZJgP/&#10;Vy4F/2AvB/9qNg3/cT4V/3NIHv9yUSb/b1ou/2pjNv9lbjz/YXpC/12FR/9aj0r/V5hN/1WgUP9U&#10;qFL+Uq9T/VG3VfxQwFb6T8tW+E/cV/VP6VfyT/NX6lL2V+FT91jaVfhZ0Vb4Ws9W+FrPVvhaz1b4&#10;Ws9W+FrPVvhaz1b4Wv9ZJgP/WiwF/2QtB/9uMw3/dT0V/3hGHf93TyX/dFgt/3BgNf9qajz/ZnZC&#10;/2KBR/5ei0v7W5RP+VmdUvhXpFT2VqxW9VS0V/NTvFjyU8dZ8FLVWuxS5lrpU/JZ4VT1W9dW9lzP&#10;V/ddyFn4XcdZ+F3HWfhdx1n4XcdZ+F3HWfhdx1n4Xf9aJQP/XSoF/2cqBv9yMgz/eTsU/3xFHP98&#10;TST/elUs/3VeNP9vZzz8anJC+WZ9SPZjh0zzX5BQ8V2ZU+9boVbtWahY61iwWupXuVvoVsNc5lbR&#10;XONW5FzfVvBd1Vf1X8xZ9mDGWvZgwFv2Yb5c9mG+XPZhvlz2Yb5c9mG+XPZhvlz2Yf9bJQP/YCgF&#10;/2soBv93MAv/fjoT/4FDGv+CSyL/f1Mq/3tbM/l2ZDr1cG5B8Wx5SO1og03qZIxR52GVVeVfnVjj&#10;XaVa4VutXN5atl7cWcBf2lnOYNVZ4mDRWe9hylr0YsJc9GO8XfRkt17zZLZf82S2X/Nktl/zZLZf&#10;82S2X/Nktl/zZP9cJAP/YyYE/28mBf97Lwv/gjkR/4ZBGP+HSSD/hVEo+IJZMPJ9YDjtd2pA6HJ1&#10;R+Ruf03haYhS3WaRV9ljmVrVYKFd0l+oYM9dsWLNXLtjy1zHZMlc22XFXetlv13yZrhf8WezYPFn&#10;r2HxZ65i8WeuYvFnrmLxZ65i8WeuYvFnrmLxZ/9dJAP/ZiQE/3IkBf9+Lgr/hzcQ/4s/Fv+MRx35&#10;i08l8ohWLeyDXTbmfmc+4HhxRttze03VboNT0GqMWMxnlF3JZZxgxmOjY8NhrGXBYLVnv1/BaL1f&#10;0Gm6YOZptWHvaq9i72qrY+9qp2TvaaZl8GmmZfBppmXwaaZl8GmmZfBppmXwaf9eIwP/aSIE/3Yj&#10;BP+CLAn/izYO/48+FP2RRRv0kUwi7Y5TKuaKWjLfhWU7135tRdB4dk3LdH9UxnCHWsJsj16/aZdi&#10;u2efZbhlp2i2ZLBqs2O7a7FjymyvY+Fsq2TtbaZm7WyjZ+1soGjua59o7mufaO5rn2jua59o7muf&#10;aO5rn2jua/9fIwP/ayAD/3kiBP+FKwj/jjQM/5M8EviWQxjvlkoe55VQJuCRWC7XimE6zoRqRch+&#10;c03CeXtVvnWDW7lxi2C1bpJksmyaZ69qo2qsaKxsqWe2bqdnxG+lZ9pvomjrb55p7G+bauxumWvt&#10;bZhr7W2Ya+1tmGvtbZhr7W2Ya+1tmGvtbf9fIwP/bh4D/3shBP+IKgf/kTIL/5c6D/SaQRXrm0ca&#10;45tNIdqWVS3Pj145yIlnRMGDb027fndVtnl/W7F2h2Ctc49lqXCWaKZun2yjbKhuoGuycJ1rwHGc&#10;a9JymmzpcZdt6nCUbetwkm7sb5Ju7G6Sbuxukm7sbpJu7G6Sbuxukm7sbv9hIQP/cB0D/34gA/+L&#10;KQb/lTEJ+5s4DfCePhHnoEQW36BKHdOaUivKk1w4wo1kQ7uHbU20gnRUr358W6p6hGGmd4tlonST&#10;aZ5ym22acKRwl2+vcpVvvHOTb81zknDmc5Bw6XKOcepxjXHrcIxx63CMcetwjHHrcIxx63CMcetw&#10;jHHrcP9jIAP/chsD/4AfA/+OJwX/ly8I+J42C+2iOw7kpUAS2qRGHM6eUSrFl1o3vZFiQrWMakyv&#10;h3JUqYJ5W6R/gGCffIhlm3mQapd3mG2TdaFwkHOsc41zuHSLc8l1inTidIl06HOIdelyh3XqcYd1&#10;6nCHdepwh3XqcId16nCHdepwh3XqcP9lHwP/dBoC/4MeAv+QJgT/mi0G9KE0CemmNwvgqj0O1KdE&#10;G8mhTynAm1g2uJVgQrCQaEupi29To4d2Wp6DfmCZgIVllH2NapB7lm6MeZ9xiXipc4Z3tXWEd8V2&#10;g3jfdYN46HSCeOlzgnjqcYJ46nGCeOpxgnjqcYJ46nGCeOpxgnjqcf9nHQP/dxkC/4UcAv+TJAP/&#10;nSsF8aQwBuaqMwjcrjcMz6pDGsWlTii8n1c1s5lfQauUZkqkkG1Tnot0WpiIe2CThYNljoKLaoqA&#10;k26Gfpxxgn2ndH98s3V9fMN2fH3bdnx96HR9fOhzfXzpcn186nF9fOpxfXzqcX186nF9fOpxfXzq&#10;cf9pHAL/eRgC/4cbAv+VIwP7oCkE7qgsBOOvLwXXsjQLy61BGcGoTCe3o1U0r51dQKeZZEmflGtS&#10;mZByWZONeV+OioBkiYeIaYSFkW2Ag5pxfIKkdHmBsXZ3gcB2doHWdnaB53R3gehzeIDpcnh/6nF4&#10;f+pxeH/qcXh/6nF4f+pxeH/qcf9rGwL/excC/4oaAf+YIQL4oyYD6qwnA9+0KQPStTIKx7BAGLys&#10;Syazp1MzqqJbPqKdY0iamWlRlJVwWI6Sd16Ij35kg42GaX6Kjm16iZhxdoeic3OGrnVxhr12b4fS&#10;dnCH6HRxhehzcoTpcnOE6nFzhOpxc4TqcXOE6nFzhOpxc4Tqcf9tGQL/fhYB/40YAf+bHgH0pyIC&#10;5rAgAdq6IQHNuDEJwrQ+F7iwSSSuq1IxpaZaPZ2iYUeVnmhPjptuV4iYdV2ClXxjfZOEaHiQjGx0&#10;j5VwcI2gcm2MrHRqjLt1aY3OdWmN6HRri+lzbYnqcW2I6nFtiOpxbYjqcW2I6nFtiOpxbYjqcf9w&#10;FwL/gRUB/5AWAf+eGgHwqxsB4rYWANO9HQHIuy8Ivbg8FbO0RyOpsFAwoKtYO5ioX0WQpGZOiaFs&#10;VYKec1t9nHphd5mBZnKXimpulpNuapSecWaUqnNkk7hzY5TLc2OU5nJlkupxZ4/qcGeO6nBnjupw&#10;Z47qcGeO6nBnjupwZ47qcP9zFQL/hRMB/5QUAPyjFQDqsBIA2b4MAM3BGwHCwC0HuL06E665RiGk&#10;tU8tmrFWOZKuXkOKq2RMg6hqU3ylcVl2o3hfcaF/Y2yfh2honpFrZJ2cbmCcqHBenLZxXZzJcV2c&#10;5HBemutwYJbrb2GV7G9hlexvYZXsb2GV7G9hlexvYZXsb/93EgH/iREB/5kRAPOoDgDXtQoAz8EK&#10;AMbFGAC8xCoFssI4Eae/RB6eu00rlLhVNou1XECEsmJJfK9pUHatb1Zwq3Zba6p9YGaohmRip49n&#10;XqaaalulpmxYpbVtV6bHbVem4mxXpO1sWp/tbFqe7Wxanu1sWp7tbFqe7Wxanu1sWp7tbP98EAH/&#10;jhAA9p4NANitCQDNuAkAx8QIAL7KFAC1yicEq8g2D6HFQRuXwksojb9TM4W9Wjx9umFFdrhnS3C3&#10;bVFqtXRWZbR8W2CyhF9csY5iWLGZZVWwpWZTsLNnUrHGZ1Kx4WdRr/FoU6rwaFSp8GhUqfBoVKnw&#10;aFSp8GhUqfBoVKnwaP+CDgD/lAwA26UGAM6xBwDFuwcAvccHALXQEACs0CMDo88zDJnNPxiPykgk&#10;hshRLn3GWDh2xF8/b8JmRmnBbEtkwHNQX797VFu+hFhXvY1bVL2YXVG8pF9PvLNgTb3FYE294F9M&#10;vPBhTbf1Yk229WJNtvViTbb1Yk229WJNtvViTbb1Yv+JCwDhnAMA0KoFAMW1BQC7vwQAsssIAKvY&#10;DQCj2SACmtgvCZDWPBSH1EYfftJPKXbQVjJvz145aM1kP2PMa0RezHNJWst6TFbKg09Syo1ST8qY&#10;VE3KpVZLyrNXSsvFV0nL4FZJyfBYR8f6WUjF+1pIxftaSMX7WkjF+1pIxftaSMX7WveRBADUogIA&#10;x68EALq5AwCwxAUAp9AJAJ/hEACY4SEDj+AwCYbgOxJ930Qbdd5NJG7dVStn3FwyYttkN13baztZ&#10;2nI/Vdp6Q1Lag0VO2o1ITNqYSknapUtI27NMR9zETEbc3kxG2u1MRNj5T0PY+09D2PtPQ9j7T0PY&#10;+09D2PtPQ9j7T9uaAADKqQIAu7MCALC9AwClyQUAm9YJAJToFAGM6SUEhOgzC3voPBRz6EQba+hL&#10;ImTnUihe51ktWedgMlXnaDVS5284T+d3O0zngD1J54k/R+iUQUTon0JC6axDQem6REDqzURA6uRE&#10;QOj1REDn+ENA5/hDQOf4Q0Dn+ENA5/hDQOf4Q82jAAC9rgEAsLgBAKTEAgCZ0AUAj+EKAInxGgGB&#10;8SgFePIyDHDyOxNp8kMZYvJKH1zzUCNW81cnUvNeK0/zZS1M9GwwSfRzMkb0ezRD9IQ2QfWONz71&#10;mTk99qQ6O/awOzr3vzw5+M88OPfoPDj37Dw49+w8OPfsPDj37Dw49+w8OPfsPL+qAACxswAApL8A&#10;AJjKAQCM2AQAhPoOAHz7GwJ0+yYFbPwwCmX8OBBe/UAVWP5HGVP+TR1P/1QgS/9aIkj/YSVF/2cm&#10;Qv9tKED/dSo9/30rOv+GLTj/kS42/5svNP+mMDP/sjEy/74yMf/QMjH/1jIx/9YyMf/WMjH/1jIx&#10;/9YyMf/WMrKvAAClugAAmMYAAIvSAAB/3wIAef8RAW//GQJn/yIEYP8sB1r/NAxU/zwPT/9DE0r/&#10;SRVH/08XQ/9VGUD/Wxs+/2EcO/9mHjn/bR82/3QgNP99ITH/hiMv/5EkLf+bJSz/pSYr/68mKv+7&#10;Jyn/vicp/74nKf++Jyn/vicp/74nKf++J6a2AACYwgAAi84AAH7bAAB1+QcAa/8PAWL/FgJb/x4D&#10;VP8mBU7/LgZJ/zUIRf88C0H/Qw0+/0gOO/9OEDj/UxE1/1gSM/9eEzH/ZBQu/2oVLP9yFir/ehcn&#10;/4MYJf+OGST/mBoj/6AaIv+qGyH/rRsh/60bIf+tGyH/rRsh/60bIf+tG5q+AACLygAAftcAAHDj&#10;AABn/wQAXv8NAFb/EgFP/xkCSf8gA0P/JwQ//y4FOv80Bjf/Ogcz/z8HMP9ECC7/SQks/04JKf9T&#10;Cif/WAol/14LI/9kCyH/bAwf/3QNHf99Dhv/hw4Z/48PGP+ZDxj/mxAY/5sQGP+bEBj/mxAY/5sQ&#10;GP+bEP9MKgP/SDMF/080Bv9UNwj/WkEO/1xKFv9aVB3/V2Ak/1RrKv9QeC//TYQz/0qPNv9HmTn/&#10;RqE7/0WpPP9EsD7/Q7c//0LAP/9CyUD/QdVB/0HkQf9B7kL/QfZC/0H9Qv9C/0H5RP9B9Eb/Qu9H&#10;/0LvR/9C70f/Qu9H/0LvR/9C70f/Qv9NKQP/SjIE/1EyBv9XNgj/XD8O/15JFv9dUx3/Wl4k/1dp&#10;Kv9TdS//UIE0/02NN/9Klzr/SJ88/0enPf9Grj//RbVA/0S9Qf9ExkL/Q9FC/0PiQ/9D7EP/Q/VD&#10;/0P8Q/xE/0P1R/9D70j/ROtJ/0TrSf9E60n/ROtJ/0TrSf9E60n/RP9NKQP/TDAE/1QxBf9ZNAj/&#10;Xz0O/2FHFv9gUh3/XVwk/1pnK/9WczD/U380/0+KOP9NlDv/S509/0qkP/9IrED/SLNB/0e7Qv9G&#10;w0P/Rs5E/0XfRP9F6kX9RfNF+0X7RfdG/0TwSf9F6kr/RuVL/0flS/9H5Uv/R+VL/0flS/9H5Uv/&#10;R/9OKQP/Ty4E/1cuBf9dMgf/YzsO/2VGFv9lUB3/YVkk/11kK/9acDD/Vnw1/1OHOf9QkTz/Tpo/&#10;/02iQP9LqUL/SrBD/0q3RP9JwEX/SMpG/UjbRvpI50f4SPJH9Uj6RvFJ/0fqS/9I40z/Sd5N/0re&#10;Tf9K3k3/St5N/0reTf9K3k3/Sv9PKAP/UiwE/1osBf9hLwf/ZzoO/2pEFf9qThz/Z1ck/2JhK/9e&#10;bTH/W3g2/1eDOv9UjT3/UpZA/1CeQv5PpUT8Tq1F+020R/pMvEj5TMdI9kvUSfNL5UnwS/BJ7Uz5&#10;SOlM/0rhTv9L2k//TNNQ/03TUP9N01D/TdNQ/03TUP9N01D/Tf9QKAP/VSoE/10pBf9lLQf/bDgN&#10;/29CFP9vSxz/bFUj/2heKv9jaTH/X3Q2/Vx/O/tZiT/5VpJC91SaRPVTokb0UqlI8lGxSfFQuUrv&#10;T8NL7k/PS+tP4kvnT+5L5E/4Td9P/k7VUf9PzlL/UMlT/1DJU/9QyVP/UMlT/1DJU/9QyVP/UP9R&#10;JwP/WCcE/2EnBP9qLAb/cTYM/3RAE/90SRr/clIi/25bKf1oZDD5ZXA29mF7O/NehUDwW45D7lmW&#10;RuxXnkjqVaZK6FStTOdTtU3lU79O41PMTuFT307dU+1P2FL3UdFT/VLKVP5TxFb/U79X/1O/V/9T&#10;v1f/U79X/1O/V/9Tv1f/U/9SJwP/WyUD/2UkBP9uKgb/djQL/3o9Ef96Rhj/eE8g+3RYKPZvYS/x&#10;a2w27Wd2POljgEDmYIpF5F2SSOFbmkrfWaJN3ViqT9pXslDYVrxR1VXIUtJV21POVutTy1b2VcZW&#10;/Va/WP1Wuln9V7Za/Ve2Wv1Xtlr9V7Za/Ve2Wv1Xtlr9V/9TJgP/XyID/2khA/9zKAX/ezIK/387&#10;EP+ARBb7fkwe9HtUJe52XS3pcWg05G1yO+BpfEHcZYVG2GKOStRflk3RXZ1QzlylUsxarVTJWbZW&#10;x1nCV8ZZ0FfCWeZYv1nzWbta+1m1W/tasF37Wq1d+1mtXftZrV37Wa1d+1mtXftZrV37Wf9WJAP/&#10;YiAD/20gA/93JgT/fzAI/4Q5Df2GQRT1hUkb7oJRIud9WirheGQy3HNuOtRud0HQaoBHzGaJTMhk&#10;kVDFYphTw2CgVcBeqFi+XbFZu128W7lcyVy3XOBctF3vXLBe+V2rX/ldqGD5XKVh+VylYflcpWH5&#10;XKVh+VylYflcpWH5XP9YIgP/ZR4D/3EfA/97JAP/hC4H/4k2C/iLPhHvi0YX6IhOHuGEVybZfmEx&#10;0XhqOstzc0LGb3xIwmyETb5pjFG7ZpNVuGSbWLVjo1qzYaxcsGC3Xq5gxF+sYNhfqWHrX6dh91+i&#10;Y/dfn2T3X51k+F6dZPhenWT4Xp1k+F6dZPhenWT4Xv9bIAL/aBwC/3QdAv9+IwP/iCsF/Y00CfOQ&#10;Ow7qkEMU4o9KGtqKVCXQg10wyX5nOsN4b0K+dHhIuXGATrVuiFKya49Wr2mXWqxnn1ypZahfpmSy&#10;YaRkv2KiZNBioGTnYp5l9WKaZvVhmGf2YJZo9mCWaPZglmj2YJZo9mCWaPZglmj2YP9dHwL/ahoC&#10;/3ccAv+CIQL/iykE+ZExB++VOAvmlj8Q3ZRHF9KOUSTKiFsvwoNkObx+bEG3eXRIsnV8Tq5yhFOq&#10;b4tXpm2TW6Nrm16gaqRgnWiuY5toumSZaMtll2jjZJVp82STavRjkWv1YpBr9WGQa/VhkGv1YZBr&#10;9WGQa/VhkGv1Yf9fHQL/bRgC/3obAv+FHwL/jicD9ZUuBeuZNQjhnDsM1phDFsyTTyLEjVguvYdh&#10;OLaCaUGwfnFIq3p5Tqd3gFOjdIhYn3GQW5tvmF+YbqFilW2rZJJst2aQbMZmj2zfZo5t8WWMbvNk&#10;i270Y4pu9GKKbvRiim70Yopu9GKKbvRiim70Yv9hHAL/bxYC/3waAf+IHgH/kSQC8pkrBOeeMQXd&#10;oDYJ0ZxBFceXTSG/kVYtt4xfN7GHZ0Crgm5IpX52TqB7fVOceIVYmHaNXJR0lV+Rcp5ijnGoZYtw&#10;tGeJcMNoh3DbZ4Zx7maGcvJlhXLzZIRy9GOEcvRjhHL0Y4Ry9GOEcvRjhHL0Y/9jGgL/cRUB/38Y&#10;Af+KHAH8lCEC7pwnAuOiLAPYpDIIzJ9AFMOaSyC6lVUss5BdN6yLZT+lh2xHoINzTZuAe1OWfYJX&#10;knqKXI54kmCKdptjh3WlZoR0sWeCdMBogHTVaIB17Gd/dvJmf3XzZX9182R/dfNkf3XzZH9182R/&#10;dfNkf3XzZP9lGQL/dBQB/4EXAf+NGgH5lx4B66AjAd+mJgLSpzAHyKM+E7+eSR+2mVMrrpRbNqeP&#10;Yz+gi2pGm4dxTZWEeFKQgX9XjH+HXIh9kGCEe5ljgHqjZn55r2h7eb1pennRaXl66mh6evJmenny&#10;ZXp582R6efNkennzZHp582R6efNkennzZP9nFwL/dhQB/4QWAf+QFwH1mxoB56QdAdurHwHOqi8G&#10;xKY9ErqhSB6ynVEqqphZNKKUYT6ckGhFloxvTJCJdlKLhn1XhoSFW4KCjV9+gJdjen+hZnd+rGh1&#10;fbtpc37OaXN+6Gh0fvFmdH3yZXV882R1fPNkdXzzZHV882R1fPNkdXzzZP9pFgH/eBMB/4cUAP+T&#10;FQDxnhUA46gWANWuGwHKrS0GwKk7EbalRh2toVAppZxYM56YXzyXlGZEkJFtS4uOdFGGjHtWgYmD&#10;W3yHi194hpRidISfZXGDqmdvg7hpbYPLaW2D5mhug/Jmb4LyZXCB82RwgfNkcIHzZHCB82RwgfNk&#10;cIHzZP9rFAH/exIB/4oSAP+WEgDtohAA3q0OANCxGQDFsCsFu605D7KpRBuppU4noKFWMpmdXjuS&#10;mmRDi5drSoaUclCAknlVe4+AWneNiV5yjJJhboqcZGuJqGdpibZoZ4nIaGeJ42doifJmaYfzZWqG&#10;82RqhvNkaobzZGqG82RqhvNkaobzZP9uEgH/fhAA/40QAPeaDgDbpwoA07ALAMq0FgDAtCkEtrE3&#10;Dq2uQxqkqkwlm6ZVMJOjXDmMoGNBhp1pSICacE57mHdTdpZ+WHGUhlxskpBgaJGaY2WQpmVjkLRm&#10;YZDGZmGQ4WZhkPJlY47zZGSM9GNkjPRjZIz0Y2SM9GNkjPRjZIz0Y/9xEAH/gg8A/5ENAN6fCQDT&#10;qgkAzLMJAMS4EwC6uCYDsbY1DKezQRier0ojlqxTLo6pWjeHpmE/gKRnRnqhbkx1n3VRcJ18VWuc&#10;hFpmmo5dY5mYYF+YpGJdmLJkW5jDZFuY3mNbmPBjXJX1Yl6T9WJek/ViXpP1Yl6T9WJek/ViXpP1&#10;Yv91DgD/hg0A65YIANWjBwDMrQgAxbYHAL28EQC0vSMCq7syCqG5PxWYtkggkLNRK4iwWDSArl88&#10;eqtmQ3SpbEhvqHNOaqZ6UmWlglZho4xaXaKWXFqiol9XobBgVqHBYFWi3GBVoe9gVp/3X1ec919X&#10;nPdfV5z3X1ec919XnPdfV5z3X/96DAD9iwkA2psEAM6nBgDEsAYAvLkEALXBDgCswiABpMEwCJq/&#10;PBORvUYdibpPJ4G4VjB6tl04c7RkP26yakRosXFJZLB5TV+ugVFbrYpUWK2VV1SsoVlSrK9bUKzA&#10;W1Cs2lpPq+5bT6r6W1Gm+ltRpvpbUab6W1Gm+ltRpvpbUab6W/+ACQDhkgEA0aAEAMarBQC8tAQA&#10;s70DAKvHCwCkyRwBnMgsBpPHOQ+KxUQZgcNNI3rBVCxzv1szbb5iOWe8aT5iu3BDXrp3R1q5gEtW&#10;uYlOU7iUUFC4oFJNuK5UTLi/VEu52FRLt+1USrb5VUqz/lZKs/5WSrP+Vkqz/lZKs/5WSrP+VvqH&#10;AgDWmAAAyaUDAL2vAwCzuAEAqcIEAKHNCACa0BYAktAoBIrPNgyBzkEVecxKHnLLUiZsylotZslh&#10;MmHIaDdcx288WMZ2P1XGf0NRxYlFTsWUSEvFoEpJxa5LSMW/S0fG2EtHxe1LRsP5TUXC/05Fwv9O&#10;RcL/TkXC/05Fwv9ORcL/Tt+QAADMnwAAv6oBALOzAQCpvQIAn8cFAJbSCQCO2hIAiNskAoDaMgh4&#10;2T4QcdhIGGrXUB9k1lglX9VfKlvUZy9X1G4zU9N2NlDTfzlM04g7StOUPkfToD9F1K5ARNS/QUPV&#10;2EBE0+xAQtL2QkHR/kRB0f5EQdH+REHR/kRB0f5EQdH+RNGYAADDpQAAta4AAKm4AACewwIAlM0G&#10;AIrZCgCE4xgBfeQmA3XkMghu4zwPZ+NFFWHjTRtc41UgV+NdJFTjZCdQ4msqTeJzLUrjfDBI44Yy&#10;ReOQNEPjnDVB5Kk2QOS4Nz/lyzc/5eQ3P+PzNj3i+zg94vs4PeL7OD3i+zg94vs4PeL7OMahAAC3&#10;qwAAqrQAAJ6+AACTyQIAiNQGAH/uDgB57RsBce0nA2ruMghk7jsNXu5DE1juSxdT7lIaUO9ZHkzv&#10;YCBJ72cjR+9vJUTwdydB8IApP/CKKj3xlSw78aEtOfKuLjjyvi8389AvN/PnLzbx8y828fMvNvHz&#10;Lzbx8y828fMvNvHzL7mnAACrsAAAn7sAAJLGAACG0AEAe90FAHT3EQBt9xwBZvgmA1/4LwZa+TgK&#10;VPlADlD6RxFM+k4USPtVFkX7WxhC+2IaQPxoHD38cB06/XgfOP2CIDb9jSI0/pgjMv6kJDH/sSUA&#10;AID/fzD/vyYv/88mLv/jJi7/4yYu/+MmLv/jJi7/4yYu/+Mmra0AAJ+3AACSwgAAhs0AAHnaAABw&#10;8ggAaP8RAGH/GgFa/yMDVP8rBE//MwZK/zsIRv9CC0P/SQ1A/08OPf9VEDr/WxE4/2ETNf9oFDP/&#10;bxUw/3gWLv+CFyz/jRkq/5kaKf+kGij/rxsn/7ocJv/HHCb/xxwm/8ccJv/HHCb/xxwm/8ccobQA&#10;AJO/AACGygAAeNYAAGziAABj/AcAXP8PAFX/FgFP/x4CSf8mA0T/LgRA/zQFPP87Bjn/QQc2/0YI&#10;M/9MCDH/UQku/1cKLP9dCir/ZAso/2wMJf91DSP/fw4h/4oPIP+VEB7/oBAe/6gRHf+xER3/sREd&#10;/7ERHf+xER3/sREd/7ERlbwAAIbHAAB50wAAa+AAAF7tAABW/wMAT/8MAEn/EgFD/xkBPv8gAjn/&#10;JwM1/y0DMv8zBC7/OAQr/z0FKP9CBSb/RwUk/0wGIv9RBiD/VwYd/14HG/9lBxn/bggX/3gIFf+D&#10;CBP/jQkT/5YJEv+eCRL/ngkS/54JEv+eCRL/ngkS/54J/0ItA/9CMgT/SDIE/0w2Bv9OPAj/UEcO&#10;/1BSFf9OXxr/S2sf/0h3JP9Fgyf/Qo4q/0GXLP8/oC7/P6cv/z6uMP89tTH/Pbwy/zzFMv88zjP/&#10;O98z/zvqNP878zT/O/s0/zz/M/48/zP8Pf809j//NfU//zX1P/819T//NfU//zX1P/81/0MsA/9E&#10;MAT/SjAE/040Bv9ROgj/U0YO/1JRFf9RXRr/Tmkg/0t0JP9IgCj/RYsr/0OVLf9CnS//QaUw/0Cs&#10;Mf8/szL/P7oz/z7CNP8+zDT/Ptw1/z3oNf898TX/Pvo1/T7/Nfs//zT4P/828kH/N/BB/zfwQf83&#10;8EH/N/BB/zfwQf83/0QsA/9HLgP/TS4E/1EyBf9UOQj/V0QO/1ZPFf9UWhv/UWYg/05yJf9LfSn/&#10;SIgs/0aSLv9FmzD/RKIy/0OpM/9CsDT/Qrc1/0G/Nv9ByTb/QNc3/0DlN/1A8Df6QPg390H/NvZB&#10;/zfyQf847EP/OepE/znqRP856kT/OepE/znqRP85/0UrA/9JLAP/UCwE/1UvBf9ZNwj/XEIO/1tN&#10;Ff9YVxv/VmMg/1JvJf9Peir/TIUt/0qPMP9ImDL/R580/0amNf9FrTb/RbQ3/0S8OP5Exjj8RNI5&#10;+UPiOfZE7jnzRPc58UT/Oe9E/zrrRf875Eb/PONG/zzjRv8840b/PONG/zzjRv88/0YrA/9NKQP/&#10;VCkE/1ksBf9eNQf/YUAN/2FKFP9eVBr/Wl8g/1drJv9Udir/UYEu/06LMf5MlDT8S5w1+0qjN/pJ&#10;qjj4SLE590i5OvZHwjv1R8078kffO+5H7DvrSPY76Uf/PedH/z7hSP8/2kr/QNhK/0DYSv9A2Er/&#10;QNhK/0DYSv9A/0cqA/9QJwP/WCYD/14qBP9jMwf/Zj0N/2ZHE/9kURr/YFsg/1xnJv1Zciv6Vn0v&#10;+FOHM/ZRkDX0UJg38k6fOfFNpjvvTK087ky1PexLvj3rS8o+6UvcPuVM6j3iS/U/30v+QdxK/0LU&#10;TP9DzU3/Q8tO/0PLTv9Dy07/Q8tO/0PLTv9D/0ooA/9UJAP/XCMD/2MoBP9oMAb/bDsL/2xEEv9q&#10;Thn+Zlgf+WFiJfVebSvyW3gw71iCNOxWizfqVJQ56FObO+ZRoz3lUao+41CyP+FPu0DgT8dA3k/Y&#10;QdlP6EHUT/RD0E7+Rc5O/0bIUP9GwlH/R8BR/0fAUf9HwFH/R8BR/0fAUf9H/00lAv9XIQL/YCAD&#10;/2gmA/9uLgX/cjgK/3JBEP1wSxf3bVQd8mheJO1kaSrpYXQw5V5+NOJbhzjgWY873VeXPttVn0DY&#10;VKZC1VOuQ9JSt0TQUsJFzlLQRstS5UbIUvJIxVL9ScJS/0q8VP9Kt1X/SrZV/0q2Vf9KtlX/SrZV&#10;/0q2Vf9K/1AjAv9bHgL/ZB4C/20kA/9zKwT/dzUI/ng+DvZ3RxTwdFAb6m9aIuRrZSngZ28v22N5&#10;NdZggjrSXYo+z1uSQcxZmkPKWKFFyFepR8ZWsknEVrxKwlXJS79V30u8Vu5MuVb6TbdW/02yWP9N&#10;rln/TaxZ/02sWf9NrFn/TaxZ/02sWf9N/1MgAv9eHAL/aBwC/3EiAv94KAP/fDEH+H46C/B9QxHp&#10;ekwY4nZXH9xyYSjUbWsvz2l0NstlfTvHYoVAxGCNQ8FelUa/XZxIvFukS7parUy4WbdOtlnDT7RZ&#10;1U+xWupQrlr3UKxa/1CoW/9QpFz/UKRd/0+kXf9PpF3/T6Rd/0+kXf9P/1YeAv9hGQL/bBoC/3Ug&#10;Av98JQP9gS4F84Q3CeqEPw7igUgV231THdF3XSfLcmcwxm5wN8JqeDy+Z4BBumWIRbdjkEi0YZhL&#10;sl+fTa9eqE+tXbJRq12+UqldzlOmXeVTpF70U6Je/1OfX/9SnGD/Uptg/1KbYP9Sm2D/Uptg/1Kb&#10;YP9S/1gcAv9kFwH/cBkB/3kdAf+AIwL4hioD7YkyBuSKOwrciEUS0YJQHMp9WibEeGMvvnNsN7lv&#10;dD21bHxCsmqERq5njEqrZZNNqGSbT6VipFKjYa5UoWG5VZ9hyFadYeFWm2LxVZli/VWXY/9UlWT/&#10;VJRk/1OUZP9TlGT/U5Rk/1OUZP9T/1oaAv9nFQH/cxcB/30bAf+EIAHziiYC6I4uBN+QNgfUjEER&#10;y4dNG8SCVya9fWAvt3hpNrJ0cT2ucXhCqm6AR6ZsiEqjao9OoGiYUZ1noFOaZqpVmGW1V5VlxFiU&#10;ZdtYkmbvV5Fm/FePZ/5Wjmf+VY1o/lWNaP5VjWj+VY1o/lWNaP5V/1wYAf9pEwH/dhYB/4AZAf2I&#10;HQHvjiIB5JMpAtqUMQbOkD8PxotLGr6GVSW3gV4usX1mNqx5bjyndnVCo3N9R59whEucboxOmGyU&#10;UpVrnVSSaqdXkGmyWY1pwFqMadVaimrsWYpq+liJa/1Xh2v9Vodr/laHa/5Wh2v+Vodr/laHa/5W&#10;/14XAf9sEgH/eBQB/4MXAPmLGgDrkh0B4JgjAdOYLwXKlD0OwY9JGbmKUySyhlstrIFkNaZ+azyh&#10;enJCnXd6R5l1gUuVc4lPkXGRUo5vmlWLbqRYiG2vWoZtvVuEbdBbg27pWoNu+FmCb/xYgm/9V4Jv&#10;/VeCb/1Xgm/9V4Jv/VeCb/1X/2AVAf9uEQH/exMA/4YUAPaPFgDnlhgA25wcAM+bLQTFlzsNvJNH&#10;GLSOUSOtilksp4ZhNKGCaTucf3BBl3x3RpN5fkuPd4ZPi3WOUohzl1WEcqFYgnGsWn9xulx+ccxc&#10;fXLnW31y9lp8cvxZfHL8V3xy/Vd8cv1XfHL9V3xy/Vd8cv1X/2IUAf9xEQH/fREA/4gSAPKSEgDj&#10;mhIA1Z8ZAMqeKwTBmzkMuJdFF7CSTyKpjlgroopfM5yGZzqXg25AkoB1RY1+fEqJfIROhXqMUoJ4&#10;lVZ+d59Ye3aqW3l1uFx3dcpcd3blXHd39Vp3dvtZd3b8WHd2/Fd3dvxXd3b8V3d2/Fd3dvxX/2QS&#10;Af9zEAD/gBAA/4sQAO+VDgDfng0A0KIXAMahKQO9njcLtJpDFqyWTSCkklYqnY5eMpeLZTmSiGxA&#10;jYVzRYiDekqEgIFOgH+KUnx9k1V4fJ1YdXuoW3N6tlxxesdccXriXHF781pxe/tZcnr8WHJ6/Fhy&#10;evxYcnr8WHJ6/FhyevxY/2cRAf91DwD/gw4A9I4NANuZCgDUoQsAzKQVAMKkJwO4ojYKsJ5CFaea&#10;TB+gl1QpmZNcMZOQYziNjWo/iIpxRIOIeEl+hn9NeoSIUXaCkVVzgZtYb4CmWm1/tFxrf8Vca4Df&#10;XGuA8lprgPtZbH78WG1+/FhtfvxYbX78WG1+/FhtfvxY/2kQAf94DgD/hQwA4pIIANWbCQDOowkA&#10;x6gSAL2oJQK0pjQJq6JAE6OfSh6bm1InlJhaMI6VYTeIkmg9gpBvQ36Odkh5jH1MdYqFUHGIjlRt&#10;h5lXaoakWWeFsVtlhcJbZYXcW2WF8FpmhftZZ4P8WGeD/Fdng/xXZ4P8V2eD/Fdng/xX/2wOAP97&#10;DADyiQkA2ZUGAM+eCADJpggAwasQALirIgKvqjIIpqc+Ep6kSByWoVElj55YLoibXzWCmWY8fZZt&#10;QXiUdEZzkntLb5CDT2uPjFJnjpZVZI2iWGGMr1lfjMBaX4zZWV+M7llfjPtYYYr9V2GJ/Vdhif1X&#10;YYn9V2GJ/Vdhif1X/28MAP9/CQDfjQMA0pgGAMqiBgDCqQYAuq8OALKwIAGpri8Goaw8EJipRhqR&#10;p08jiaRWLIOiXTN9n2Q5d51rP3KbcURumnlIaZiBTGWXilBhlZRTXpWgVVuUrVdalL1YWZTUV1mU&#10;7FdZk/lWW5H+VVuQ/lVbkP5VW5D+VVuQ/lVbkP5V/3MJAPWEBADYkQMAzJwFAMOlBQC7rQQAs7MM&#10;AKu1HAGjtCwFm7I5DpKwRBeKrU0gg6tUKX2pXDB3p2I2caVpPGykb0FoondFZKF/SV+fiExcnpJP&#10;WJ6eUladq1NUnbxUU53RVFOd61NTnPhTVJr/U1SZ/1NUmf9TVJn/U1SZ/1NUmf9T/3gGAOGJAADQ&#10;lgIAxqEDALypAwCzsAEAq7gIAKS6GACcuikDlLk2C4y3QRSEtUodfLNSJXaxWixwr2Aya65nOGat&#10;bjxiq3VAXqp9RFqphkhWqJFKU6idTVGnqk5PqLpPTqjPT06n6U9NpvdPTaX/T06k/09OpP9PTqT/&#10;T06k/09OpP9P+n8AANiOAADJmwEAvqUCALStAQCrtQAAob8EAJvBFACUwSUCjMAzCIS/PhF8vUgZ&#10;dbxQIW+6WCdquV8tZbhlMmC3bDZctnQ6WLV8PlW0hUFRtJBETrOcRkyzqUhKs7lISbTOSEmz6UhI&#10;sfZJSLD/Skiw/0pIsP9KSLD/Skiw/0pIsP9K4oYAAM6UAADCoQAAtqkAAKuxAAChugEAmMMFAJDJ&#10;EACKySABg8kvBXvIOw10x0UUbsZOG2jFViFjxF0nXsNkK1rCay9WwXIzU8F7Nk/AhDlMwI88SsCb&#10;PkfAqD9GwLhARcDNQEXA6D9EvvZBQ73/QkO8/0NDvP9DQ7z/Q0O8/0NDvP9D1o0AAMabAAC4pQAA&#10;ra4AAKK2AACYvwIAjcgGAIPRCwB/0hoAedIqA3LSNwhs0UIPZtFLFWHQUxpcz1sfWM9iI1TOaSdR&#10;znEqTc56LUrOgzBIzo4yRc6aNEPOqDVCzrg2Qc/NNUHO6DVAzfU3P8v+OT7L/zk+y/85Psv/OT7L&#10;/zk+y/85ypYAALyiAACvqgAAo7MAAJi8AACNxgMAgs8HAHjZCwBz3hgAbt4mAmjeMwVi3j4KXd5I&#10;D1neUBRV3lgXUd5gG07eZx5L3W8gSN54I0begSVD3ownQd6YKT/epio+37UqPeDIKj3f4yo83fEr&#10;O9z7LTrc/S463P0uOtz9Ljrc/S463P0uwJ8AALGnAACksAAAmLoAAI3DAACBzQIAdtcHAG7oDwBp&#10;6BsBY+gnAl7pMgVY6TsIVOlEDE/qTA9M6lMSSepbFUbqYhdE62oZQetyGz/rex0864YeOuyRIDjs&#10;niE37awiNu27IzXuzyM07uYjNOv1IzTr+CM06/gjNOv4IzTr+CM06/gjs6UAAKatAACZtwAAjcEA&#10;AIDLAAB11QEAaeEGAGTzEQBe8xwBWfQmAlT0MARP9TgGS/VACEf2RwpE9k4MQfdVDj/3XA8892MR&#10;OvhqEzf4cxQ1+H0WM/mIFzH5lBgv+qEZLvqvGi37vhos+88bK/vnGyv76xsr++sbK/vrGyv76xsr&#10;++sbqKoAAJq0AACNvwAAgMkAAHTTAABn3gAAXvIIAFn+EQBT/xoBTv8jAkn/KwNF/zMEQf86BT7/&#10;QQY7/0cHOP9OCDX/VAkz/1oJMf9hCi//aQss/3IMKv99DSj/iA4m/5UPJf+hECT/rhEj/7oSIv/K&#10;EiL/0BIi/9ASIv/QEiL/0BIi/9ASnLIAAI68AACBxwAAc9EAAGfdAABZ4wAAU/0GAE3/DgBI/xYA&#10;Q/8eAT//JgI6/y0CN/8zAzP/OQMw/z8ELv9EBCv/SgUp/1AFJ/9WBiT/XQYi/2UHIP9uBx3/eQgb&#10;/4UIGv+SCRn/ngkY/6gJF/+zCRf/twkX/7cJF/+3CRf/twkX/7cJkLoAAILFAAB00AAAZ9wAAFjj&#10;AABN8AAAR/8CAEL/DAA8/xEAOP8YATT/HwEw/yUBLP8rAin/MAIl/zUCI/86AiD/PwMe/0QDHP9J&#10;Axn/TwMX/1YEFf9eBBL/aAQR/3IFD/9+BQ7/igUO/5QFDf+eBQ3/ogUN/6IFDf+iBQ3/ogUN/6IF&#10;/zkvAv88MAP/QTED/0Q0BP9EOgb/REUI/0VRDP9DXRH/QWkW/z52Gf88gRz/Oowe/zmWIP84niH/&#10;N6Uj/zerI/82siT/Nrkl/zbAJf81yib/Ndcm/zXlJv817yb/Nfgm/zb/Jv42/yb8Nv8m/Db/J/o2&#10;/yj6Nv8o+jb/KPo2/yj6Nv8o/zkvAv8+LwP/RC8D/0YyBP9IOAb/SEMI/0hPDf9HWxL/RGcW/0Jz&#10;Gv8/fx3/PYof/zyTIf87myP/OqIk/zmpJf85sCb/OLYm/zi+J/84xyf/ONMo/zjjKP847Sj+OPco&#10;+zj+J/k5/yf4OP8p+Dj/KvY4/yr2OP8q9jj/KvY4/yr2OP8q/zovAv9BLAP/RiwD/0ovBP9MNwX/&#10;TUEI/0xMDf9LWBL/SGQX/0ZwG/9DfB7/QYcg/z+QI/8+mCT/PaAl/z2mJv88rSf/PLQo/zu7Kf87&#10;xCn/O88p/jvgKvs76yr4O/Up9jz+KfQ8/yrzO/8r8jv/LO87/y3vO/8t7zv/Le87/y3vO/8t/zwt&#10;Av9EKQL/SikD/04sBP9RNAX/Uj4I/1JKDf9QVRL/TWEX/0ptG/9IeB//RYMi/0ONJP9ClSb/QZ0n&#10;/0CjKP9Aqin+P7Eq/T+4K/w/wSv6P8sr9z/cLPU/6SzxP/Qr7z/9LO0//y3sPv8v6z7/MOc//zDn&#10;P/8w5z//MOc//zDnP/8w/0AqAv9IJgL/TiYD/1IpA/9WMgX/VzwH/1dHDP9VURL/Ul0X/1BpHP9N&#10;dCD/Sn8j/UiJJvtHkSj6Rpkp+EWgKvdEpyv1RK0s9EO1LfNDvS3yQ8gu8EPXLuxD5y7pRPMt5kP8&#10;MORC/zHjQv8y4UL/M9xD/zTcQ/803EP/NNxD/zTcQ/80/0MnAv9LIwL/UiIC/1gnA/9cLwT/XTkH&#10;/15DDP9bThH/WFgX/lVkHPpSbyD3UHok9E2EJ/JMjSnwSpUr70mcLe1Joy7sSKov6kexL+lHujDn&#10;R8Uw5kfSMOJI5TDfR/Iy20f7NNhG/zXVRv820kb/N81I/zfNSP83zUj/N81I/zfNSP83/0YkAv9P&#10;IAL/Vh8C/10kA/9hLAT/YzUG/2RAC/9iShD6XlQW9VtfHPFYayDuVXUl61N/KOhRiCvmT5Et5E6Y&#10;L+JNoDDhTKcx30yuMt1LtzPbS8I02UrPNdVL5DXQS/A2zUr7OMpK/zrISv86xkv/O8FM/zvBTP87&#10;wUz/O8FM/zvBTP87/0ohAv9THQL/WxwC/2IiAv9nKQP/aTIF/2o8CfloRg/yZVAV7WFbGuheZiDk&#10;W3El4Vh7Kd5WhCzbVIwv2FKUMtRRmzTSUKM10E+qN85OsjjMTrw5yk7JOshO3TrET+07wU75Pb5O&#10;/z28Tv8+uk//PrZQ/z62UP8+tlD/PrZQ/z62UP8+/00eAv9WGgH/XxoB/2cgAv9sJgL/by4E+XA4&#10;B/JvQgzrbEsS5WlXGd9lYh/aYWwl1F12KtBbfi/NWYcyylePNchWljfGVJ05xFOlO8FTrTy/Urc+&#10;vVLDP7xS0z+5Uug/tVL2QbNS/0GxU/9Br1P/QaxU/0GsVP9BrFT/QaxU/0GsVP9B/1AcAf9aFwH/&#10;ZBgB/2wdAf9xIwL9dSoD83YzBet2PQrjc0cP3G9TF9RrXh/OZmcmymNxK8ZgeTDCXoE0v1yJN71a&#10;kTq6WZg8uFigPrZXqEC0VrJCsla9Q7BVzEOtVuNEq1bzRKhX/kSnV/9EpVj/RKJY/0SiWP9Eolj/&#10;RKJY/0SiWP9E/1MZAf9dFAH/aBYB/3AaAf92IAH3eiYC7XwuA+R8OAfcekQN0nVPFstwWh7GbGMm&#10;wWhsLL1mdTG5Y301tmGEObNfjDywXZQ/rlybQatbpEOpWq1Fp1q4RqVZx0ejWt5HoVrvR59b/Eed&#10;W/9Hm1z/Rppc/0aaXP9Gmlz/Rppc/0aaXP9G/1UXAf9gEgH/axQB/3QXAP96HAHyfyIB54EpAt6C&#10;MwTTf0AMy3pMFcR2Vh6+cWAluW5oLLRrcTKxaHk2rWaAOqpkiD2nYo9ApWCXQ6JfoEWfXqlHnV60&#10;SZtdwkqZXdZKl17sSpZf+kmVX/9Jk2D/SJJg/0eSYP9HkmD/R5Jg/0eSYP9H/1gVAf9jEQH/bhIA&#10;/3cVAPt+GADtgx0A4ocjAdaHLgPMgz0LxX9JFL17Ux23dl0lsnNlLK1vbTKpbXU3pmp8O6JohD6f&#10;ZoxBnGWURJljnEeXYqZJlGKwS5JhvkyQYdBMj2LoTI5j+EuNY/9KjGT/SYtk/0mLZP9Ji2T/SYtk&#10;/0mLZP9J/1oTAf9mEAD/cREA/3oSAPeCFADohxcA3YscANCLLAPHiDsKv4RHE7h/URyxe1okrHdi&#10;K6d0ajGjcXI2n295O5ttgD+Ya4hClWmQRZJomUiPZqJKjGatTIpluk2IZcxOh2bmToZn9kyGZ/9L&#10;hWj/S4Ro/0qEaP9KhGj/SoRo/0qEaP9K/1wSAf9oDwD/dBAA/30QAPOFEADkixEA1o8XAMuOKgLC&#10;jDgJuohEErOETxusf1gjp3xgK6F4aDGddW82mXN2O5VxfT+Sb4VCjm2NRYtslkiIa6BLhWqqTYNp&#10;t06BachPgGrjT4Br9E5/a/9Mf2v/S39r/0t/a/9Lf2v/S39r/0t/a/9L/14QAf9rDgD/dg4A+4AN&#10;AOqIDQDbjwwA0JIVAMeSJwK+jzYItoxCEa6ITRqohFYiooBeKpx9ZTCXemw1k3dzOo91ez6Mc4JC&#10;iHKLRoVwk0mCb51Mf26oTn1utU97bcZQem7gUHlv8k55b/5NeW//THlv/0t5b/9LeW//S3lv/0t5&#10;b/9L/2APAP9tDQD/eQwA7oMLANuLCQDUkQoAzJUTAMKVJQK5kzQHsY9BEKqMSxmjiFQhnYRcKZeB&#10;Yy+Sfmo1jnxxOYp6eD2GeIBCg3aIRX91kUl8c5tMeXKmTnZys1B1csNQc3LdUHRz8E90c/1NdHP/&#10;THRz/0x0c/9MdHP/THRz/0x0c/9M/2IOAP9vDAD8ewoA3oYGANWOCADPlAkAx5gRAL6YIwG1ljIG&#10;rZM/D6aQSRifjFIgmIlaKJOGYS6Og2g0iYFvOYV/dj2BfX5BfXuGRXp5j0l2eJlMc3ekTnF3sVBv&#10;dsFQbnfZUG53709ud/xObnf/TW93/0xvd/9Mb3f/TG93/0xvd/9M/2QNAP9yCgDwfgYA2ogFANCQ&#10;BwDKlwgAwpsQALmbIQGxmjAGqZc9DqGURxeakVAflI1YJ46LXy2JiGYzhIZtOICEdD17gntBeICE&#10;RXR/jUhxfZdLbXyiTmt8r09pe75QaHzVUGh87U9pfPtOaXz/TWp7/0xqe/9Manv/TGp7/0xqe/9M&#10;/2YKAP91CADhgQIA1IsFAMuTBgDEmgYAvZ4OALWfHwGsni4FpJs7DJ2YRRWWlU4ej5NWJYmQXSyE&#10;jmQyf4trN3qKcjx2iHlAcoaBRG+Fikdrg5VKaIKgTWWBrE5jgbxPYoHRT2KB605jgflNY4H/TGSA&#10;/0tkgP9LZID/S2SA/0tkgP9L/2kIAPt4BADchAEAz48EAMaXBQC/nQUAt6EMAK+jHACnoiwEn6A5&#10;C5ieQxSRm0wciphUI4SWXCp/lGIwepJpNXWQcDpxjnc+bY1/QmmLiEZlipJJYomeS1+Iqk1eiLpO&#10;XIjOTl2I6U1dh/hMXYf/S16G/0tehv9LXob/S16G/0tehv9L/20FAOp8AADViAAAypIDAMGaAwC5&#10;oAMAsaYJAKmnGQCipykDmqU2CZKjQRKLoUoahJ9SIX6dWih5m2AudJlnM2+XbjhrlnU8Z5R9QGOT&#10;hkNgkZBGXJGcSVqQqUtYkLhMV5DMTFeQ50tXj/dKV47/SliO/0lYjv9JWI7/SViO/0lYjv9J/3EB&#10;AOCAAADPjAAAxJYCALueAgCypAAAqaoFAKKsFQCbrCYClKs0B4yqPw+FqEgXfqZQHnikWCVzol4r&#10;bqFlMGqfbDRlnnM5YZ17PF6bhEBamo5DV5maRVSZp0dSmbZIUZnKSFGY5khRl/VIUZf/R1GW/0dR&#10;lv9HUZb/R1GW/0dRlv9H9ncAANiFAADJkQAAv5sBALSiAACrqAAAobAAAJqyEQCUsyIBjbIwBYWx&#10;PAx+r0YUeK5OG3KsViFtq1wnaKljLGSoajBgp3E0XKZ5OFilgjtVpIw+UaOYQE+jpUJNo7RDTKPI&#10;Q0yj5ENLofRDS6D/REug/0RLoP9ES6D/REug/0RLoP9E430AAM+LAADClgAAt58AAK2mAACjrQAA&#10;mbUAAJC5DgCLuh4BhLotA325OQl3uEMQcbZMF2u1Ux1mtFoiYrNhJl6yaCtasW8uVrB3MlOwgTVP&#10;r4s4TK+XOkqupDxIrrM9R67HPUeu4zxGrfM9Rqv+PkWr/z9Fq/8/Rav/P0Wr/z9Fq/8/2oMAAMeR&#10;AAC7nAAAr6QAAKWrAACasgAAkLoBAIbBCQCBwhgAe8IoAnXCNQZvwUAMacBJEmS/URdfvlgcW75f&#10;IFe9ZiRUvG4nUbx2Kk27fy1Ku4owSLuWMkW7ozRDu7I0QrvFNUO74jRCufM1Qbj9N0C3/zdAt/83&#10;QLf/N0C3/zdAt/83zosAAL+YAACyoQAAp6kAAJywAACRuAAAhsACAHvIBwB0yxIAcMwiAWvLMANm&#10;yzwHYctFDFzKThFYylYVVMpdGVHJZBxOyWwfS8l0IkjIfiRFyIgnQ8iVKEHIoio/yLErPsnEKz7J&#10;4So+x/IrPcb8LTzF/y48xf8uPMX/LjzF/y48xf8uxJMAALafAACppgAAna4AAJK3AACGvwAAe8cD&#10;AHDPBwBn1g0AZNcaAGDYKgFc2DYDWNhBBlTYSgpQ2FINTdhaEErXYhNH12kWRddyGELXfBpA2Icc&#10;PdiTHjzYoR862bAgOdnDIDnZ3yA51+8gONX5IjfU/yM31P8jN9T/IzfU/yM31P8juZwAAKukAACf&#10;rAAAk7UAAIe+AAB7xgAAcM4DAGXWBwBd4w4AWuMbAFbjJwFS5DICTuQ8BErkRAZH5U0IReVVCkLl&#10;XAxA5WQOPuZsEDvmdhI55oAUN+eMFTXnmRY056gXMui4GDLozBgx6OUYMeb0GDHl/Bgx5fwYMeX8&#10;GDHl/Bgx5fwYrqIAAKGqAACUswAAiL0AAHvGAABvzgAAY9YBAFjeBQBU7hAAUe8bAE3vJgFJ8C8C&#10;RfA4A0HxPwQ+8UcFPPJOBjryVQc38lwINfNkCTPzbQox9HcML/SCDS30jw4r9Z0PKvarECn2vBAo&#10;9s4RJ/fmESf18REn9fERJ/XxESf18REn9fERo6gAAJayAACIuwAAe8UAAG/OAABi1wAAVt4AAE7w&#10;BwBK+hAARvsZAEL7IgE//CoBO/0yAjj9OQI1/j8DMv5GAzD/TAQu/1MFK/9aBSn/YgYn/2sGJP92&#10;ByP/gggh/5AIIP+dCR//qwke/7oJHf/JCRz/3Qkc/90JHP/dCRz/3Qkc/90JmLAAAIq6AAB8xAAA&#10;b80AAGLYAABV3gAASeQAAET7BQA//w4AO/8VADj/HAA0/yQBMf8rAS3/MQEq/zYCJ/88AiX/QgIj&#10;/0gCIP9OAx7/VQMc/10DGf9nBBf/cgQV/38EFP+MBRP/mgUS/6YFEf+yBRH/vAUR/7wFEf+8BRH/&#10;vAUR/7wFjLgAAH3CAABvzAAAYtgAAFTfAABH5QAAPvEAADn/AQA0/wsAMP8QACz/FgAp/xwAJv8i&#10;ACL/JwEf/ywBHP8xARr/NgEY/zwBFf9BARP/SAIR/08CEP9XAg3/YQIM/2wCCv95Agn/hgMI/5ID&#10;B/+dAwb/pQMG/6UDBv+lAwb/pQMG/6UD/zExAv82LgL/Oi8C/zsyA/87OQT/O0MF/zlPB/84XAr/&#10;NmgN/zR0EP8ygBL/MYsU/zCUFv8wmxf/L6IX/y+oGP8urxn/LrUZ/y68Gf8uxRr/Ls8a/y7gGv8u&#10;6xr/LvQa/y78Gvwv/xn7L/8a+i7/G/ou/xz6Lv8c+i7/HPou/xz6Lv8c/zMvAv85LAL/PS0C/z4w&#10;A/8/NgT/P0EF/z1NB/88WQr/OmUO/zhyEf82fRP/NYgV/zSRF/8zmRj/M6AZ/zKmGf8yrBr/MbMa&#10;/zG6G/8xwhv/Mcwb/zHdG/8x6Rv9MfMb+jL7G/gy/xv3Mv8c9jH/HfUx/x71Mf8e9TH/HvUx/x71&#10;Mf8e/zUsAv88KgL/QCoC/0ItA/9DNAT/RD8F/0JKB/9BVgr/P2IO/z1uEf87ehT/OYQW/ziOGP83&#10;lhn/Np0a/zakG/81qhz/NbAc/zW3Hf81vx3/Nckd/DXYHfo15x33NfEd9DX6HfI1/x7xNf8f8DX/&#10;IO80/yHvNP8h7zT/Ie80/yHvNP8h/zgqAv8/JwL/QyYC/0YpAv9JMgP/STwF/0hHB/9GUwv/RF8P&#10;/0JqEv9AdhX/PoAY/zyKGf88khv/O5oc/TqgHfw6px37Oa0e+jm0H/k5vB/4OcYf9jnTH/I55B/v&#10;OfAf7Dr6H+o5/yHpOf8j6Dn/JOc5/yTnOf8l5zn/Jec5/yXnOf8l/zwnAv9DIwL/SCIC/0wmAv9P&#10;LwP/UDkF/05DB/9MTwv/SlsP/0hmE/9FcRb8Q3wZ+kKGG/hBjhz2QJYe9T+dH/M/oyDyPqog8T6x&#10;IfA+uSHuPsMh7T7PIeo+4iHmP+8h4z75I+E9/yXfPf8n3j3/KNw9/yjcPf8o3D3/KNw9/yjcPf8o&#10;/z8jAf9HIAH/TB4B/1EkAv9VLAP/VjUE/1U/Bv9TSgr+UFYP+k5iE/ZLbRfzSXca8EeBHO5Gih7s&#10;RZIg60SZIelDoCLoQ6cj5kOuI+VCtiTkQsAk4kPMJN9D4CTbQ+0l1kL4KNNC/yrRQv8rz0H/K85B&#10;/yzOQf8szkH/LM5B/yzOQf8s/0MgAf9KHAH/UBsB/1chAf9bKAL/XDID/1s7BvxZRgn2VlEO8VRd&#10;E+1RaBfpT3Ia5k18HeRLhSDiSo4h4EmVI95InCTcR6Mm2kerJ9hGsyjVRrwo00bIKdFG3CrNR+wq&#10;yUb3LMdG/y7ERv8vw0b/L8JG/y/BRv8vwUb/L8FG/y/BRv8v/0YdAf9OGAH/VhgB/1weAf9gJQL/&#10;Yi0D/GI3BfRgQQjuXUwN6FpYEuNYYxffVW4b21J3H9hQgCLUT4kk0U2QJ89MlyjNTJ4qy0umK8lK&#10;rSzHSrctxkrCLsRK0S/BS+cvvUr0MbtK/zK4Sv8yt0v/M7ZL/zO2S/8ztkv/M7ZL/zO2S/8z/0oa&#10;Af9SFQH/WhYB/2EbAf9mIQH+aCkC9GgyA+xnPAblZEgL32FUENleXhfSW2kczlhyIMtWeyTIVIMn&#10;xVKLKsNRkizBUJkuv0+hL71PqDG7TrEyuU68M7dOyjS1TuE0sk7xNa9P/TatT/82rE//NqtP/zar&#10;T/82q0//NqtP/zarT/82/00XAf9VEgH/XxQA/2YYAP9rHQH4bSQB7W4sAuVtNgTda0MI1GdPEM1k&#10;WhfIYGQdxF1tIsFbdia9WX4pu1eFLLhWjS+2VZQxtFScM7JTpDSwUq02rVK3N6xSxTiqUto4p1Lt&#10;OaVT+jmjU/85olP/OaFU/zihVP84oVT/OKFU/zihVP84/08UAf9ZEAD/YxIA/2oUAP9vGQDych8A&#10;5nQmAd10MQLTcT8Iy21LD8VpVhfAZmAdu2NpIrdgcSe0XnkrsVyALq5biDGsWY8zqliXNadXnzel&#10;V6g5o1azOqFWwDufVtI8nVbpPJtX+DyaV/88mVj/O5hY/zuYWP86mFj/OphY/zqYWP86/1ISAf9c&#10;DgD/ZhAA/20RAPpzFADrdxgA4HkfANR5LQLLdjwHxHJIDr5vUxa4a1wds2hlIq9lbSesY3UrqWF8&#10;L6ZfhDKjXos1oV2TN55cmzmcW6Q7mVqvPZdauz6WWsw/lFrlP5Jb9T6RW/8+kFz/PZBc/zyPXP88&#10;j1z/PI9c/zyPXP88/1URAP9fDQD/aQ4A/3EOAPV3EADmexEA2X0YAM59KgLFezkGvndFDrd0UBWx&#10;cFkcrW1iIqhqaSelaHEsoWZ4L55kgDObYoc2mGGPOJZgmDuTX6E9kV6rP49euECNXshBi17hQYpf&#10;80CJX/8/iWD/Pohg/z6IYP89iGD/PYhg/z2IYP89/1cPAP9iDAD/bAwA+HQMAOl6DADefgwA0oEV&#10;AMiBJwHAfzYGuHxCDbJ4TRWsdVYbp3JfIqJvZieebG4sm2p1MJdofDOUZ4Q2kWWMOY5klTyMY54+&#10;iWKoQIditUKFYsVChGLeQ4Nj8UKCY/1BgmT/QIJk/z+CZP8/gmT/P4Jk/z+CZP8//1kOAP9kCwD/&#10;bgoA6ncIANt9CADUggoAzIQSAMOFJAG7gzQFs4BADK18SxSmeVQboXZcIZxzZCaYcWsrlG9yL5Ft&#10;eTOOa4E2i2qJOYhokjyFZ5s/gmamQYBmskN+ZsFEfWbZRHxn70N8Z/xBfGj/QHxo/0B8aP8/fGj/&#10;P3xo/z98aP8//1sMAP9nCQD3cQcA3noFANSABwDOhQkAx4cRAL6IIgG2hzEEr4Q+C6iBSROifVIa&#10;nHpaIJd3YSaTdWgrj3NvL4txdzOIb342hW6GOoJtjz1/a5k/fGujQnlqsEN4ar9EdmrURXZr7UN2&#10;a/tCdmv/QXZs/0B2bP9Admz/QHZs/0B2bP9A/10KAP9pBwDsdAMA2nwEANCDBgDJiAcAw4oPALqL&#10;IAGyii8Eq4g8CqSFRxKdgVAZmH5YH5N8XyWOeWYqindtLoZ1dDKCdHw2f3KEOXxxjT15cJZAdm+h&#10;QnRurkRybr1FcG7RRXBv60Rwb/pDcW//QXFv/0BxcP9AcXD/QHFw/0BxcP9A/18IAP9rBADhdgAA&#10;1H8DAMuGBQDFiwYAvo0NALWPHgCuji0Dpow6CZ+JRRGZhk4Yk4NWHo6AXSSJfmQphXxrLYF6cjJ9&#10;eHk1eneCOXd2izxzdZU/cXSfQm5zrERsc7tFa3PORWtz6URrc/hDa3P/Qmxz/0Fsc/9AbHP/QGxz&#10;/0Bsc/9A/2EFAPpuAQDdeQAA0IICAMeJBADAjgQAuZEMALGSGwCpkisDopA4CJuNQw+UikwXjohU&#10;HYmFWyOEg2IogIFpLXx/cDF4fnc1dXx/OHF7iDxuepI/a3mdQWh4qkNmeLhEZXjMRWV450RlePdD&#10;Znj/QmZ4/0FmeP9AZnj/QGZ4/0BmeP9A/2QDAO5xAADYfAAAy4UCAMOMAwC7kQMAs5QJAKyWGACl&#10;ligCnZQ2B5aSQQ6Qj0oVio1SHISLWiJ/iWAne4dnLHeFbjBzg3U0b4J9N2yBhjtpf5A+Zn6bQWN+&#10;qENhfbZEYH3JRF995UNgffZCYH3/QWF9/0Bhff9AYX3/QGF9/0Bhff9A/2cAAON0AADSfwAAx4gB&#10;AL6PAgC2lQEArpgGAKaaFQCfmiYCmJkzBpGXPwyLlUgUhZNQGn+RWCB6j18ldo1lKnKLbC5uinMy&#10;aoh7NmaHhDljho48YIWZP12EpkFbhLRCWoTHQ1qE40Jag/RBW4P/QFuD/0Bbg/8/W4P/P1uD/z9b&#10;g/8//2oAAN54AADNgwAAwowAALmTAACwmAAAp50CAKCfEgCZnyMBk54xBYydPAuFm0YSf5lOGHqX&#10;Vh51ll0jcJRjKGySaixokXEwZZB5NGGOgjdejYw6WoyXPViMpD9Wi7JAVIvFQFSL4UBUivM/VYr+&#10;P1WJ/z5Vif8+VYn/PlWJ/z5Vif8+728AANZ8AADIhwAAvZEAALSYAACqnAAAoKIAAJmkEACTpSAB&#10;jKQuA4WjOQl/okMPeaBMFnSfUxtvnVogapxhJWaaaCljmW8tX5h3MFuXgDRYloo3VZWVOVKVojtQ&#10;lLA9T5TDPU+U3zxPk/I8T5L9PE+S/zxPkf88T5H/PE+R/zxPkf885HQAAM+BAADCjAAAuJYAAK2c&#10;AACjoQAAmKgAAJCqDQCLqxsAhasqAn6qNgZ4qUEMcqhJEm2nURhpplgcZKRfIWCjZiVdom0pWaF1&#10;LFahfi9ToIgyT5+TNU2foDdLnq84Sp7BOEme3ThJnfA4SZz8OEmb/zlJm/85SZv/OUmb/zlJm/85&#10;23oAAMiHAAC8kgAAsZoAAKagAACcpgAAkawAAIexCACBshYAfLMmAXayMwRxsj0Ja7FHDmawTxNi&#10;r1YYXq5dHFqtZCBXrGsjVKxzJlCrfClNqoYsSqqSL0ipnzBGqa0yRam/MkSq2jJEqO8yQ6f7M0Om&#10;/zNDpf80Q6X/NEOl/zRDpf800IEAAMGOAAC1mAAAqZ8AAJ6lAACTrAAAiLIAAHy5AgB2uhEAcrsh&#10;AG67LgJouzoGZLpDCl+6TA5buVMSV7haFlS4YRlRt2kcTrdxH0u2eiJItoQlRbaQJ0O1nSlBtawq&#10;QLa+Kj+22Co/tO4qPrP6LD2y/y09sf8tPbH/LT2x/y09sf8tx4kAALmVAACsnQAAoaQAAJarAACK&#10;sgAAf7gAAHO/AwBqxAwAZ8UaAGPFKAFfxTUDW8U/BVfFSAlUxFAMUMRYD03EXxJKw2YVSMNuF0XD&#10;eBpCw4IcQMOOHj7DnB88w6sgO8O8ITrD1SE7wu4hOcD5Iji//yQ4v/8kOL//JDi//yQ4v/8kvZEA&#10;ALCbAACkogAAmKoAAIyxAACAuQAAdb8AAGrGBABezAgAWc8SAFfQIQBV0C4BUdA5Ak7QQwRL0EwG&#10;SdBTCEbQWwtD0GMNQdBrDz7QdRE80YATOtGMFDjRmhY20akXNdG7FzTS0hc10OwWNM/3GDPO/xoz&#10;zv8aM87/GjPO/xozzv8as5kAAKahAACaqQAAjrEAAIG5AAB1wAAAascAAF7NAwBU1AgATN0NAErd&#10;GABI3iYARt4yAUTfPAJC30UDP99NBD3gVQU74F0GOeBmCDfgbwk14XoKM+GGDDHhlA0w4qMOLuKz&#10;Di7jxw4t4+MOLeDyDizf+w8s3/0QLN/9ECzf/RAs3/0QqKAAAJynAACPsAAAg7gAAHbBAABqyQAA&#10;Xs8AAFPVAQBJ3AYARekPAELpGQBA6iQAPeouADrrNgE47D4BNuxGAjPtTQMx7VUDL+5dBC3uZQUr&#10;7nAFKe97BijviQcm8JcHJfCnCCTxuAgj8cwIIvLlCCLw8wgi7/UIIu/1CCLv9Qgi7/UInqYAAJGv&#10;AACEuAAAd8EAAGrJAABd0AAAUdcAAEbdAAA/6gUAPPYOADn2FwA29yAAM/coADH4MAAu+TYBK/k9&#10;ASn6RAEn+koCJftSAiP7WgIg/GMDHvxuAxz9ewMb/okEGf6YBBj/qAQX/7cEFv/IBBb/4AQW/+QE&#10;Fv/kBBb/5AQW/+QEk64AAIW3AAB4wAAAaskAAF3SAABQ2QAARN8AADrkAAA19wMAMv8MAC7/EgAr&#10;/xoAKP8hACb/JwAj/y0AIP8zAB7/OQEc/z8BGf9FARf/TQEV/1UBE/9fARH/agIQ/3gCDv+HAg7/&#10;lgIN/6QCDP+wAgz/vgIM/8ICDP/CAgz/wgIM/8ICh7YAAHm/AABryQAAXtMAAFDbAABD4AAAOOUA&#10;AC/wAAAr/wAAJ/8IACT/DgAh/xMAHv8ZABv/HgAY/yMAFf8oABP/LQAR/zIAEP84AA7/PwAM/0YB&#10;Cv9PAQf/WQEE/2UBAf9yAQD/gQEA/48BAP+bAQD/pwEA/6kBAP+pAQD/qQEA/6kB/ywvAf8wLAH/&#10;MiwC/zMwAv8xNgP/MEED/y9NBP8tWgb/K2YH/ylzCP8ofgr/J4gL/yeRDP8nmQ3/Jp8N/yalDv8m&#10;qw7/JrEP/ya4D/8mwA//JskP/ybXD/8m5g//JvAP/ib5D/sn/w/5J/8P+Sb/Efgm/xH4Jv8S+Cb/&#10;Evgm/xL4Jv8S/y4sAf8zKQH/NSoC/zYtAv82NAL/NT8D/zNLBP8yVwb/MGQH/y5wCf8sewr/LIUM&#10;/yuODf8rlg7/Kp0P/yqjD/8qqRD/Kq8Q/ym2EP8pvRH/KccR/ynTEf4p4xH7Ku8R+Cr4EPYr/xD0&#10;Kv8S9Cr/E/Mq/xTzKf8U8yn/FPMp/xTzKf8U/zEpAf82JgH/OSYB/zopAv87MgL/Oz0D/zlIBf83&#10;VAb/NWAH/zNsCf8ydwz/MIIN/zCLDv8vkw//L5oQ/y6gEf8uphH/LqwS/y6zEv4uuhL9LsQS+y7P&#10;E/gu4RL1Lu0S8S/3Eu8v/xPuLv8V7S7/Fuwu/xfsLv8X7C7/F+wu/xfsLv8X/zQmAf85IwH/PSMB&#10;/z4mAv9BLwL/QTkD/z9FBP89UAb/O1wI/zloCv83cw3/Nn4O/zWHEP00jxH8NJYS+jOdE/kzoxP4&#10;M6kU9zOwFPYztxT0M8AU8zPMFPAz3hTtM+sU6TT2Fecz/xfmM/8Y5DL/GeQz/xrjMv8a4zL/GuMy&#10;/xrjMv8a/zgjAf89IAH/QR8B/0UjAf9HLAL/RzYD/0ZABP9ETAb/QVgI/z9kC/s+bw75PHkQ9juD&#10;EfQ6ixPzOZMU8TmZFPA4oBXuOKYW7TitFuw4tBbqOL0W6TjJFuc42xbjOeoW4Dj1GN04/xrbN/8c&#10;2Tf/Hdc3/x3WN/8e1jf/HtY3/x7WN/8e/zsgAf9BHAH/RRoB/0sgAf9NKAH/TjIC/008BP9KRwb6&#10;SFMI9kZfC/JEag7vQnQR7EF+E+pAhxToP44V5j6WFuU+nBfjPaMY4j2qGOA9shjfPbsZ3T3GGds9&#10;2BrWPeka0j31Hc49/h/MPP8gyzz/Ick8/yHJPP8hyTz/Ick8/yHJPP8h/z8cAf9FFwH/SxcB/1Ad&#10;Af9TJAH/VC0C/1M3A/dRQgXxTk0I7ExaC+hKZQ/lSG8R4kd5FN9FghbdRIoX2kORGdhCmRrVQp8b&#10;00GmHNFBrh3PQbcezkHBHsxB0B/JQuUfxULzIcJB/iPAQf8kvkH/JL1B/yW9Qf8lvUH/Jb1B/yW9&#10;Qf8l/0IYAf9JEwD/UBQA/1YZAP9ZIAH/WigB91oyAu9YPQToVUkH41NVCt5RYA7ZTmoS1Ex0FtBL&#10;fBjOSYQbzEiMHMpHkx7IR5ofxkahIcRGqSLCRbEjwUW8I79FySS9Rt8luUbvJrZG+ye0Rv8os0b/&#10;KLJG/yixRv8osUb/KLFG/yixRv8o/0YVAP9NEQD/VRIA/1sWAP9eGwD5YCMB72AsAeZeNgPfXEQF&#10;2FlQCtFXWw/MVGUUyFJuGMVQdxvDT38dwE6GH75NjiG8TJUjukucJLhKpCa2SqwntEq2KLNJwymx&#10;SdYprkrqKqtK+CupSv8rqEv/K6dL/yunS/8rp0v/K6dL/yunS/8r/0kSAP9QDgD/WRAA/18SAP9j&#10;FgDyZR0A52UlAN5kMQHUYj8FzWBLCsddVg/CWmAVvlhpGbtWcRy4VHkftlOBIrNSiCSxUJAmr1CX&#10;KK1PnymrTqgrqU6yLKdOvi2mTs4uo07mLqFP9S6fT/8unk//Lp1P/y6dUP8unVD/Lp1Q/y6dUP8u&#10;/0wQAP9UDQD/XQ4A/2MPAPlnEQDraRUA32ocANNqLAHLaDsExWVHCb9iUg+6YFwVtl1lGbJbbR2v&#10;WXUhrFh8I6pWgyanVYsopVSTKqNTmyyhU6Mun1KtL51SuTCbUskxmVLiMZdT8jGWU/8xlVT/MZRU&#10;/zCUVP8wlFT/MJRU/zCUVP8w/08OAP9YCwD/YAsA+2YMAPBrDQDkbQ4A1m4WAMxvKAHEbTcEvWtE&#10;CbdoTw+yZVgVrmJhGqpgaR6nXnAhpF14JaFbfyefWocqnFmOLJpYly6YV6AwlVaqMpNWtTORVsU0&#10;kFbdNI5X8DSNV/0zjFj/M4xY/zKMWP8xjFj/MYxY/zGMWP8x/1EMAP9bCQD/YwgA62oHAN1uCADY&#10;cQoAz3ITAMZzJQG+cjQDt3BBCLFtTA6salUUp2deGaNlZR6gY20inGF0JZpgeyiXXoMrlF2LLZJc&#10;kzCPW5wyjVqmNItasjWJWsE2h1rWNoZb7TaFW/s1hVz/NIRc/zOEXP8zhFz/M4Rc/zOEXP8z/1MK&#10;AP9dBgD1ZgQA320DANVyBgDQdQkAyXYRAMB3IgC4djEDsXQ+B6txSQ6mblIUoWxbGZ1pYh2ZZ2oi&#10;lmZxJZNkeCiQY38rjWGHLopgkDCIX5kzhV+jNYNerzaBXr44gF7ROH9f6jd+X/o2fmD/NX5g/zR+&#10;YP80fmD/NH5g/zR+YP80/1UIAP9gBADoaQAA2nADANB1BQDKeAcAw3oPALt7HwCzei8CrHg8B6Z1&#10;Rg2hc1ATnHBYGJduYB2Ta2chkGpuJY1odSiKZ3wrh2aELoRkjTGBY5Y0f2OhNnxirTd6Yrs5eWLO&#10;OXhj6Dh4Y/g3eGT/Nnhk/zV4ZP81eGT/NXhk/zV4ZP81/1cFAP9iAQDhbAAA1HMCAMt4BADFewUA&#10;vn0NALZ+HQCvfiwCqHw5BqF5RAycd04Sl3RWGJJyXRyOcGQgim5rJIdsciiEa3orgWqCLn5pijF7&#10;aJQ0eGefNnZmqjh0Zrk5c2bLOnJm5jlyZ/c4cmf/N3Jo/zZyaP81cmj/NXJo/zVyaP81/1kCAPZl&#10;AADdbgAAz3YBAMd7AwDAfwQAuYAMALGCGgCqgioCo4A3BZ19QguXe0sRknhUF412WxuJdGIghXJp&#10;JIFxcCd+b3cre25/LnhtiDF2bJI0c2ucNnBqqDhuarc6bWrJOmxq5Dpta/U4bWv/N21r/zZta/82&#10;bWv/Nm1r/zZta/82/1sAAOtnAADZcQAAzHkAAMN+AgC7ggMAtIQJAK2FGACmhSgBn4Q1BZmCQAqT&#10;f0kQjX1SFol7WRuEeWAfgHdnI3x1bid5dHUqdnN9LnNyhjFwcZA0bXCbNmtvpzhpb7U6aG/HOmdv&#10;4jpnb/Q4aG//N2hv/zZob/82aG//Nmhv/zZob/82/14AAORqAADTdAAAyHwAAL+BAQC3hQEAr4cH&#10;AKiJFQChiSUBm4gzBJSGPgmOhEcPiYFQFYR/Vxp/fl4ee3xlInh6bCZ0eXMqcXh7LW53hDBrdo4z&#10;aHWZNmZ0pThkc7M5YnPEOmJz4Dpic/M4Y3P/N2Nz/zZjc/82Y3P/NmNz/zZjc/82/2EAAOBtAADP&#10;dwAAxH8AALuFAACziQAAqosDAKOMEwCcjSMBlowwA5CLPAiKiUUOhIdOE3+FVRh7g1wdd4JjIXOA&#10;aiVvf3EpbH15LGl8gi9me4syY3qXNWB5ozdeebE4XXnCOVx53TldefE4XXj+N154/zZeeP81Xnj/&#10;NV54/zVeeP819WQAANxwAADKegAAwIMAALaJAACujQAApI8AAJ2REACXkiAAkZEuA4qQOQeEjkMM&#10;f41MEnqLUxd1iVobcYhhIG6GaCNqhW8nZ4R3K2ODfy5ggokxXYGUM1uAoTZZf683V3/AOFd/2jdX&#10;f/A3WH79Nlh+/zVYfv81WH7/NVh+/zVYfv816WgAANR0AADGfgAAu4cAALKNAACokQAAnpQAAJaW&#10;DgCRlxwAi5crAoWWNwV/lEEKeZNJEHSSURVwkFgZbI9fHWiOZiFljG0lYYt0KF6KfSxbiYcvWIiS&#10;MVWHnzNTh601Uoe+NVGH1jVRhu41UoX7NFKF/zRShf8zUoX/M1KF/zNShf8z42wAAM55AADBgwAA&#10;tosAAKyRAACilQAAl5kAAI+bCwCKnRgAhJ0nAX6cNAR5mz4Ic5pHDW+ZTxJqmFYXZpddG2OVYx5f&#10;lGoiXJNyJVmSeyhVkYUrUpGQLlCQnTBOkKsxTJC8MkyQ0zJMj+0yTI76MkyN/zFMjP8xTIz/MUyM&#10;/zFMjP8x3HEAAMh+AAC7iAAAsZEAAKaWAACcmgAAkJ8AAIeiBgCBoxQAfKQjAXekMANyozsGbaJE&#10;C2ihTA9koFQTYJ9aF12eYRtZnWgeVp1wIVOceSRQm4MnTZqOKUqamyxImqktR5m6LUaa0C1GmOst&#10;Rpf5LkaW/y5Glv8uRpb/LkaW/y5Glv8u0XcAAMGEAAC2jgAAqpUAAKCbAACVnwAAiqQAAH2pAAB3&#10;qxAAc6seAG+sLAFqqzcEZatBB2GqSQtdqVEPWqlYE1eoXxZTp2YZUKduHE2mdh9KpYEhSKWMJEWl&#10;mSZDpKgnQqS4KEGkzidBo+onQKL4KECh/ylAoP8pQKD/KUCg/ylAoP8pyX4AALqLAACvlAAAo5oA&#10;AJigAACNpQAAgqoAAHWwAABsswwAabQYAGW0JwFhtDMCXrQ9BFq0RgdWs04KU7NVDVCzXBBNsmMT&#10;SrJrFkexdBhFsX4aQrCKHUCwlx4+sKYgPLC3IDywzCA8r+ggO673ITqt/yI6rP8jOqz/Izqs/yM6&#10;rP8jwIYAALOSAACnmQAAnJ8AAJCmAACErAAAebEAAG23AABhvAUAXb0SAFq+IABYvi0BVL44AlG+&#10;QgROvkoGTL5SCEm+WQpGvmAMRL5oDkG9cRE/vXwTPL2IFTq9lRY4vaQXN721GDa9yhg3vOcXNbv2&#10;GTW6/xo0uf8bNLn/GzS5/xs0uf8buI8AAKqYAACfnwAAk6YAAIesAAB7swAAb7kAAGO+AABYxAQA&#10;UMgMAE3IFwBMySUASsoxAEfKOwFFykQCQ8pMA0HKVAQ+ylwGPMpkBzrLbgk4y3gKNsuFDDTLkg0y&#10;y6IOMcuyDzDMxw8wy+UOL8n1Dy7I/REux/8SLsf/Ei7H/xIux/8SrpcAAKGeAACVpQAAia0AAHy0&#10;AABwuwAAZMEAAFnGAABOywMARdAIAD7VDgA91RoAPNYmADvXMQA52DsAONlFATbZTQE12VYCM9pe&#10;AjHaaAMw23MELtt/BSzbjQUq3J0GKdytBijdwQYo3d4GJ9vvBybZ+Qgm2P4JJtj+CSbY/gkm2P4J&#10;pJ0AAJilAACLrQAAfrQAAHG8AABlwwAAWckAAE3NAABD0wEAOtkGADXkDQAz5BYAMeQgADDlKgAu&#10;5jMALeY8ACvnRAAq50wBKOhUASfoXQEl6WcCI+lzAiLqgQIg6pEDH+uhAx3rsgMc7McDHOzhAxvq&#10;8QMb6fkDG+n5Axvp+QMb6fkDmqQAAI2sAAB/tQAAcr0AAGXFAABZywAATNAAAEHVAAA43AAAL+EC&#10;AC3xDQAr8RMAKPIcACbyJAAk8ysAIvQyACH0OQAf9UEAHfVJABv2UQAZ91oBF/dlARX4cgEU+YEB&#10;E/mSARL6ogIR+rMCEPvGAhD73QIQ++kCEPvpAhD76QIQ++kCj6sAAIG0AABzvQAAZsYAAFnNAABL&#10;0wAAQNkAADXeAAAs4wAAJvEAACT+CgAh/xAAH/8WABz/HAAZ/yIAF/8oABX/LgAT/zUAEv88ABD/&#10;QwAO/0wADf9WAAv/YgAJ/28ACP9/AQf/kAEF/6ABBP+uAQT/vAED/8cBA//HAQP/xwED/8cBg7QA&#10;AHW9AABnxgAAWs8AAEvVAAA/3AAAM+EAACnlAAAh7AAAHv0AABr/BQAX/wwAFf8QABL/FAAQ/xkA&#10;Dv8eAA3/IwAL/ygACP8uAAb/NQAD/z0AAP9GAAD/UQAA/10AAP9rAAD/ewAA/4sAAP+ZAAD/pQAA&#10;/6wAAP+sAAD/rAAA/6wA/ycsAf8qKgH/KyoB/youAf8mNAL/JT8C/yNLA/8hWAP/IGQE/x5wBP8d&#10;ewT/HYUF/x2OBf8dlgX/HZwG/x2iBv8cqAb/HK4H/xy0B/8cuwf/HMMH/xzOB/8d3wf/HesH/B31&#10;B/kd/gb3Hv8H9x3/CPYd/wn2Hf8J9h3/CfYd/wn2Hf8J/ykqAf8sJwH/LicB/y0qAf8sMgH/Kz0C&#10;/ylJA/8nVQP/JWEE/yNtBP8ieAX/IoIF/yGLBv8hkwb/IZoH/yGgB/8hpQf/IasI/yGxCP8huAj/&#10;IcEI/yHLCPwh3Aj5IekI9iH0CPMi/QfyIv8J8SL/CvEh/wvwIf8L8CH/C/Ah/wvwIf8L/ywmAf8w&#10;JAH/MSMB/zEmAf8yLwH/MToC/y9GA/8tUgP/K14E/ylpBf8odQX/J38G/yeIB/8mkAf/JpYI/yad&#10;CP4mown9JqkJ/CavCfsmtgn6Jr4J+CbICfYm2QnyJugJ7yfzCe0n/QrrJv8L6ib/Dekm/w3oJv8O&#10;6Cb/Dugm/w7oJv8O/y8jAf8zIAH/NR8B/zcjAf84LAH/ODcC/zZCAv80TgP/MloE/zBlBf8ucAb+&#10;LXsH/C2ECPosjAn4LJMJ9yyZCvYroAr0K6YK8yusC/IrswvxK7sL7yvGC+4s1AvqLOYL5izyC+Qs&#10;/A3iLP8P4Sz/EOAs/xDfLP8R3yz/Ed8s/xHfLP8R/zMfAf83GwH/OhoB/z0gAf8/KAH/PzIB/z0+&#10;Av87SQP/OVUE+zdhBvc1bAf1NHYI8jN/CfAyhwrvMo8L7TKWC+wxnAzqMaIM6TGpDOgxsA3mMbkN&#10;5THDDeMy0Q3fMuUM3DLxD9gx/BHVMf8S0jH/E9Ex/xTQMf8U0DH/FNAx/xTQMf8U/zcbAf87FwD/&#10;PxYA/0McAP9GJAH/Ri4B/0Q5AvxCRAP2P1AE8T1cBu08ZwfqO3EJ6Dp6CuU5gwvjOIsM4jiSDeA3&#10;mQ3fN58O3TemDts3rQ/ZNrYQ1zbBENU2zhDRN+MRzTfxE8o3+xXIN/8Wxjf/F8U3/xjEN/8YxDf/&#10;GMQ3/xjEN/8Y/zsXAP9AEwD/RRMA/0kYAP9MIAD/TCkB+kszAfJIPgLsRkoE50RWBuNDYgjfQWwK&#10;3EB1DNk/fg3VPoYP0z2NENE9lBHPPJsSzTyiE8w8qRTKO7EUyDu7Fcc7yBbFPNwWwTztF748+Rm7&#10;PP8aujz/G7k8/xu4PP8buDz/G7g8/xu4PP8b/z4UAP9EEAD/ShEA/08UAP9RGwD7UiMA8VEtAelP&#10;OAHiTUUD3EtRBdZJXAjRR2YLzkZwDstFeBDIRIASxkOHFMRCjhXDQpUWwUGcF79BpBi9QKwZvEC2&#10;GrpAwhq4QNIbtUHoG7JB9h2wQf8erkH/Hq1B/x6sQf8erEH/HqxB/x6sQf8e/0IRAP9HDQD/Tw4A&#10;/1MRAP9WFQDzVxwA6FYlAOBVMQHXUz8Cz1JMBcpQVwnGTmENw0xqEMBKchK9SXoVu0iCFrlHiRi3&#10;R5AZtUaXG7NGnxyxRacdsEWxHq5FvB+sRcwfqkXjIKdG8yGlRv8ho0b/IqJG/yGiRv8hokb/IaJG&#10;/yGiRv8h/0UOAP9LCgD/UwwA/1cNAPlaEADrWxQA31ocANRaKwDMWjsCxlhIBcFWUwm8VFwNuVJl&#10;EbVQbRSzT3UXsE58Ga5NhBqsTIscqkuSHqhKmh+mSqMhpEmsIqNJuCOhScYkn0reJJ1K8CSbSv0l&#10;mUv/JJlL/ySYS/8kmEv/JJhL/ySYS/8k/0gMAP9PCAD/VggA9VsJAOleCgDkXg0A1V8VAMtgJwDE&#10;XzYCvl5DBbhbTgm0WVgOsFdhEqxVaRWqVHAYp1N4GqVSfxyiUYYeoFCOIJ5PliKcTp8jmk6oJZhO&#10;syaXTsInlU7WJ5NO7CeRT/snkE//J5BQ/yaPUP8mj1D/Jo9Q/yaPUP8m/0oJAP9TBQD4WgQA4l8D&#10;ANpiBgDUYwkAzWMSAMRlIwC8ZTICtmNABbFhSwmsXlQOqFxdEqVbZRahWWwYn1hzG5xWeh6aVYIg&#10;mFSKIpVUkiSTU5smkVKlJ49SsCmNUr4qjFLQKopT6SqJU/kpiFT/KYdU/yiHVP8oh1T/KIdU/yiH&#10;VP8o/0wFAP9WAQDpXQAA3GMCANFnBQDMaAcAxmgQAL1qIAC2aS8BsGg8BKplRwmlY1ENoWFaEp1f&#10;YRaaXmkZl1xwHJVbdx6SWn4hkFmGI41YjiWLV5cniVehKYZWrSuFVrosg1bMLIJX5iyBV/crgFj/&#10;KoBY/yqAWP8pgFj/KYBY/ymAWP8p/08CAP1ZAADiYAAA1WcAAMxqAwDGbAUAwGwOALdtHQCwbiwB&#10;qmw5BKVqRAigaE4Nm2ZXEZdkXhWUYmUZkWBsHI5fcx6LXnshiV2CJIZciyaEW5QogVueKn9aqix9&#10;WrctfFrJLnpa4y56W/Utelz/LHlc/yt6XP8qelz/Knpc/yp6XP8q/1EAAPJbAADeZAAAz2oAAMdu&#10;AgDAcAQAunAMALJxGgCrcSkBpXA3A59uQgeabEsMlmpUEZJoXBWOZmMYi2VpG4hjcB6FYnghgmF/&#10;JIBgiCZ9X5Epe1+cK3hepy12XrUudV7GL3Re4S90X/MudF//LHRg/yt0YP8rdGD/K3Rg/yt0YP8r&#10;/1MAAOheAADZZwAAy20AAMNxAQC7cwIAtXMJAK11FwCndScBoXQ0A5tyPweVcEkLkW5SEIxsWRSJ&#10;amAYhWlnG4Jobh5/ZnUhfWV9JHpkhSZ3ZI8pdWOaK3JipS1wYrMvb2LEL25i3i9uY/IubmP+LW5j&#10;/yxuY/8rbmP/K25j/ytuY/8r/1UAAOVgAADTaQAAyHAAAL90AAC3dwEAsHcHAKh4FQCieSQAnHgy&#10;ApZ2PQaRdEcLjHJPD4hwVxOEb14XgG1kGn1sax16a3Mgd2p6I3RpgyZyaI0pb2eXLG1noy5rZrEv&#10;aWbBMGlm2zBpZ/AvaWf9LWln/yxqZ/8ramf/K2pn/ytqZ/8r/lgAAOFjAADPbAAAxHMAALt4AACz&#10;egAAq3oEAKR7EgCefCIAmHwvApJ6OwWMeEUKh3dNDoN1VRJ/c1wWe3JiGnhwaR11b3Agcm54I29t&#10;gSZtbIspamyWK2hroS5ma68vZGq/MGNr2DBja+8vZGv8LWRr/y1la/8sZWv/LGVr/yxla/8s9FsA&#10;AN1mAADLbwAAwHYAALd7AACvfgAApn4BAJ9/EACZgB8Ak4AtAo1/OQWIfUMJg3tLDX56UxJ6eFoW&#10;dndhGXN1ZxxwdG4fbXN2ImpyfyZocYkoZXCUK2JwoC1gb60vX2+9L15v1C9eb+0vX2/7LV9v/yxg&#10;b/8sYG//LGBv/yxgb/8s614AANhpAADHcgAAvHkAALN/AACrggAAoYIAAJmDDgCUhB0AjoQrAYiD&#10;NgSDgkAIfoBJDHl/URB1fVgUcnxfGG57ZRtremweaHl0ImV4fSVid4cnYHaSKl11nixbdasuWnS7&#10;L1l10S9ZdOwuWXT6LVp0/yxadP8rWnT/K1p0/ytadP8r5mEAANFtAADDdgAAuX0AAK+DAACmhgAA&#10;nIYAAJSIDACOiRkAiYkoAYOJNAN+hz4HeYZHC3SFTw9whFYTbYJdF2mBYxpmgGodY39yIGB+eiNd&#10;fYQmWnyPKVh7nCtWe6ksVHu5LVN7zi1UeuotVHr5LFR5/ytVef8qVXn/KlV5/ypVef8q4WUAAMxx&#10;AAC/egAAtIIAAKuHAAChigAAlYsAAI2NCQCHjhYAgo8kAX2PMQJ4jjsFc41ECW+MTA1rilQRZ4la&#10;FWSIYRhhh2gbXoZwHluFeCFYhIIkVYSNJlKDmilQgqcqT4K3K06CzCtOgugrToH4Kk+A/ypPgP8p&#10;T4D/KU+A/ylPgP8p22oAAMd1AAC6fwAAsIcAAKaMAACcjwAAj5EAAIaTBQCAlBIAe5UhAHeVLQFy&#10;lTgEbZRCB2mTSgtlklEOYpFYEl6QXxVbj2YYWI5tG1WOdh5SjYAhT4yLI02LmCVLi6UnSYu1KEiL&#10;yihIiucnSYn3KEmI/ydJh/8nSYf/J0mH/ydJh/8n0W8AAMF7AAC1hAAAq4wAAKCQAACVlAAAiZcA&#10;AH6aAAB3mw4Ac5wcAG+dKQFrnDUCZpw/BWKbRwhfmk8LXJpWD1iZXBJVmGMVU5hrF1CXcxpNln0d&#10;SpWJH0eVlSFFlaQjRJSzI0OUyCNDlOUjQ5L1JEOR/yRDkP8kQ5D/JEOQ/yRDkP8kynUAALuBAACw&#10;iwAApJEAAJqVAACPmQAAg50AAHSiAABuowsAaqQXAGalJQBjpTEBX6Q7A1ukRAVYpEsIVaNTC1Kj&#10;Wg1PomEQTaJoE0qhcRVHoHsYRKCGGkKfkxxAn6IdPp+yHj2fxh49n+MdPZ30Hj2c/x88m/8fPJv/&#10;IDyb/yA8m/8gwnwAALWIAACpkAAAnpYAAJObAACHnwAAe6QAAG+oAABjrAQAX60RAFytHwBarisA&#10;V642AVSuQANRrUgFTq1PB0utVwlJrV4LRqxmDUSsbg9BrHgRP6uEEzyrkRU6q6AWOauwFzirwxc4&#10;quEXN6nzGDen/hk2pv8aNqb/Gjam/xo2pv8auoQAAK6PAACilgAAl5sAAIuhAAB/pgAAc6sAAGev&#10;AABatAAAU7YMAFG3FwBPtyQATbgwAEq4OgFIuEMCRrhLA0S4UgRBuFoGP7hiBz24awk6uHULOLeB&#10;DDa3jg40t50PM7etDzK3wQ8xt94PMbbyEDC0/BEws/8SMLP/EzCz/xMws/8Tso4AAKWVAACamwAA&#10;jqIAAIKoAAB1rQAAabMAAF63AABTuwAAR8AFAEPCEABCwhsAQMMnAD/DMgA+xDwAPMREATrETQE4&#10;xFUCNsRdAzXEZgQzxXAEMcV8Bi/FigYtxZoHK8WqCCrFvggqxdoIKsTwCCnC+wkowf8KKMH/CyjB&#10;/wsowf8LqJUAAJ2bAACRogAAhKkAAHivAABrtQAAX7sAAFS/AABJwwAAP8gEADbNCQAzzhEAMs8c&#10;ADHPJwAw0DEAL9A6AC7RQwAt0UwAK9JVACrSXwEo02kBJ9N2ASXThAIk1JQCItSmAiHVuQIh1dIC&#10;INPrAiDS9gMf0f8EH9H/BB/R/wQf0f8En5sAAJSiAACHqQAAebEAAG24AABgvgAAVMMAAEnHAAA+&#10;ywAANdABAC3VBgAl2wsAJN4SACPeHAAi3yUAIeAuACDgNwAf4UAAHuFKAB3iUwAc414AG+NqABrk&#10;eAAY5IgBF+WaARbmrAEV5sABFOfdARPl7wET4/oBE+P6ARPj+gET4/oBlqIAAImpAAB7sQAAbrkA&#10;AGHAAABUxgAASMoAAD3PAAAz0wAAKtkAACLeAgAe6woAHOwQABvtFwAZ7R8AF+4mABXuLQAU7zUA&#10;E/A9ABHwRgAQ8VAAD/JbAA7yaQAN83gADPSKAAv1nAAK9a4ACfbCAAn22QAI9e0ACPXtAAj17QAI&#10;9e0Ai6kAAH2yAABvugAAYsIAAFXJAABHzgAAO9IAADHYAAAn3QAAH+EAABnoAAAW+AYAFPoNABL7&#10;EgAQ/BcADvwdAA39IwAM/SkACv4wAAj/OAAG/0EAA/9MAAD/WAAA/2YAAP93AAD/iQAA/5sAAP+r&#10;AAD/uwAA/84AAP/PAAD/zwAA/88Af7IAAHG6AABjwwAAVssAAEjRAAA61gAAL90AACXhAAAc5QAA&#10;FOkAABH3AAAP/wEADf8JAAv/DQAI/xAABv8UAAP/GAAA/x4AAP8jAAD/KgAA/zIAAP88AAD/RwAA&#10;/1QAAP9jAAD/cwAA/4UAAP+XAAD/pAAA/7IAAP+yAAD/sgAA/7IA/yIpAf8jJwH/IygB/yArAf8c&#10;MQH/Gj0B/xhJAf8WVgL/FGIC/xNuAv8SeAL/EoIC/xKLAv8SkgL/EpkC/xKeAv8SpAL/EqkC/xKv&#10;Av8StgL/Er0C/xLHAv8S1AL9EuUC+hLxAvcS+gL1E/8C9BP/A/QT/wP0E/8D9BP/A/QT/wP0E/8D&#10;/yQnAf8mJAH/JiQB/yQnAf8iLwH/IDoB/x5GAf8cUwL/Gl8C/xhqAv8XdQL/F38C/xeIAv8XjwL/&#10;F5YC/xecAv8XoQL/F6cC/xetAv8XswP+F7sD/RfFA/oX0QP3F+QC9BfvAvEY+gLvGP8D7hj/BO4Y&#10;/wTtGP8F7Rj/Be0Y/wXtGP8F/ycjAf8pIAD/KSAA/ygjAP8pLQH/JzcB/yVDAf8jTwL/IVsC/x9m&#10;Av8dcQL/HXsD/x2EA/8djAP+HZMD/ByZA/scnwP6HKQD+RyqA/ccsQP2HLkD9R3CA/MdzgPwHeED&#10;7B3uA+ke+QToHv8F5h7/BuUe/wblHv8H5R7/B+Ue/wflHv8H/ysfAP8tHAD/LRsA/y4gAP8vKQD/&#10;LzQB/yw/Af8qSwL/KFcC/yZiAv0lbQP6JHcD+COAA/YjiAP1I48D8yOVBPIjmwTxI6EE7yOoBO4j&#10;rgTtI7YE6yO/BOojzATnI+AE4yTtBOAk+QbeJP8H3CT/CNsk/wnaJP8J2iT/Cdok/wnaJP8J/y4b&#10;AP8xFwD/MhYA/zUcAP82JQD/Ni8B/zQ6Af8xRgH7L1IC9y1dAvMsaAPwK3ID7ip7BOwqhATqKosE&#10;6CqSBecpmAXmKZ4F5CmlBeMprAXhKbQF4Cq9Bd4qygXbKt4F1irtB9Iq+AnPK/8KzSr/C8wq/wzL&#10;Kv8Myyr/DMsq/wzLKv8M/zIXAP81EgD/OBIA/zsYAP89IAD/PCoA/js1Afc5QQHxNk0C7DRYAugz&#10;YwPlMm0E4zJ2BOAxfwXeMYcF3DCOBtowlQbYMJsH1i+iB9QvqQjSL7EI0C+6Cc8wxgnNMNgJyTHq&#10;CsYx9wzDMf8OwTH/D8Ax/w+/Mf8PvzH/EL8x/xC/Mf8Q/zYTAP85DwD/PhAA/0EUAP9DGgD/QiMA&#10;9UEuAO0+OgHnPUYB4TxTAt06XgPZOWgE1DhxBtE4egfPN4EIzTeICcs2jwrKNpYKyDadC8Y1pAzF&#10;NawMwzW1DcE1wA3ANs8OvTbmDrk29BC3Nv8RtTb/ErQ2/xOzNv8Tszb/E7M2/xOzNv8T/zkQAP89&#10;CwD/Qw0A/0cQAP9IFAD1RxwA60YmAONEMgDcREEB1ENNAs9BWATLQGIGyD9rCMU+dAnDPXsLwT2D&#10;DL88ig29PJAOuzyXD7o7nxC4O6cQtjuwEbU7uxKzO8kSsTvgE6488RSrPP0VqTz/Fqg8/xaoPP8W&#10;pzz/Fqc8/xanPP8W/z0NAP9CCAD/SAoA/0sMAPpMDwDsTBQA4UodANZKLADOSzsByUpIAsRIUwTA&#10;R10HvEZmCbpEbgu3Q3YNtUN9DrNChBCxQYsRsEGSEq5AmhOsQKIUqkCrFalAthanQMQXpkDZF6NB&#10;7RigQfsYn0H/GZ5B/xmdQf8ZnUL/GJ1C/xidQv8Y/0AJAP9GBQD/TAUA8U8HAOZQCQDjTw0A1U8V&#10;AMxRJwDFUTYBv1BDArpPTgW2TVgIs0xhCrBKaQ2tSXAPq0h4EalHfxKnR4YUpUaNFaNGlRahRZ4Y&#10;n0WnGZ5FshqcRb8amkXRG5hF6RuWRvgclUb/G5RG/xuTRv8bk0f/G5NH/xuTR/8b/0IFAP9KAQDy&#10;UAAA4VQBANlWBQDTVQkAzFUSAMNWIgC8VzIBt1Y/ArJUSgWtU1QIqlFdC6dQZA6kTmwQok1zEp9M&#10;ehSdTIEWm0uJF5lKkRmXSpkalUmjG5NJrh2SSbsekEnMHo5K5R6NSvYei0v/HotL/x2KS/8dikv/&#10;HYpL/x2KS/8d/0UAAP9NAADlVAAA2VkAAM9bAwDKWwYAxFoPALtbHgC1XC4Br1s7AqpaRgWmWFAI&#10;olZZC59VYA6cU2gRmVJvE5dRdhWVUH0Xk1CEGZBPjRqOTpYcjE6fHopOqh+ITrcgh07IIYVO4iGE&#10;T/Mgg0//IINP/x+CUP8fglD/HoJQ/x6CUP8e/0cAAPNRAADfWAAA0V0AAMlgAgDDYAQAvV4NALVg&#10;GgCuYSoAqWA3AqReQwSfXU0Im1tVC5hZXQ6VWGQRkldrE49WchaNVXkYi1SBGohTiRyGU5IehFKc&#10;H4JSpyGAUrQif1LEI31S3iN8U/EifFP+IXtU/yF7VP8ge1T/IHtU/yB7VP8g/0oAAOlUAADaXAAA&#10;zGEAAMNkAAC8ZAIA/+J9EElDQ19QUk9GSUxFAAYS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AACA&#10;/3//EmtO/xJrTv8Ra07/EWtO/xHoRgAA01AAAMRWAAC5WgAAsFwAAKZaAACfVgAAmFYNAJJXGQCO&#10;WCYAiVgyAIZYPQGCV0UCf1ZNA3xVVAV5VFsGd1RhCHVTaAlzU3ALcVJ4DW9SgQ9tUosQa1GXEmlR&#10;oxNnUbEUZlHDFWVS3hVlUvIUZVL/E2VS/xJlUv8SZVL/EmVS/xLkSgAAz1MAAMBaAAC1XgAArGAA&#10;AKJeAACaWQAAkloLAI1bFgCIXCMAhFwvAIBbOgF9W0MCeVpLA3ZZUgR0WFgGcVhfB29XZgltV20L&#10;a1Z1DWlWfg9nVokRZVWVEmNVoRRiVa8VYVXBFmBV2xZgVvEVYFb+FGBW/xNhVv8SYVb/EmFW/xLg&#10;TQAAy1YAAL1dAACyYQAAqGMAAJ1hAACVXQAAjV4JAIdeEwCDXyAAf18sAHtfNwF3XkACdF5IA3Fd&#10;TwRvXFYFbFxcB2pbYwloW2sLZlpzDWRafA9iWocRYFmTEl5ZoBRdWa4VW1m/FltZ2BZbWe8VW1n9&#10;FFxZ/xNcWf8SXFn/ElxZ/xLcUAAAx1kAALpgAACvZAAApGUAAJlkAACQYAAAiGEGAIJiEQB+Yx0A&#10;emMqAHZjNAFzYj0Bb2JGAmxhTQRqYVQFZ2BaB2VgYQhjX2kKYV9xDF9eeg5dXoUQW16RElldnhRY&#10;XawVV129FlZd1RZWXe4VV138FFdd/xNXXf8SV13/Eldd/xLWUwAAxFwAALdjAACsaAAAoGgAAJVn&#10;AACKYwAAg2UCAH1mDwB4ZhoAdGcnAHFnMgBuZzsBa2ZDAmhmSwNlZVIFY2VZBmFkXwheZGcKXGNv&#10;DFpjeA5YY4MQVmKPElRinBNTYqoVUmK7FVFi0hVRYe0VUmH7FFJh/xNTYf8SU2H/ElNh/xLRVgAA&#10;wF8AALNmAACpawAAnGsAAJBqAACFZwAAfWkAAHdqDQBzaxcAb2skAGxsLwBpbDgBZmtBAmNrSQNh&#10;a1AEXmpXBlxqXQdaaWUJWGltC1Vodg1TaIEPUWeNEU9nmhJOZ6kUTWe5FExnzxRMZusUTWb7E01m&#10;/xJOZf8STmX/Ek5l/xLMWgAAvGMAALBqAAClbwAAmG4AAIxtAACAbAAAd20AAHFuCwBtbxQAaXAh&#10;AGZxLABkcTYBYXE+AV5xRgJccE0DWXBUBVdwWwZVb2IIU29qClBucwxObn4OTG2KEEptmBFJbKcS&#10;SGy4E0dszRNHbOoTSGv6Ekhr/xJIav8RSGr/EUhq/xHHXgAAuGcAAKxuAAChcgAAk3IAAIdxAAB6&#10;cQAAcXIAAGt0BwBmdREAY3YdAGB3KABedzMAW3g8AVl3QwJWd0sDVHdSBFJ2WQVQdmAHTnVoCEt1&#10;cQpJdHwMR3SIDkVzlg9Dc6UQQnO2EUFzyxFCcugRQnL4EUJx/xBDcP8QQ3D/EENw/xDBYwAAs2wA&#10;AKhzAACbdgAAjnUAAIF2AAB1dgAAaXgAAGN6AgBefA4AXH0ZAFl+JABXfy8AVX84AVN/QAFQf0gC&#10;Tn5PA0x+VgRKfl0FSH1lBkZ9bghDfHkKQXyGCz97lA0+e6MOPHuzDjx7yA48euYOPHn3Djx4/w48&#10;eP8OPXf/Dj13/w68aAAAr3IAAKR5AACWegAAiHoAAHx6AABwfAAAY38AAFyCAABXhAsAU4UUAFGG&#10;IABPhioAToc0AEyHPAFKh0QBSIdLAkaHUwJEhloDQoZiBECGbAY+hXYHO4WDCDmFkQo4hKALNoSx&#10;CzaExgs2g+QLNoL2CzaB/ww2gP8MNoD/DDaA/wy2bwAAqngAAJ9/AACQfgAAg38AAHeAAABrggAA&#10;XocAAFWKAABOjAYASo4QAEiPGgBHjyUARZAvAESQOABCkEAAQJBHAT+QTwE9kFYCO5BfAjmQaAM3&#10;j3MENY+ABTOPjgYxj54HMI6vBy+OwwcvjuEHL4z0CC+L/wgviv8IL4r/CS+K/wmwdgAApX8AAJiE&#10;AACKhAAAfYUAAHCHAABligAAWo4AAE+SAABGlQAAQZgMAD6YFAA9mR8AO5koADqaMQA5mjoAN5pC&#10;ADaaSgA1mlIBM5paATGaZAEvmm8CLZp7AiyaigMqmpoDKZqsBCiawAQnmd4DJ5fyBCeW/QUnlf8F&#10;J5X/BSeV/wWpfgAAnoUAAJKJAACEigAAdowAAGqPAABekwAAVJcAAEmbAABAnwAAN6IEADKjDgAx&#10;oxcAMKQhAC6kKgAtpDIALKU6ACulQwAqpUsAKaVUACilXgAmpWkAJaV2ASOlhQEipZYBIKaoAR+l&#10;uwEepdcBHqTvAR6i+wIeof8CHqH/Ah6h/wKihgAAl4wAAIuPAAB9kQAAb5QAAGOYAABXnQAATaEA&#10;AEOlAAA4qAAAMKsAACiuBwAkrxAAI68XACGvIQAgsCkAH7AxAB6wOgAdsUIAHLFMABuxVgAasWEA&#10;GbJvABiyfgAWspAAFbKiABSytgATss4AE7HrABOv+QATrv8BE67/AROu/wGajQAAkJIAAISXAAB1&#10;mgAAaJ8AAFujAABQqAAARawAADuwAAAxsgAAJ7UAACC4AAAYugcAFLwOABO8FQASvB4AEb0mABG9&#10;LgAQvTcAEL5BAA6+TAAOvlcADb5lAAy/dAALv4YACr6ZAAi+rAAHvsIAB77fAAi+8AAIvfoACL38&#10;AAi9/ACTlAAAh5kAAHqfAABspQAAYKoAAFOvAABHswAAPLYAADG4AAAnuwAAH74AABfBAAARxAEA&#10;DMgIAAjJDgAHyRQABskcAAXJJAAEyiwAA8o2AALKQAAAy0wAAMtZAADLaAAAy3kAAMyMAADLnwAA&#10;y7MAAMvIAADM4gAAzO8AAMzxAADM8QCKmgAAfKEAAG+nAABirQAAVbMAAEi4AAA7uwAAML4AACbB&#10;AAAdxAAAFcgAAA/LAAAKzgAABNICAADTCgAA0w8AANQUAADVGgAA1iIAANcqAADZNAAA2j8AANxL&#10;AADcWgAA3WoAAN19AADdkQAA3aQAAN62AADeyAAA3t4AAN7iAADe4gB/ogAAcakAAGSwAABWtwAA&#10;SbwAADzAAAAvxAAAJMcAABvLAAATzwAADdIAAAfWAAAA2wAAAN4AAADfAwAA4AkAAOEOAADiEgAA&#10;4xcAAOUeAADmJwAA6DEAAOo9AADsSwAA7FoAAO1sAADugAAA7pQAAO6lAADutAAA7sIAAO7GAADu&#10;xgB0qgAAZrIAAFi5AABLwAAAPcUAAC/JAAAkzQAAGdEAABHWAAAL2wAAA94AAADhAAAA5QAAAOgA&#10;AADpAAAA6gAAAOsGAADtCwAA7w8AAPATAADyGgAA9CMAAPcuAAD5OwAA+0oAAPxbAAD9bQAA/YAA&#10;AP6TAAD+ogAA/q0AAP6vAAD+rwD/EB8A/w4dAP8KHQD/ASAA/wAoAP8ANQD/AEEA/wBOAP8AWgD/&#10;AGUA/wBuAP8AdwD/AH8A/gCGAPwAjAD7AJIA+QCXAPgAnAD3AKIA9gCnAPUArQDzALUA8gC9APEA&#10;yQDvANwA7gDrAO0A9wDsAP8A6wD/AOoA/wDqAP8A6gD/AOoA/wD/ExwA/xEZAP8NGQD/BhwA/wMl&#10;AP8AMQD/AD4A/wBKAP8AVgD/AGEA/wBrAP0AcwD6AHsA9wCDAPUAiQD0AI8A8gCUAPEAmQDwAJ8A&#10;7gCkAO0AqwDsALIA6gC6AOgAxgDnANYA5QDoAOQA9QDjAP4A4gD/AOEA/wDhAP8A4QD/AOEA/wD/&#10;FRgA/xMUAP8PFAD/DRkA/wsiAP8ILQD/BDkA/wFGAP8AUQD+AFwA+gBmAPYAbwDyAHcA7wB+AO0A&#10;hQDrAIsA6gCRAOgAlgDnAJwA5gChAOQAqADjAK8A4QC4AN8AwwDdANEA2wDmANkA8wDXAP0A1QL/&#10;ANQC/wDUA/8A1AP/ANQD/wD/GBMA/xUQAP8SDwD/EhUA/xEdAP8OKAD/DDQA/wpBAPkITAD1BlcA&#10;8QZhAO0GagDpBXIA5gV6AOQFgQDiBYcA4AaNAN8GkgDdBpgA2waeANkGpQDXBq0A1Aa1ANIGwADQ&#10;B88AzgjlAMwJ9ADKC/8AyAz/AMcM/wDHDP8Axgz/AMYM/wD/Gw4A/xkMAP8YDQD/GBEA/xcYAP8U&#10;IgD7ES4A8xA6AO0ORgDoDVIA5Q1cAOENZQDeDW0A2w11ANgNfADVDYIA0w2JANENjwDQDZUAzg2c&#10;AM0OowDLDqsAyQ60AMgOwADGDs8AwxDmAMAR9QC9Ev8AvBL/ALsS/wC6Ev8BuhL/AboS/wH/HwoA&#10;/xwEAP8fCAD/Hw0A/x0SAPgaGwDuFiYA5hQzAOATPwDaE0sA1BNWANATXwDOFGgAyxRvAMkUdwDH&#10;FX0AxhWEAMQVigDDFZEAwRaYAMAWnwC+FqcAvBewALsXvAC5F8sAtxjiALMZ8gGxGv8Brxv/Aa4b&#10;/wGuG/8BrRv/Aa0b/wH/IgQA/yIAAP8lAgD8JAcA9yEMAOwdEgDhGhwA2BoqANAbOADLHUUAxx1Q&#10;AMMeWgDAHmIAvh5qALwfcQC6H3gAuR9+ALcfhQC2H4wAtB+TALMfmgGxIKMBsCCsAa4gtwGsIcYB&#10;qyHdAaci7wKlIv0CoyP/AqIj/wKiI/8CoSP/AqEj/wL/JQAA/ygAAPIqAADlKwAA3ygFANwhCwDS&#10;IRQAySQkAMMlMgC+Jj8AuidKALcnVAC0J10AsidkALAnbACuJ3IBrSd5AasnfwGqJ4YBqCeOAacn&#10;lgKlJ54CoyioAqIoswKgKMECnyjVApwp7AOaKvoDmCr/BJcq/wSXKv8Elir/BJYq/wT/KAAA9S4A&#10;AOUzAADaNQAA0DMBAMwtBgDGKhAAvi0eALguLACzLzoAry9FAKwwTwCpL1gApy9fAaUvZgGjL20B&#10;oS9zAqAuegKeLoECnS6JApsukQOZLpoDmC6kBJYvrwSVL70Eky/PBJEw6AWPMPgFjTH/BY0x/wWM&#10;Mf8FjDH/BYwx/wX/LQAA6jUAANw6AADOPQAAxjwAAMA3AgC7Mw0AszQZAK42JwCpNzQApTdAAKI3&#10;SgCfN1MBnTZaAZs2YQGZNmgClzVvApU1dQOUNXwDkjWEBJA1jQSPNZYFjTWgBYs1qwaKNbkGiDXK&#10;B4c25QeFNvYHhDf/B4M3/weDN/8Hgjf/B4I3/wf0MgAA4zsAANJBAADGRAAAvUMAALc/AACxOwkA&#10;qjsUAKU8IgCgPTAAnT07AJk9RQCWPU4BlDxWAZI8XQKQPGMCjjtqA4w7cQSKO3gEiDqABYc6iAaF&#10;OpIGgzqcB4E6qAiAOrUJfjvGCX074Ql7PPMJezz/CXo8/wh6PP8Iejz/CHo8/wjuNwAA3UEAAMtG&#10;AAC/SQAAtkkAAK5GAACpQQQAo0ERAJ1CHgCYQysAlUM3AJFDQQCOQkoBjEJSAYlBWQKHQV8DhUFm&#10;A4NAbQSBQHQFgEB7Bn4/hAd8P44Iej+ZCXg/pQp3QLIKdUDDC3RA3QtzQfELckH/CnJB/wpyQf8J&#10;ckH/CXJB/wnpPAAA1UUAAMVLAAC6TgAAsE4AAKdLAACiRgAAm0YOAJZHGgCRSCcAjkgzAIpIPQCH&#10;R0YBhEdOAYJGVQKARlwDfkViBHxFaQR6RXAFeER4BnZEgQh0RIsJckSWCnBEogtvRK8MbkTADG1F&#10;2Q1sRe8Ma0X9C2tG/wtrRv8Ka0b/CmtG/wrlQAAAz0kAAMFPAAC1UgAAq1IAAKFPAACbSgAAlEoM&#10;AI9LFwCLTCQAh0wvAIRMOgCBTEMBfktLAXtLUgJ5SlgDd0pfBHVJZgVzSW0GcUl1B29JfghtSIgJ&#10;a0iTC2pInwxoSK0NZ0m9DWZJ1A5lSe0NZUr8DGVK/wtlSv8LZUr/C2VK/wvgRAAAy00AAL1SAACy&#10;VgAAplUAAJxSAACVTgAAjk4JAIlPFACFUCAAgVAsAH5QNwB7UEABeFBIAXVPTwJzTlUDcU5cBG9O&#10;YwVtTWoGa01yB2lNewhnTYUKZU2RC2RMnQxiTasNYU27DmBN0Q5gTewOYE37DWBN/wxgTf8LYE3/&#10;C2BN/wvcRwAAx1AAALlWAACuWQAAolgAAJhWAACQUQAAiVIGAINTEQB/Ux0Ae1QpAHhUNAB1VD0B&#10;clNFAXBTTAJtUlMCa1JZA2lSYARnUWcGZVFvB2NReAhiUYMKYFGPC15Qmw1dUKkOW1G5DltRzg9a&#10;UeoOW1H6DVtR/wxbUf8MW1H/C1tR/wvWSgAAw1MAALZZAACrXAAAnloAAJNZAACLVAAAhFYDAH5W&#10;EAB6VxoAdlcmAHNYMQBwVzoAbVdCAWpXSQJoVlACZlZXA2RWXgRiVWUFYFVtB15VdghdVYEKW1WN&#10;C1lUmg1YVKcOVlW4D1ZVzA9WVekOVlX5DVZV/w1XVP8MV1T/DFdU/wzRTQAAwFYAALNcAACnXgAA&#10;ml0AAI9cAACGWAAAf1kAAHlaDQB0WxcAcVsjAG5bLgBrWzcAaFtAAWVbRwFjWk4CYVpVA19aXARd&#10;WmMFXFprBlpZdAhYWX8KVlmLC1RZmA1TWKYOUlm2DlFZyg9RWecOUVj4DVJY/w1SWP8MUlj/DFJY&#10;/wzNUQAAvFkAALBfAACjYQAAlmAAAItfAACBWwAAeV0AAHNeDABvXhUAa18gAGhfKwBmYDUAY2A9&#10;AWFfRQFfX0wCXV9TA1tfWgRZXmEFV15pBlVecghTXn0JUV2JC1BdlgxOXaQNTV20DkxdyA5MXeYO&#10;TV33DU1c/wxNXP8MTlz/DE5c/wzJVAAAuVwAAK1jAACfYwAAkmMAAIdiAAB8YAAAdGEAAG5iCQBp&#10;YxIAZmMdAGNkKABhZDIAXmQ7AFxkQwFaZEoCWGRRAlZkWANUZF8EUmNnBVBjcAdOY3oITGKGCkti&#10;lAtJYqIMSGKyDUdixw1HYuQNSGH2DEhh/wxIYP8LSWD/C0lg/wvEWAAAtWAAAKpmAACbZgAAjWYA&#10;AIJlAAB2ZAAAbmUAAGhmBQBjZxAAYGgaAF1pJQBbai8AWWo4AFdqQAFVakcBU2pOAlFqVQNPaV0E&#10;TWlkBUtpbQZJaHgHR2iECUZokgpEZ6ELQ2exDEJnxQxCZ+IMQmb1DENm/wtDZf8LQ2X/C0Nl/wu/&#10;XAAAsWQAAKZqAACWaQAAiWkAAH1pAABxaQAAZ2oAAGJsAQBdbQ0AWW4WAFdvIQBVcCsAU3A1AFFw&#10;PQBQcEUBTnBMAUxwUwJKcFoDSHBiBEZvawVEb3UGQm+CB0Bujwk/bp4KPW6vCj1uwgo8buAKPW30&#10;Cj1s/wo9a/8KPmv/Cj5r/wq6YAAArWkAAKBuAACRbQAAhG0AAHhtAABsbgAAYXAAAFtyAABWdAoA&#10;UnUSAFB2HQBOdycATHcxAEt4OQBJeEEASHhJAUZ4UAFEd1cCQndfA0B3aAM+d3MEPHZ/Bjp2jQc5&#10;dpwIN3WtCDd1wAg2dd4IN3TyCDdz/gg3cv8IN3L/CDdy/wi1ZgAAqW8AAJpxAACLcQAAfnEAAHNy&#10;AABocwAAXHYAAFR5AABOewUASn0PAEh+GABGfyMARX8sAEOANQBCgD0AQYBFAD+ATAE9gFQBPIBc&#10;Ajp/ZQI4f28DNn98BDR/igQyf5oFMX6qBjB+vQYwftoGMH3wBjB7/QYwe/8GMHr/BjB6/wawbAAA&#10;pHUAAJR1AACGdQAAeXYAAG53AABjeQAAV30AAE+BAABHhAAAQoYMAD+HEwA9iB0APIgnADuJMAA6&#10;iTgAOIlAADeJSAA2iU8ANIlYATOJYQExiWwBL4l4Ai2JhwIsiZcDKoinAymIugMpiNQDKYbuAymF&#10;/AQphP8EKYT/BCmE/wSqdAAAnnsAAI56AACAegAAdHsAAGh+AABdgQAAUoUAAEmJAABBjAAAOZAF&#10;ADWRDwAzkhcAMpIhADGSKQAwkzIALpM6AC2TQQAsk0oAK5RSACqUXAAolGcAJ5RzASWUggEklJMB&#10;IpOkASGTtwEgk88BIZLsASCQ+gIgj/8CII//AiCP/wKkfAAAl4AAAId/AAB7gAAAboIAAGKFAABX&#10;iQAATY4AAEKSAAA6lgAAMpkAACqcCQAonREAJp0ZACWdIgAknioAI54yACKeOgAhnkIAIJ5LAB+f&#10;VQAen2AAHJ9tABuffAAan40AGJ+fABefsgAWn8kAFp7oABac9wAWm/8BF5v/AReb/wGdgwAAj4YA&#10;AIKGAAB0hwAAZ4sAAFuPAABQkwAARpgAADycAAAzoAAAK6MAACOmAAAcqAsAGqkRABipGAAXqSEA&#10;FqopABWqMQAUqjkAE6pDABOrTQASq1gAEatlABCrdAAOq4YADquZAA2rrAAMq8EADKrfAAyp8gAN&#10;qPwADaj/AA2o/wCWigAAiYwAAHqNAABskQAAYJUAAFSaAABJnwAAP6MAADWnAAArqgAAI64AABuw&#10;AAAUswEAD7UKAA22EAAMthYAC7YfAAq2JwAJti8ACLY5AAe3QwAGt08ABLdbAAO3agACt3sAALeO&#10;AAC3oQAAtrQAALbLAAC25QAAtfEAALX3AAC19wCPkQAAgZQAAHKXAABlnAAAWKEAAEymAABBqwAA&#10;N68AACyyAAAjtQAAGrgAABO7AAAOvQAACcAFAAPBDQAAwREAAMEXAADCHgAAwiYAAMIvAADDOQAA&#10;xEQAAMRQAADEXgAAxW8AAMWBAADFlQAAxagAAMW8AADE0QAAxOYAAMTuAADE7gCGmAAAeZ4AAGuj&#10;AABdqQAAUK4AAESzAAA3tgAALLkAACK8AAAZvwAAEcIAAAzFAAAGyAAAAMsAAADMBwAAzA0AAM0R&#10;AADNFgAAzh0AAM8kAADQLQAA0jgAANREAADUUgAA1WEAANVzAADWhwAA1psAANatAADXvwAA2M4A&#10;ANjdAADY3QB7oAAAbqYAAGCtAABTswAARbgAADi8AAArvwAAIcIAABfGAAAQyQAACswAAALQAAAA&#10;1AAAANcAAADYAAAA2gUAANsLAADcDgAA3hMAAN8ZAADhIQAA4yoAAOU2AADnQwAA51MAAOhkAADp&#10;dwAA6YwAAOqfAADqrgAA6roAAOrDAADqwwBwqAAAYq8AAFW2AABHvAAAOcAAACzEAAAgyAAAFswA&#10;AA7QAAAH1AAAANkAAADdAAAA4QAAAOMAAADkAAAA5gAAAOcBAADpBwAA6wwAAOwQAADuFQAA8B0A&#10;APMnAAD2MwAA90MAAPhUAAD5ZgAA+XoAAPqOAAD6ngAA+6kAAPuwAAD7sAD/CxsA/wcZAP8AGQD/&#10;ABwA/wAlAP8AMgD/AD8A/wBLAP8AVwD/AGIA/wBrAP8AcwD9AHsA+wCCAPoAiAD4AI0A9wCSAPYA&#10;mAD1AJ0A9ACiAPMAqQDxALAA7wC4AO4AwwDsANEA6wDmAOkA8wDoAP4A6AD/AOgA/wDoAP8A6AD/&#10;AOgA/wD/DhgA/woVAP8BFAD/ABgA/wAiAP8ALgD/ADsA/wBHAP8AUwD9AF4A+gBnAPcAbwD1AHcA&#10;8wB+APIAhADwAIkA7wCPAO4AlADsAJoA6wCfAOkApQDoAKwA5gC0AOQAvwDjAMwA4QDiAN8A8ADe&#10;APsA3gD/AN0A/wDdAP8A3AD/ANwA/wD/EBMA/w0RAP8GEAD/AhUA/wAeAP8AKQD/ADYA/wBCAPoA&#10;TgD0AFkA8QBiAO4AawDsAHIA6gB5AOgAfwDnAIUA5QCLAOQAkADiAJYA4QCcAN8AogDdAKkA2gCx&#10;ANgAuwDVAMgA0gDdANEA7QDQAPkAzwD/AM4A/wDNAP8AzQD/AM0A/wD/EQ8A/w4NAP8MDQD/CxIA&#10;/wcZAP8CJAD/ADAA9gA8AO8ASQDqAFMA5wBdAOQAZgDhAG0A3wB0AN0AewDbAIEA2QCGANYAjADU&#10;AJIA0gCYANAAngDOAKYAzACuAMoAuADIAMQAxgDXAMUA6gDDAPcAwgD/AMEB/wDAAv8AwAL/AMAC&#10;/wD/FAsA/xAGAP8QCQD/EA4A/w4UAP8KHgD1BikA6wQ2AOMDQgDfA04A2wRXANYEYADTBGgA0ARv&#10;AM4FdgDMBXwAygWCAMkFiADHBY4AxgWUAMQFmwDCBaMAwAarAL4GtQC9BsIAuwjUALoJ6QC3C/gA&#10;tQz/ALQM/wC0DP8AtAz/ALQM/wD/FwQA/xQAAP8WAwD/FAkA/xEOAPIOFQDoDCEA3gouANYLOwDQ&#10;DEcAzAxRAMkMWgDGDWIAxA1qAMINcQDADXcAvw19AL0OgwC8DooAug6RALkOmAC3DqAAtg6pALQP&#10;tACyD8EAsRDUAK4R6wCrEvoAqRL/AKgT/wCnE/8ApxP/AKcT/wD/GgAA/xsAAPkbAADrGQAA5RQG&#10;AOUQDgDZDhcAzxEmAMgSNADEE0AAvxRLALwUVAC5FV0AtxVkALUVawC0FXEAshV4ALEWfgCvFoUA&#10;rhaMAKwWlACrF5wAqRemAKcYsACmGL0ApBjPAKIa5wCfGvcAnRv/AZwb/wGcG/8Bmxv/AZsb/wH/&#10;HQAA9yEAAOgkAADdJQAA1CEBAM8bCADKFxEAwhogALwcLQC3HToAsx5FALAeTwCtHlcAqx5fAKkf&#10;ZgCoH2wAph9zAKUfeQCjH4AAoh+HAKAgjwCfIJgAnSCiAJsgrAGaIbkBmCHKAZYi5AGUI/UBkiP/&#10;AZEj/wGQI/8BkCP/AZAj/wH/IgAA6ykAAN0uAADPLwAAxy0AAMEnAwC9Ig0AtiMaALAlKACsJjQA&#10;qCZAAKUnSQCiJ1IAoCdaAJ4nYQCcJ2cAmydtAJkndACYJ3sBlieCAZUniwGTJ5QBkSieAZAoqQGO&#10;KLUCjSnGAosp3wKJKvIChyr/AoYq/wKGKv8Chir/AoYq/wL0KAAA4zEAANE2AADFOAAAvDYAALYw&#10;AACyKwkAqywUAKYtIgCiLi8Ani46AJsuRACYL00Ali9VAJQuXACSLmIAkC5pAY8ubwGNLnYBjC5+&#10;AYouhgKILo8Chy6aAoUvpQODL7IDgi/CA4Ew2gN/MO8DfTH+A30x/wN8Mf8DfDH/A3wx/wPtLwAA&#10;2zcAAMk9AAC+PgAAszwAAKw4AACnMwQAojIRAJ00HQCZNSoAlTU1AJI1QACPNUkAjTVQAIs1VwCJ&#10;NV4BhzVkAYU0awGENHICgjR5AoA0ggJ+NIsDfTSWA3s1oQR5Na4EeDW+BXc21AV2Nu0FdDf8BXQ3&#10;/wR0N/8EdDf/BHQ3/wTnNQAA0j0AAMNCAAC4RAAArEIAAKQ+AACfOQAAmjgOAJQ6GQCQOiYAjTsx&#10;AIo7OwCHO0QAhDtMAII7UwGAOloBfjpgAX06ZwJ7Om4CeTp1Anc6fgN2OogEdDqTBHI6ngVxOqsF&#10;bzu7Bm47zwZtO+oGbTz6Bmw8/wVsPP8FbDz/BWw8/wXiOQAAzEIAAL5HAACxSAAApUYAAJ1DAACX&#10;PwAAkj4LAI0/FQCJPyEAhUAtAIJANwB/QEAAfUBIAHtATwF5QFYBdz9dAXU/YwJzP2oCcT9yA3A/&#10;egNuP4QEbD+QBWs/nAZpP6kGaD+4B2dAzAdmQOgHZkD5BmVA/wZlQP8GZUD/BWVA/wXcPgAAx0YA&#10;ALlLAACsTAAAoEoAAJdHAACRQwAAi0MIAIZDEgCCRB4AfkQpAHtFNAB5RT0AdkVFAHRETAFyRFMB&#10;cERZAW5EYAJsQ2cCa0NvA2lDdwRnQ4EFZkONBmRDmQZiQ6cHYUS2CGBEyghgROYIX0X4B19F/wdg&#10;Rf8GYET/BmBE/wbWQQAAw0kAALZOAACnTwAAm00AAJJLAACMRwAAhUcEAIBHEAB8SBoAeEgmAHVJ&#10;MABzSToAcElCAG5JSQFsSFABakhWAWhIXQJmSGQCZUhsA2NIdQRhR38FYEeKBl5IlwddSKUIW0i0&#10;CFtIxwlaSOQIWkn2CFpJ/wdaSP8GWkj/BlpI/wbRRQAAv0wAALJSAACjUQAAl1AAAI1OAACGSgAA&#10;gEoBAHpLDgB2TBcAckwjAG9MLQBtTTYAakw/AGhMRgBmTE0BZExTAWJMWgJhTGECX0xpA15McgRc&#10;THwFWkyIBllMlQdXTKMIVkyyCFVMxglVTOIJVUz1CFVM/wdVTP8HVkz/BlZM/wbMSAAAvFAAAK9V&#10;AACgVAAAk1MAAIlRAACBTQAAek4AAHVPDABwTxUAbVAgAGpQKgBnUDMAZVA8AGNQQwBhUEoBX1BR&#10;AV1QWAJcUF8CWlBnA1lQcARXUHoFVVCGBlRQkwdSUKEIUVCxCVBQxAlQUOEJUFD0CFFQ/wdRT/8H&#10;UU//BlFP/wbJSwAAuVMAAKtXAACcVgAAj1UAAIVUAAB8UAAAdVEAAHBSCQBrUxIAaFQdAGVUJwBi&#10;VDEAYFQ5AF5UQQBcVEgBWlRPAVlUVgFXVF0CVlRlA1RUbgRSVHgFUVSEBk9UkQdOVKAITFSvCExU&#10;wglLVN8JTFTzCExT/wdMU/8HTVP/Bk1T/wbFTgAAtlYAAKdaAACYWQAAi1gAAIFXAAB3VAAAcFUA&#10;AGpWBgBmVxAAYlcaAGBYJABdWC4AW1k3AFlZPwBXWUYAVllNAVRZVAFTWVsCUVljAk9YbANOWHYE&#10;TFiCBUpYjwZJWJ4HSFiuCEdYwAhHWN0IR1jyCEdX/wdIV/8HSFf/BkhX/wbBUQAAslkAAKNcAACU&#10;WwAAh1sAAH1aAAByWAAAa1kAAGVaAwBgWw4AXVwXAFpcIQBYXSsAVl00AFRePABTXkQAUV5LAVBe&#10;UgFOXlkCTF5hAktdagNJXXQER12ABUVdjQZEXZwHQ12sB0JdvghCXdoIQlzxB0Jc/gdDW/8GQ1v/&#10;BkNb/wa9VQAAr10AAJ9fAACQXgAAg14AAHhdAABtXAAAZV0AAF9fAABaYAwAV2EUAFViHgBSYigA&#10;UWMxAE9jOQBOY0EATGNIAEtjTwFJY1YBR2NeAkVjZwJEY3EDQmN9BEBiiwU/YpoGPmKqBj1ivAc8&#10;YtYHPWHvBj1h/QY+YP8GPmD/Bj5g/wa5WQAAq2EAAJphAACLYQAAf2EAAHRhAABpYQAAX2IAAFlk&#10;AABUZgkAUWcRAE5nGgBMaCQAS2ktAElpNgBIaT4ARmpFAEVqTABDalQBQmpcAUBpZQI+aW8CPGl7&#10;AztpiQQ5aZgFOGioBTdougU3adMFN2juBTdn/AU4Zv8FOGb/BThm/wW0XgAAp2UAAJVlAACGZAAA&#10;emUAAG9lAABkZgAAWWgAAFJqAABNbAQASW4OAEduFgBFbyAARHApAEJwMgBBcDoAQHFCAD9xSQA9&#10;cVEAPHFZATpxYgE4cWwCNnB4AjVwhgMzcJUDMnCmBDFwuAQwcNAEMW/sBDFu+wQxbf8EMWz/BDFs&#10;/wSvZAAAoWkAAI9oAACBaAAAdWkAAGtpAABgawAAVW4AAE1xAABGcwAAQnULAD92EgA9dxwAPHcl&#10;ADp4LQA5eDUAOHk9ADd5RQA2eU0ANXlVADN5XgAxeWgBMHl0AS55gwIteZICK3ijAip4tQIqeMwC&#10;KnfqAip2+QMqdf8DKnT/Ayp0/wOqagAAmm0AAIlsAAB8bQAAcG0AAGZuAABbcQAAUHUAAEh4AABB&#10;ewAAOn4FADZ/DgA0gBYAM4EgADKBKAAwgTAAL4I4AC6CQAAtgkgALIJQACuCWgAqgmQAKIJwACaC&#10;fwElgo8BJIKgASOCsgEigskBIoHnASJ/9wEifv8CIn3/AiJ9/wKlcQAAk3EAAINxAAB2cQAAbHIA&#10;AGB1AABWeAAATHwAAEOAAAA7gwAAM4YAAC2JCgAqihEAKYsZACeLIgAmiyoAJYwxACSMOQAjjEIA&#10;Io1KACGNVAAgjV4AH41rAB2NeQAcjYoAG42cABmNrgAYjMQAGIzjABmK9QAZif8BGYj/ARmI/wGd&#10;dwAAjHYAAH12AABydwAAZXkAAFp8AABQgAAARoQAADyJAAA0jAAALZAAACWTAgAflQwAHZYSAByW&#10;GgAblyIAGpcqABmXMgAYmDoAF5hDABaYTQAVmFgAFJhkABOYcwARmIQAEJiWABCYqQAOmL8ADpfd&#10;AA+W8gAQlfwAEJT/ABCU/wCVfQAAhXwAAHh8AABrfgAAX4EAAFSGAABKigAAQI8AADaTAAAtlwAA&#10;JpoAAB6dAAAXoAMAEqIMABCjEgAQoxkAD6MhAA6kKQAOpDEADaQ6AAykRQALpFAACqRcAAmkagAH&#10;pHsABqOOAASjoQACo7QAA6LLAAOi5gADofMAA6H7AAOh+wCNgwAAf4IAAHGEAABkhwAAWIwAAE2R&#10;AABClgAAOJoAAC+eAAAmogAAHqUAABeoAAARqwAADK4HAAevDQADrxIAAq8ZAAGvIQAArykAALAy&#10;AACwPAAAsEcAALBTAACwYQAAsHEAALCDAACvlwAAr6oAAK+/AACu2QAArusAAK70AACu9ACHiQAA&#10;eIoAAGqOAABdkwAAUZgAAEWdAAA7ogAAMKYAACeqAAAergAAFrEAABC0AAALtgAABbkDAAC6CgAA&#10;ug4AALoTAAC7GQAAuyEAALwoAAC8MQAAvTwAAL5IAAC+VgAAvmUAAL53AAC+jAAAvp8AAL2zAAC+&#10;xwAAvt4AAL3rAAC96wB/kgAAcJUAAGKaAABVnwAASaUAAD2rAAAyrwAAKLQAAB62AAAVuQAADrwA&#10;AAm/AAACwgAAAMQAAADFBAAAxgoAAMYOAADHEgAAyBgAAMkfAADKJwAAzDAAAM48AADOSQAAz1kA&#10;AM9qAADPfgAAz5MAAM+mAADPuAAAz8gAAM/bAADP2wB3nAAAaKEAAFunAABOrgAAQbQAADS3AAAo&#10;ugAAHb0AABPAAAANxAAABscAAADKAAAAzgAAANAAAADRAAAA0gIAANMIAADVDAAA1hAAANkVAADb&#10;HAAA3SQAAOAvAADiPAAA40sAAORcAADkbwAA5YMAAOWYAADlqQAA5bYAAOXDAADlwwBspQAAX6wA&#10;AFGyAABEuQAANbwAACjAAAAcxAAAEsgAAAzLAAADzwAAANMAAADYAAAA3AAAAN8AAADfAAAA4QAA&#10;AOMAAADkAwAA5ggAAOgNAADpEQAA7BgAAO4iAADxLgAA8zwAAPRNAAD1XwAA9nMAAPeHAAD3mQAA&#10;+KUAAPiwAAD4sAD/AxcA/wAVAP8AFQD/ABgA/wAjAP8ALwD/ADwA/wBIAP8AVAD/AF4A/wBnAP0A&#10;bwD7AHYA+QB9APgAgwD2AIgA9QCOAPQAkwDyAJgA8QCeAPAApADuAKsA7QCzAOsAvQDqAMsA6ADh&#10;AOcA8QDmAP0A5QD/AOQA/wDkAP8A5AD/AOQA/wD/BxMA/wARAP8AEQD/ABUA/wAfAP8AKwD/ADcA&#10;/wBEAP4ATwD6AFoA9wBjAPQAawDyAHIA8AB5AO8AfwDtAIQA6wCKAOoAjwDoAJQA5wCaAOUAoADk&#10;AKcA4gCvAOAAuQDeAMYA3ADaANoA7ADYAPkA1gD/ANYA/wDXAP8A2AD/ANgA/wD/ChAA/wMOAP8A&#10;DQD/ABIA/wAaAP8AJgD8ADIA9wA/APQASgDxAFUA7QBeAOoAZgDoAG4A5QB0AOMAegDiAIAA4ACF&#10;AN4AiwDcAJAA2wCWANgAnADVAKMA0wCrANEAtQDOAMEAzADRAMsA5wDJAPUAyAD/AMgA/wDIAP8A&#10;yAD/AMgA/wD/DAwA/wYIAP8CCgD/AA8A/wAVAPwAIADxACwA7AA5AOkARQDlAE8A4QBZAN4AYQDb&#10;AGgA1wBvANQAdQDSAHsA0ACAAM4AhgDMAIwAywCSAMkAmADHAKAAxQCoAMMAsQDBALwAvwDLAL0A&#10;4wC8APIAuwD9ALsA/wC6AP8AugD/ALoA/wD/DgUA/wkAAP8JBQD/BgsA/wEQAPAAGQDmACUA4QAy&#10;ANwAPwDWAEkA0QBTAM4AWwDLAGMAyABqAMYAcADFAHYAwwB7AMEAgQDAAIcAvgCOALwAlAC7AJwA&#10;uQCkALcArgC1ALkAswDIALEA3wCwAe8ArwH7AK4C/wCtA/8ArQP/AK0D/wD/EAAA/w4AAP8NAAD2&#10;CwMA8gcKAOIBEQDbAh0A0gMrAMwDNwDIBEMAxARNAMEEVgC+BV0AvAVkALoFawC4BXEAtwV2ALUF&#10;fACzBoMAsgaJALAGkQCvB5kArQehAKsHqwCpCLcAqAnGAKYK3QClC/AAowz9AKIN/wChDf8AoQ3/&#10;AKAN/wD/EQAA/BIAAOwTAADiEwAA2w8DANYJCwDOCBQAxgoiAMAMMAC8DTwAuA1GALUNTwCyDlcA&#10;sA5fAK4OZQCtDmsAqw5xAKoOeACoDn4Apw+FAKUPjQCkD5YAohCfAKAQqQCfELUAnRHFAJsR3gCZ&#10;EvEAlxP/AJYU/wCVFP8AlRT/AJQU/wD/FQAA7RsAAOAfAADSHwAAyRsAAMQUBQDBEA4AuhIbALQT&#10;KQCwFDUArBVAAKkVSQCmFVIApBZZAKIWYAChFmYAnxZsAJ4WcgCcFnkAmxeAAJkXiACYF5EAlhib&#10;AJQYpgCTGbIAkRnBAJAa2ACNG+4Aixz9AIoc/wCKHP8AiRz/AIkc/wD0HQAA5CUAANMpAADHKgAA&#10;vCYAALYgAAC0GQsArhoVAKgcIwCkHS8AoR46AJ4eRACbHkwAmR5UAJcfWwCVH2EAlB9nAJIfbQCR&#10;H3QAjyB8AI4ghACMII0AiiCXAIkhogCHIa4AhiK9AIUi0QGCI+sBgST7AYAk/wF/JP8BfyT/AX8k&#10;/wHsJQAA2y0AAMkxAAC8MQAAsS4AAKspAACnJAUAoyMRAJ4kHQCaJSoAliY1AJMmPwCRJkcAjyZP&#10;AI0mVgCLJ1wAiSdiAIgnaQCGJ28AhSd3AIMnfwCBJ4kBgCiTAX4ongF9KasBeym5AXopzQF4KugB&#10;dyv5AXYr/wF2K/8BdSv/AXUq/wHlLAAA0DQAAME4AACzOAAAqDUAAKIxAACdLQAAmSoOAJQrGACQ&#10;LCQAjS0wAIotOgCHLUMAhS1KAIMtUQCBLlgAgC5eAH4uZAB9LmsAey5zAXkuewF4LoUBdi6PAXQv&#10;mwFzL6gCcS+2AnAwyQJvMOUCbjH3Am0x/wJtMf8CbTH/Am0x/wLfMgAAyTkAALs+AACsPQAAoToA&#10;AJo3AACVMwAAkDEKAIwxFACHMiAAhDMrAIEzNQB/Mz4AfTNGAHszTQB5M1QAdzNaAHYzYQB0M2cB&#10;cjRvAXE0dwFvNIEBbjSMAmw0mAJqNaUCaTWzA2g1xgNnNuIDZjb1A2Y2/wJmNv8CZjb/AmY2/wLY&#10;NwAAxD4AALVCAACmQQAAmz8AAJM8AACNOAAAiDYHAIQ3EQCANxwAfDgnAHo4MQB3OToAdTlCAHM5&#10;SQBxOVAAcDlXAG45XQBsOWQBazlrAWk5dAFoOX4CZjmJAmQ5lQNjOqIDYjqxA2E6wwNgO+AEXzvz&#10;A187/wNfO/8DXzv/Al87/wLROwAAwEIAALBFAAChRAAAlUMAAI1AAACHPQAAgjsCAH07DgB5PBgA&#10;dT0jAHM9LQBwPTYAbj0/AGw9RgBrPU0AaT1TAGc9WgBmPWEBZD1oAWM9cQFhPnsCXz6GAl4+kwNc&#10;PqADWz+vBFo/wQRaP90EWT/yBFk//wNZP/8DWT//A1k//wPMPwAAvEYAAKtIAACcRwAAkUYAAIhE&#10;AACCQAAAfD8AAHdADABzQBUAb0EgAGxBKgBqQTMAaEE7AGZCQwBkQkoAY0FQAGFBVwBgQl4BXkJl&#10;AV1CbgJbQngCWkKEA1hCkANXQp4EVkOtBFVDvwRUQ9oEVEPxBFRD/gNUQ/8DVEP/A1RD/wPIQgAA&#10;uEkAAKdLAACYSgAAjUkAAINHAAB9QwAAdkMAAHFECgBtRBIAakUdAGdFJwBkRTAAYkU4AGBFPwBf&#10;RUcAXUVNAFtFVABaRlsBWUZjAVdGbAFWRnYCVEaBA1NGjgNSR5wEUEerBFBHvQRPR9YFT0fvBE9H&#10;/QRPR/8DT0f/A1BH/wPERQAAtU0AAKNNAACVTAAAiUsAAH9KAAB4RgAAcUcAAGxHBwBoSBAAZEga&#10;AGFJJABfSS0AXUk1AFtJPQBZSUQAV0lKAFZJUQBVSlkBVEphAVJKaQFRSnQCT0p/A05KjANNSpsE&#10;TEuqBEtLvARKS9MFSkvuBEtL/QRLSv8DS0r/A0tK/wPBSAAAslAAAKBPAACRTwAAhU4AAHtNAABz&#10;SQAAbEoAAGdLBABiTA4AX0wXAFxNIQBaTSoAWE0yAFZNOgBUTUEAU05IAFJOTwBQTlcBT05fAU5O&#10;ZwFMTnICS059AklOiwNITpkER0+oBEZPugRGT9EERk/tBEZO/ARGTv8DR07/A0dO/wO9TAAArlIA&#10;AJxRAACNUQAAgVEAAHdQAABuTAAAZ04AAGJPAABdUA0AWlAUAFdRHgBVUScAU1EwAFFSOABQUj8A&#10;TlJGAE1STQBMU1UASlNdAUlTZQFIU28CRlN7AkVTiQNDU5cDQlOnBEFTuARBU88EQVPsBEFS+wNC&#10;Uv8DQlL/A0JR/wO6TwAAqlQAAJhUAACJVAAAfVMAAHNTAABpUQAAYlIAAFxTAABYVAoAVFUSAFJV&#10;GwBPViQATlYtAExXNQBLVzwASldEAEhXSwBHWFIARlhaAURYYwFDWG0BQVh5AkBYhgI+WJUDPVil&#10;AzxYtwQ8WM0EPFfqAzxX+gM9Vv8DPVb/Az1W/wO2UwAApVcAAJRXAACFVgAAeVYAAG9WAABlVQAA&#10;XFYAAFdYAABSWQcATloQAExaGABKWyEASFwqAEdcMgBFXDoARF1BAENdSABCXVAAQF1YAD9dYQE9&#10;XWsBPF12AjpdhAI5XZMCOF2jAzddtQM2XcsDNlzoAzdc+QM3W/8DOFv/Azha/wOyVwAAoFoAAI9Z&#10;AACBWQAAdVkAAGtZAABgWgAAVlsAAFFdAABMXgIASGANAEVgFABEYR4AQmImAEBiLgA/YjYAPmM+&#10;AD1jRQA8Y00AO2NVADljXgA4Y2gBNmN0ATVjgQEzY5ECMmOhAjFjswIxY8gCMWLnAjFh+AIxYf8C&#10;MmD/AjJg/wKuXAAAm10AAIpdAAB8XQAAcF0AAGZdAABcXgAAUmAAAExiAABFZQAAQWYKAD5nEQA8&#10;aBoAO2giADlpKwA4aTIAN2o6ADZqQQA1akkANGpSADNqWwAxamUAMGpwAS5qfgEtao4BLGqfAStq&#10;sAEqasYBKmnlASpo9gIrZ/8CK2f/Aitn/wKpYQAAlWAAAIRgAAB3YAAAbGEAAGJhAABYYwAATmYA&#10;AEdoAABAawAAOm4FADZvDgA0cBUAM3AeADJxJgAwcS4AL3E1AC5yPQAtckUALHJNACtyVwAqcmEA&#10;KXJtACdyewAmcosAJHKcASNyrgEjcsMBI3HiASNw9AEjb/8BI27/ASNu/wGhZQAAjmQAAH9kAABy&#10;ZAAAaGUAAF5mAABUaQAASWwAAEJvAAA7cgAANHUAAC54CgAreREAKnkYACl6IQAneigAJnowACV7&#10;OAAke0AAI3tIACJ7UgAhe1wAIHtoAB98dgAdfIYAHHuYABt7qgAae78AGnveABp58gAbeP4AG3f/&#10;ARt3/wGZaQAAiGkAAHlpAABtaQAAY2oAAFlsAABPbwAARXMAAD13AAA1egAALn0AACeBAwAigw0A&#10;IIQSAB+EGgAdhCIAHIUqABuFMQAahTkAGYVCABiGTAAXhlYAFoZjABWGcQAUhoEAEoaTABGGpgAR&#10;hbsAEIXWABGD7wARgvsAEoL/ABKB/wCRbgAAgW0AAHRuAABpbgAAXXAAAFNzAABJdwAAQHwAADeA&#10;AAAvgwAAJ4cAACGKAAAajQYAFY8NABOQEwASkBoAEpAiABGQKgAQkTIAEJE7AA+RRAAOkU8ADZFc&#10;AAyRagALkXoACpGNAAiQnwAHkLMAB4/JAAeP5gAHjvQACI38AAiN/wCJcwAAe3MAAG9zAABjdQAA&#10;V3gAAE19AABDgQAAOYYAADCKAAAojgAAIZEAABqVAAATlwAADpoIAAucDgAJnBMACJwaAAecIgAG&#10;nCoABJwzAAOcPQACnUgAAJ1UAACdYgAAnHIAAJyEAACclwAAm6oAAJu/AACa2wAAmuwAAJr1AACZ&#10;+ACCeQAAdnkAAGh6AABcfgAAUYIAAEaHAAA8jAAAMpEAACmVAAAhmQAAGZ0AABKgAAAOowAACaYF&#10;AAOnDAAApxAAAKcVAACoHAAAqCMAAKgrAACpNAAAqT8AAKlLAACpWQAAqWgAAKl6AACpjgAAqaEA&#10;AKi1AACoywAAp+QAAKfvAACn8wB9gAAAb4EAAGGEAABViQAASY4AAD6UAAA0mQAAKp4AACGiAAAZ&#10;pgAAEqkAAA2sAAAHrwAAALIAAACzBwAAswwAALMQAAC0FQAAtBsAALUiAAC2KwAAtzUAALdAAAC4&#10;TgAAuF0AALhuAAC4ggAAuJcAALiqAAC3vgAAt9IAALfmAAC36gB2iAAAZ4sAAFqQAABOlgAAQpwA&#10;ADeiAAAspwAAIqsAABmvAAARswAAC7YAAAS5AAAAvAAAAL4AAAC+AAAAvwYAAMALAADBDwAAwhMA&#10;AMMZAADEIAAAxSkAAMc0AADIQgAAyVEAAMliAADJdQAAyYoAAMmfAADKsQAAysEAAMnRAADJ2QBu&#10;kwAAYJgAAFOeAABGpAAAOqsAAC+wAAAktQAAGbgAABC8AAAKvwAAAcEAAADEAAAAyAAAAMoAAADK&#10;AAAAzAAAAM0DAADOCAAA0A0AANEQAADTFgAA1h4AANooAADdNAAA3kMAAN9UAADfZwAA4HwAAOCR&#10;AADgpAAA4LIAAOC+AADgwwBmnwAAWaYAAEytAAA/tAAAMrgAACS8AAAYvwAAEMMAAAjHAAAAygAA&#10;AM0AAADRAAAA1QAAANgAAADZAAAA2wAAAN0AAADfAAAA4QQAAOMKAADlDgAA5xMAAOocAADtJwAA&#10;8DUAAPFGAADyWAAA82sAAPOAAAD0lAAA9KMAAPSuAAD0sgD/ABMA/wARAP8AEQD/ABUA/wAfAP8A&#10;LAD/ADkA/wBFAP8AUAD/AFoA/gBjAPsAawD5AHIA9wB4APUAfgD0AIQA8gCJAPEAjgDwAJMA7gCZ&#10;AO0AnwDsAKYA6gCuAOgAuADmAMUA5QDbAOMA7QDiAPsA4gD/AOEA/wDhAP8A4QD/AOEA/wD/ABAA&#10;/wAOAP8ADQD/ABIA/wAbAP8AKAD/ADQA/gBBAPsATAD3AFYA9ABfAPEAZgDvAG0A7AB0AOoAegDp&#10;AH8A5wCFAOYAigDlAI8A4wCVAOEAmwDgAKIA3gCqANsAtADZAMAA1gDQANMA6ADSAPcA0QD/ANEA&#10;/wDQAP8A0AD/ANAA/wD/AA0A/wAJAP8ACgD/AA8A/wAWAPsAIgD3AC8A9AA7APAARwDtAFEA6QBa&#10;AOUAYgDiAGkA4ABvAN4AdQDcAHoA2gCAANgAhQDVAIsA0wCRANEAlwDPAJ4AzQCmAMsArwDJALoA&#10;xwDJAMUA4gDEAPIAwwD+AMIA/wDBAP8AwgD/AMIA/wD/AwYA/wABAP8ABgD/AAwA+QARAPEAHQDr&#10;ACkA5wA2AOMAQQDfAEsA2wBUANUAXADSAGMAzwBqAM0AcADLAHUAyQB7AMgAgADGAIYAxQCMAMMA&#10;kwDBAJoAvwCiAL0AqwC7ALYAuQDEALcA2gC2AO0AtAD6ALQA/wC0AP8AtAD/ALQA/wD/BAAA/wAA&#10;AP8AAAD/AAYA7AANAOUAFgDeACIA1wAvANEAOwDNAEUAygBOAMYAVwDEAF4AwQBkAL8AagC9AHAA&#10;vAB1ALoAewC5AIEAtwCHALUAjgCzAJUAsgCeALAApwCuALIArAC/AKoA0QCoAOgAqAD3AKcA/wCn&#10;AP8ApgD/AKYA/wD/BgAA/wUAAPEDAADoAAAA4QAHANUAEADNABsAxwAnAMMAMwC/AD4AvABIALkA&#10;UQC2AFgAtABfALIAZQCwAGoArwBwAK0AdgCsAHwAqgCCAKkAiQCnAJEApQCaAKMApAChAK4AoAC7&#10;AJ4BzQCdAuYAnAT0AJsE/wCaBf8AmgX/AJkF/wD/CgAA8Q4AAOQQAADZDwAAzgsAAMgDCwDCABMA&#10;vAIfALcDLACzBDcAsAVCAK0GSgCqBlIAqAdZAKYHXwClB2UAowdrAKIIcQCgCHcAnwh+AJ0IhQCb&#10;CY4AmgmXAJgKoQCWCqwAlQu6AJMLzACSDOUAkA32AI8O/wCODv8Ajg7/AI0O/wD2EQAA5hcAANYb&#10;AADHGQAAvhUAALkQAAC3Cg0AsQsXAKwNJACoDjAApQ47AKIORACfD0wAnQ9TAJsPWgCaD2AAmBBm&#10;AJcQbACVEHIAkxB5AJIQgQCQEIoAjxGUAI0RnwCLEaoAihK4AIgSywCGE+YAhRT3AIMV/wCDFf8A&#10;ghX/AIIV/wDtGgAA3CEAAMolAAC7IgAAsR8AAKsaAACpFAYApRIRAKAUHgCcFSoAmRU1AJYWPgCU&#10;FkcAkhZOAJAWVQCOF1sAjBdhAIsXZwCJF20AiBd0AIYYfACFGIYAgxmQAIEZmwCAGqcAfhq1AH0b&#10;xwB8HOIAeh31AHkd/wB4Hf8AeB3/AHgd/wDlIgAA0CkAAL8sAACwKgAApycAAKAjAACdHwAAmhoO&#10;AJUcGACRHSQAjh4vAIweOQCJHkEAhx9JAIUfUACDH1YAgh9cAIAfYgB/H2kAfSBwAHwgeAB6IIEA&#10;eSGMAHchlwB1IqQAdCKyAHMjwwByI98AcCTzAG8k/wBvJP8AbiT/AG4k/wDdKQAAyDAAALcyAACo&#10;MAAAni4AAJcqAACTJwAAkCMKAIwjEwCIJB8AhCUqAIIlNACAJj0AfSZEAHwmSwB6JlIAeCZYAHcm&#10;XgB1JmUAdCdsAHIndABxJ30AbyiIAG4olABsKKEAaymvAWopwAFpKtsBZyrxAWcr/wFmK/8BZir/&#10;AWYq/wHULwAAwjYAAK82AAChNQAAljQAAJAwAACKLQAAhyoGAIMpEAB/KhoAfCslAHkrLwB3LDgA&#10;dSxAAHMsRwBxLE0AcCxUAG4sWgBtLGEAay1oAGotcABoLXoAZy6FAGUukQFkLp4BYi+sAWEvvQFh&#10;MNUBYDDvAV8w/QFfMP8BXzD/AV8w/wHNNAAAvDsAAKk6AACbOgAAkDgAAIk1AACDMgAAfzABAHsv&#10;DgB3MBYAdDAhAHExKwBvMTQAbTE8AGsxQwBqMUoAaDJQAGcyVwBlMl0AZDJlAGIybQBhM3cAXzOC&#10;AV4zjgFdNJwBWzSqAVo1uwFaNdIBWTXtAVk1/AFYNf8BWDX/AVk1/wHIOAAAtz4AAKQ+AACWPQAA&#10;izwAAIM6AAB9NwAAeDQAAHQ0CwBwNRMAbTUdAGo1JwBoNjAAZjY4AGQ2PwBjNkYAYTZNAGA2UwBe&#10;N1oAXTdiAFw3agBaOHQBWTh/AVc4jAFWOZkBVTmoAlQ5uQJTOs8CUzrrAlM6+wFTOv8BUzn/AVM5&#10;/wHEPAAAskEAAKBAAACSQAAAhj8AAH49AAB4OgAAczgAAG45CABqOREAZzkaAGQ6JABiOiwAYDo0&#10;AF46PABdO0MAWztKAFo7UABYO1cAVztfAFY8ZwBUPHEBUzx8AVI9iQFRPZcBTz2mAk4+twJOPs0C&#10;Tj7pAk0++gJOPv8BTj3/AU49/wHAPwAArkMAAJxDAACOQwAAgkIAAHpAAABzPQAAbTwAAGg9BQBk&#10;PQ4AYT4XAF4+IQBcPikAWj4xAFg+OQBXPkAAVT9GAFQ/TQBTP1UAUkBcAFBAZQBPQG8BTkF6AU1B&#10;hwFLQZYBSkGlAklCtQJJQssCSULoAklC+QJJQf8CSUH/AUlB/wG9QwAAqkUAAJhFAACKRQAAf0UA&#10;AHZDAABvQAAAaEAAAGNBAQBfQQ0AXEEUAFlCHQBXQiYAVUIuAFNCNgBRQj0AT0JDAE9DSwBOQ1IA&#10;TURaAExEYwBKRG0BSUV4AUhFhQFHRZQBRUWjAkVGtAJERskCREbnAkRF+AJERf8CRUX/AkVF/wG6&#10;RgAApkgAAJRIAACGSAAAe0cAAHJGAABqQgAAY0MAAF5EAABaRQsAVkUSAFRGGwBRRiMAT0YrAE5G&#10;MwBMRzoAS0dBAEpHSQBJSFAASEhYAEdIYQBGSWsAREl2AUNJgwFCSZIBQUmiAkBJswI/SscCP0rl&#10;Aj9J9wJASf8CQEj/AkBI/wG2SQAAokoAAJFKAACDSgAAd0oAAG5JAABlRQAAXkcAAFlIAABVSQgA&#10;UUoQAE9KGABMSiEASkspAElLMQBHSzgARkw/AEVMRgBETE4AQ01WAEJNXwBBTWgAQE10AT5NgQE9&#10;TZABPE2gATtOsQI6TsYCOk7kAjtN9gI7Tf8BO0z/ATxM/wGzTQAAnkwAAI1MAAB/TAAAdEwAAGpM&#10;AABgSgAAWUsAAFRMAABQTQUATE4OAElPFQBHTx4ARU8mAERQLgBCUDUAQVA9AEBRRAA/UUsAPlFT&#10;AD1SXAA8UmYAOlJyADlSfwE4Uo4BN1KeATZSrwE1UsQBNVLiATZS9QE2Uf8BNlD/ATdQ/wGuTwAA&#10;mU8AAIlPAAB7TwAAcE8AAGZPAABcTgAAVE8AAE9RAABKUgEARlMMAENUEgBBVBsAQFUjAD5VKwA9&#10;VjIAPFY6ADtWQQA6VkkAOVdRADhXWgA2V2MANVdvADRXfAEzV4wBMVecATBXrQEwV8IBMFfgATBW&#10;9AExVv8BMVX/ATFV/wGoUgAAlVIAAIRSAAB3UgAAbFIAAGJSAABYUwAAT1QAAElWAABEVwAAQFkI&#10;AD1aEAA7WhcAOVsgADhbJwA3XC8ANlw2ADVcPgA0XEYAM11OADFdVwAwXWEAL11sAC5degAsXYkA&#10;K12aASpdqwEqXb8BKV3eASpc8gEqW/4BK1v/ASta/wGjVQAAj1UAAH9VAAByVQAAZ1YAAF5WAABU&#10;VwAATFkAAEVbAAA/XQAAOl8EADZgDQA0YRMAMmIcADFiIwAwYisAL2MyAC5jOgAtY0IALGNKACpk&#10;UwApZF0AKGRpACdkdgAmZIYAJWSXACRkqQAjZL0AImTaACNj8QAjYv0BJGH/ASRh/wGcWAAAiVgA&#10;AHpZAABuWQAAY1kAAFpaAABQXAAASF4AAEFgAAA6YwAANGYAAC9oCgAsaRAAKmkXAClqHwAoaiYA&#10;J2ouACZrNQAlaz0AJGtGACNrTwAibFkAIGxlAB9scgAebIIAHWyUABxspgAba7oAGmvUABtq7gAc&#10;afwAHGj/ABxo/wCVXAAAg1wAAHVcAABpXQAAX10AAFZeAABMYQAAQ2QAADxnAAA1agAAL20AAChw&#10;BAAjcg0AIXISACBzGgAfcyEAHnMoAB10MAAcdDgAG3RAABp0SgAZdFQAF3VgABZ1bgAVdX4AFHWQ&#10;ABN0ogASdLYAEXTPABJz7AAScvoAE3H/ABNx/wCOYAAAfWAAAG9hAABlYQAAW2IAAFFkAABIZwAA&#10;PmsAADduAAAwcQAAKXUAACJ4AAAcewcAF30OABZ9EwAVfRsAFH4iABN+KgASfjEAEX46ABF+RAAQ&#10;f04AD39aAA5/aAANf3gADH+KAAt+nQAKfrAACX3GAAp95AAKfPQAC3v9AAt6/wCGZQAAd2UAAGpl&#10;AABhZgAAVmgAAExrAABCbwAAOXMAADF3AAAqegAAI34AAByBAAAVhAAAEIcIAA2JDgAMiRQADIkb&#10;AAuJIwAKiSsACYkzAAiJPQAGiUgABYlUAASJYQACiXEAAYmDAACJlgAAiKkAAIe+AACH2gAAhuwA&#10;AIb1AACG+gB+agAAcWoAAGdrAABbbAAAUHAAAEZ0AAA8eAAAM30AACqBAAAjhQAAHIgAABWMAAAQ&#10;jwAADJIGAAaTDAACkxEAAJQWAACUHQAAlCQAAJUsAACVNQAAlUAAAJVMAACWWQAAlmkAAJV6AACV&#10;jgAAlKEAAJS1AACTzAAAkuYAAJLyAACS9wB4cAAAbXAAAGByAABUdQAASXkAAD9+AAA1gwAALIgA&#10;ACONAAAbkQAAFJQAAA+XAAAKmgAABJ0DAACeCQAAnw4AAJ8SAACgFwAAoB0AAKElAACiLQAAojcA&#10;AKNDAACjUAAAo18AAKNxAACjhAAAopkAAKKtAAChwgAAodwAAKHrAACg8gBzdgAAZncAAFl7AABN&#10;gAAAQoUAADiLAAAukAAAJJUAABuaAAAUngAADqEAAAmkAAACpwAAAKoAAACrBAAAqwoAAKwNAACt&#10;EQAArRYAAK4cAACvJAAAsC0AALE5AACxRgAAslUAALJmAACyeQAAso4AALGjAACytwAAscoAALHg&#10;AACx6QBsfgAAX4IAAFKHAABGjQAAO5MAADCZAAAmngAAHKMAABOnAAANqwAAB64AAACyAAAAtQAA&#10;ALcAAAC4AAAAuQIAALkIAAC6DAAAuxAAALwUAAC9GwAAvyMAAMEtAADCOgAAwkkAAMNaAADDbAAA&#10;xIIAAMSXAADEqwAAxLwAAMTLAADE2gBliQAAWI4AAEuVAAA/mwAAM6IAACioAAAdrQAAFLEAAA22&#10;AAAGuQAAALwAAAC/AAAAwwAAAMQAAADFAAAAxgAAAMcAAADJBAAAygkAAMsNAADNEQAAzxgAANIh&#10;AADVLQAA1jwAANhNAADZXwAA2nMAANqKAADbngAA264AANu6AADcwwBelgAAUZwAAESjAAA4qgAA&#10;LLEAACC3AAAVuwAADb4AAATCAAAAxQAAAMkAAADNAAAA0AAAANIAAADSAAAA1QAAANYAAADZAAAA&#10;2wAAAN4FAADgCgAA4g8AAOUWAADoIAAA7C0AAO0+AADtUQAA7mUAAO96AADvjwAA8J8AAPCrAADw&#10;swD/ABAA/wAOAP8ADgD/ABIA/wAdAP8AKQD/ADUA/wBBAP8ATQD+AFYA+wBfAPgAZgD2AG0A9AB0&#10;APIAeQDxAH8A8ACEAO4AiQDtAI8A6wCVAOoAmwDoAKIA5gCqAOUAswDjAMAA4QDSAOAA6gDfAPkA&#10;3QD/AN0A/wDdAP8A3gD/AN4A/wD/AA0A/wAKAP8ACQD/AA8A/wAYAP8AJAD+ADEA+wA9APgASAD0&#10;AFIA8ABaAO0AYgDrAGkA6QBvAOcAdQDlAHoA4wB/AOIAhQDgAIoA3gCQANwAlgDaAJ0A2AClANUA&#10;rwDSALoA0ADKAM4A4wDNAPQAywD/AMsA/wDLAP8AywD/AMsA/wD/AAgA/wADAP8ABQD/AAwA/AAU&#10;APcAHwDyACsA7wA3AOsAQgDnAEwA5ABVAOAAXQDdAGQA2gBqANgAcADVAHUA0gB6ANAAgADPAIUA&#10;zQCLAMsAkgDJAJkAxwChAMUAqgDDALUAwQDDAL8A2gC+AO4AvQD8ALwA/wC8AP8AvAD/ALwA/wD/&#10;AAAA/wAAAP8AAAD5AAcA8QAQAOoAGgDkACUA3wAxANsAPADXAEcA0gBQAM4AVwDLAF4AyQBlAMYA&#10;agDFAHAAwwB1AMEAegDAAIAAvgCGALwAjQC6AJQAuQCcALcApQC1ALAAswC9ALEAzwCvAOgArgD4&#10;AK4A/wCtAP8ArQD/AK0A/wD/AAAA/wAAAP0AAADuAAEA4wAMANoAFADRAB8AzAArAMgANgDFAEAA&#10;wgBKAL8AUgC8AFkAugBfALgAZQC2AGoAtABvALMAdQCxAHoAsACBAK4AiACtAI8AqwCYAKkAoQCn&#10;AKsApQC4AKMAyACiAOIAoQDzAKAA/gCgAP8AoAD/AKAA/wD/AAAA9gAAAOoAAADgAAAA0wAGAMkA&#10;DwDCABgAvQAkALkALwC2ADoAtABDALEATACuAFMArABZAKoAXwCpAGQApwBqAKYAbwCkAHUAowB7&#10;AKEAggCgAIoAngCTAJwAnQCaAKcAmAC0AJYAwwCVANwAlADvAJMA+wCTAP8AkwD/AJIA/wD5BQAA&#10;6gsAANwNAADLCgAAwgUAALwACgC2ABEAsQAcAK4AKACqADMApwA9AKQARQCiAE0AoABTAJ4AWQCc&#10;AF8AmwBkAJoAagCYAHAAlwB2AJUAfgCTAIYAkgGPAJABmQCOAqQAjAKxAIsDwACJBdYAiAbtAIgH&#10;+gCHCP8Ahgj/AIYI/wDvDwAA3hQAAMoVAAC8EgAAsxAAAK4MAACrBg0ApwMVAKIFIACfBywAnAg2&#10;AJkIPwCXCUcAlQlOAJMJVACRCloAkApfAI4KZQCNCmsAiwpyAIoLeQCIC4IAhwuMAIUMlwCDDKIA&#10;gQ2wAIANwAB/DdgAfQ7vAHwP/QB7D/8AexD/AHsQ/wDmFwAA0R4AAL0dAACvHAAAphkAAKEVAACe&#10;EAQAnQ0PAJgOGQCUDiUAkQ8vAI8QOQCMEEEAihBIAIgQTwCHEFUAhRBbAIQRYQCCEWcAgBFuAH8R&#10;dQB9EX4AfBKIAHoSlAB4EqAAdxOuAHUTvgB0FNUAcxXuAHEW/QBxFv8AcRb/AHAW/wDcHwAAxiUA&#10;ALMlAAClIwAAnCEAAJYeAACSGQAAkRQLAI0UFACJFR8AhhYpAIMWMwCBFzwAgBdDAH4XSgB8F1AA&#10;ehdWAHkYXAB3GGIAdhhpAHQYcQBzGXoAcRmEAG8akABuGp0AbBurAGscuwBqHNAAaR3sAGge+wBo&#10;Hv8AZx7/AGce/wDRJgAAvSoAAKsqAACdKgAAkygAAI0lAACIIgAAhh0GAIMbEAB/HBoAfB0kAHod&#10;LgB3HjYAdh4+AHQeRQByH0sAcR9RAG8fWABuH14AbB9lAGsgbQBpIHYAaCGBAGYhjQBlIpoAYyKo&#10;AGIjuABhI80AYCTpAGAk+gBfJP8AXyT/AF8k/wDKLAAAti8AAKQvAACWLwAAjC0AAIUqAACAKAAA&#10;fSQAAHoiDQB2IxUAcyMgAHEkKQBvJDIAbSQ6AGslQQBqJUcAaCVNAGYlVABlJVoAZCZhAGImaQBh&#10;JnIAXyd9AF4nigBdKJcAWymlAFoptQBaKsoAWSrnAFgq+ABYKv8AWCr/AFgq/wDFMQAArzMAAJ4z&#10;AACQMwAAhjIAAH8vAAB5LQAAdSoAAHIoCgBvKBIAaykbAGkpJQBnKi0AZSo1AGMqPQBiKkMAYCpK&#10;AF8rUABeK1cAXCteAFssZgBZLG8AWC16AFcthwBWLpUAVC6jAFMvswBTL8cAUi/lAFIv9wBSL/8A&#10;Ui//AFIv/wDBNgAAqjYAAJk2AACLNgAAgTUAAHkzAABzMQAAby8AAGsuBgBoLRAAZC4YAGIuIQBg&#10;LyoAXi8xAFwvOQBbL0AAWS9GAFgvTQBXMFMAVjBbAFQxYwBTMWwAUjJ3AFEyhABPM5IATjOhAE0z&#10;sQBNNMUBTDTjAUw09gBMNP8ATDT/AEwz/wC7OQAApjkAAJU5AACHOQAAfDkAAHQ3AABuNAAAaTMA&#10;AGUyAgBhMg0AXjIUAFwzHgBaMyYAWDMuAFYzNQBVNDwAUzRDAFI0SgBRNFAAUDVYAE41YABNNmoA&#10;TDZ1AEs3ggBKN5AASTifAEg4sAFHOMMBRzjhAUc49QFHOP8BRzj/AUc4/wG3OwAAojwAAJE8AACD&#10;PAAAeDwAAHA6AABqNwAAZDYAAGA2AABcNgsAWTcSAFY3GgBUNyMAUjcrAFA3MgBPODkATThAAEw4&#10;RwBLOE4ASjlVAEk5XgBIOmgARzpzAEY7gABFO44ARDyeAEM8rgFCPMIBQj3fAUI88wFCPP8BQjz/&#10;AUI7/wGzPQAAnj4AAI0+AAB/PgAAdT4AAGw9AABmOgAAYDkAAFs6AABXOggAUzsQAFE7GABOOyAA&#10;TDsoAEs7LwBJPDYARzw9AEc8RABGPUsART1TAEQ+XABDPmYAQj9xAEE/fgBAP40AP0CcAD5ArQE9&#10;QMABPUDdAT1A8gE9QP8BPj//AT4//wGuQAAAmkAAAIlBAAB8QQAAcUEAAGhAAABhPAAAWz0AAFY+&#10;AABSPgUATj8OAEw/FQBJPx0AR0AlAEZALABEQDMAQ0A6AEJBQgBBQUkAQEFRAD9CWgA+QmMAPUNv&#10;ADxDfAA7Q4sAOkSbADlEqwE5RL4BOETbATlE8QE5Q/4BOUP/ATlD/wGqQgAAlkMAAIZDAAB4QwAA&#10;bkMAAGVDAABdQAAAVkAAAFFCAABNQgIASUMMAEZDEgBERBoAQkQiAEFEKgA/RTEAPkU4AD1FPwA8&#10;RkcAO0ZPADpGVwA5R2EAOEdsADdHegA2SIkANUiZADRIqgA0SL0AM0jZADRI8AA0R/0ANEf/ADVG&#10;/wCmRAAAkkUAAIJGAAB1RgAAakYAAGFFAABZRAAAUUQAAExGAABIRwAAREcKAEFIEAA/SRgAPUkg&#10;ADxJJwA6Si4AOUo2ADhKPQA3S0QANktMADVLVQA0TF8AM0xqADJMdwAxTIYAMEyXAC9NqAAuTbsA&#10;Lk3VAC5M7wAvTP0AL0v/ADBL/wChRwAAjkgAAH5IAABxSAAAZkkAAF1IAABVSAAATEkAAEdKAABC&#10;SwAAP0wGADtNDgA5ThUAN04dADZPJAA1TysAM08zADJQOgAxUEIAMFBKAC9RUgAuUVwALVFnACxR&#10;dQArUYQAKlKVAClSpgApUrkAKFLSAClR7gApUPwAKlD/ACpP/wCcSgAAiUoAAHpLAABtSwAAY0wA&#10;AFpMAABRTAAASE0AAENPAAA9UAAAOVICADVTDAAzVBIAMVQZADBVIQAuVSgALVUvACxWNwArVj4A&#10;KlZGAClWTwAoV1kAJ1dkACZXcgAlV4EAJFeSACNXpAAiV7cAIlfPACJX7AAjVvoAI1X/ACRV/wCW&#10;TQAAhE4AAHVOAABpTgAAX08AAFZPAABNUAAARVIAAD9TAAA5VgAAM1gAAC9aCAArWw8AKlsVAChc&#10;HQAnXCQAJlwrACVcMwAkXToAI11DACJdTAAhXVYAIF5hAB9ebgAeXn4AHV6PABxeoQAbXrQAGl3M&#10;ABtd6QAbXPkAHFv/ABxb/wCQUQAAflEAAHBRAABkUgAAW1IAAFJTAABKVAAAQVcAADtZAAA1WwAA&#10;Ll4AAChgAwAkYgwAImMRACFjGAAfZCAAHmQnAB1kLgAcZDYAG2U+ABplRwAZZVEAGGVdABdlagAW&#10;ZXoAFWWLABRlngATZbEAEmXIABJk5wATY/cAFGL/ABRi/wCJVAAAeFUAAGtVAABgVgAAV1YAAE9X&#10;AABGWQAAPVwAADZfAAAwYgAAKWQAACNnAAAdagcAGWwOABhsEwAWbRoAFW0hABRtKQAUbTAAE205&#10;AP/ifRBJQ0NfUFJPRklMRQAHEh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AAgP9/&#10;ALHOAExuAABAcwAANXoAACqBAAAfiAAAFY4AAA6VAAAGmgAAAJ8AAACkAAAAqAAAAKwAAACvAAAA&#10;sQAAALEAAACzAAAAtQAAALYAAAC4AAAAugAAALwGAAC+DAAAwBEAAMMZAADFJgAAxTcAAMZJAADG&#10;XQAAx3IAAMeKAADInwAAyK8AAMi8AEZ6AAA5gQAALokAACKQAAAXmAAAD58AAAelAAAAqgAAAK8A&#10;AACzAAAAtwAAALwAAAC/AAAAwQAAAMIAAADEAAAAxQAAAMcAAADJAAAAywAAAM0AAADPAwAA0goA&#10;ANYQAADcGgAA3SoAAN48AADfUAAA4GUAAOF7AADhkQAA4qIAAOKtAP8AAgD/AAAA/wADAP8ADAD/&#10;ABMA/wAdAP8AKAD+ADMA+wA+APcASADzAFAA8ABXAO0AXgDrAGQA6ABpAOcAbwDlAHQA4wB5AOIA&#10;fwDgAIUA3gCMANwAkwDZAJwA1gCmANMAsQDRAMAAzwDaAM4A8QDMAP8AywD/AMsA/wDGAP8AwQD/&#10;AP8AAAD/AAAA/wAAAP8ACAD7ABAA9gAZAPIAJADvAC4A7QA5AOgAQgDjAEsA4ABSAN0AWQDZAF8A&#10;1gBkANMAaQDRAG4AzwB0AM4AeQDMAH8AygCGAMgAjgDGAJYAxACgAMIAqwDAALkAvgDNALwA6gC7&#10;APwAugD/ALoA/wC6AP8AtgD/AP8AAAD/AAAA/gAAAPQABADrAA0A5AAUAN8AHwDbACkA2AAzANMA&#10;PQDOAEUAygBNAMcAUwDFAFkAwwBfAMEAZAC/AGkAvQBuALsAcwC6AHkAuACAALYAiAC0AJAAsgCa&#10;ALEApQCvALIArQDEAKwA4QCrAPYAqgD/AKoA/wCqAP8AqgD/AP8AAAD9AAAA7gAAAOIAAADVAAoA&#10;zQARAMcAGQDEACMAwQAtAL8ANwC7AD8AtwBHALUATgCyAFMAsABZAK8AXgCtAGMArABoAKsAbQCp&#10;AHMAqAB6AKYAgQCkAIoAowCUAKEAnwCfAKwAngC7AJwA0gCbAO4AmgD/AJoA/wCZAP8AmQD/AP4A&#10;AADuAAAA3gAAAMsAAADBAAUAuQANALQAFACxAB4ArgAnAKsAMACqADkApwBBAKQASACiAE0AoQBT&#10;AJ8AWACeAF0AnQBiAJsAZwCaAG0AmABzAJcAewCVAIQAlACOAJIAmQCQAKYAjgC0AI0AyACMAOYA&#10;iwD5AIoA/wCKAP8AiwD/APAAAADbAAAAxwAAALoAAACwAAAAqAAKAKQAEACgABgAnQAhAJsAKgCa&#10;ADMAmAA7AJYAQQCUAEgAkgBNAJEAUgCPAFcAjgBcAIwAYQCLAGcAigBuAIgAdQCHAH4AhQCIAIMA&#10;lACCAKAAgACvAH8AwAB+AN0AfQDyAH0A/wB9AP8AfQD/AOAAAADGAAAAtQAAAKoAAACiAAAAmwAF&#10;AJUADQCSABMAkAAcAI0AJACLAC0AigA0AIgAOwCGAEIAhQBHAIMATQCCAFIAgQBXAH8AXAB+AGIA&#10;fQBoAHsAcAB6AHkAeACDAHYAjwB1AJwAdACqAHIAugBxANEAcADsAHAA+wBwAP8AcAD/AM0EAAC3&#10;BgAApwcAAJsGAACTBAAAjgAAAIoACACGAA8AhAAWAIEAHgB/ACcAfQAuAHwANgB6ADwAeQBCAHcA&#10;RwB2AEwAdQBSAHMAVwByAF0AcQBjAG8AawBuAHQAbAB+AGsAigBpAJgAaACmAGcAtgBmAMsAZQDn&#10;AGUA9wBlAP8AZQD/AMAMAACrDQAAmw4AAI8OAACGDQAAgQsAAH4HAQB8AQsAeQARAHcAGAB1ACEA&#10;cwApAHEAMABvADYAbgA8AGwAQgBrAEcAagBNAGkAUgBoAFgAZgBfAGUAZwBjAHAAYgF6AGABhwBf&#10;ApUAXgKjAFwDswBcA8cAWwTkAFsF9ABbBv4AWwb/ALUQAAChEgAAkRMAAIUTAAB8EgAAdhEAAHMO&#10;AAByDAQAcQcNAG4EEgBsBBsAaQUjAGcFKgBmBjEAZAY3AGMGPQBiB0MAYQdJAF8HTgBeCFUAXQhc&#10;AFsJYwBaCW0AWAp4AFcKhQBWC5MAVAuiAFMLswBSDMcAUgzkAFEN9QBRDf8AUQ3/AK0VAACZFwAA&#10;iRgAAH0ZAAB0GAAAbRcAAGoUAABnEQAAZw4HAGYMDgBjDBUAYQwdAF8MJQBdDSwAXA0zAFsNOQBa&#10;DT8AWA1FAFcNSwBWDlEAVQ5ZAFMOYQBSDmsAUA92AE4QgwBNEJIATBCiAEsQsgBKEcgASRHlAEkR&#10;9wBJEv8ASRH/AKUZAACSHAAAgx0AAHYeAABtHQAAZhwAAGIaAABfFwAAXhQBAF4RCgBbEBEAWREY&#10;AFcRIABVEScAVBEuAFMRNABRETsAUBJBAE8SRwBOEk4ATBJVAEsTXgBJE2cASBRzAEYUgABFFY8A&#10;RBWfAEMWsABCFsUAQhfjAEIX9gBCF/8AQhf/AJ8dAACMIAAAfSEAAHEiAABoIgAAYSEAAFwfAABZ&#10;HAAAVxkAAFUWBgBUFQ4AURUUAE8WHABOFiMATBYqAEsWMABKFjcASRc9AEcXQwBGF0oARRhSAEMY&#10;WgBCGWQAQRlwAD8afQA+G40APRudADwcrgA7HMMAOxzhADsd9QA7HP8APBz/AJohAACHIwAAeCQA&#10;AGwlAABjJQAAXCQAAFcjAABTIAAAUR4AAE8cAgBNGwwASxoRAEgbGABHGyAARRsmAEQbLQBDHDMA&#10;Qhw5AEAcQAA/HUcAPh1PAD0eWAA8HmIAOh9tADkfewA4IIsANyGbADYhrQA1IcEANSHfADUh8wA2&#10;If8ANiH/AJYjAACDJgAAdCcAAGgoAABfKAAAWCcAAFMmAABPJAAATCIAAEkgAABHIAkARB8PAEIf&#10;FQBAIBwAPyAjAD4gKQA8IC8AOyE2ADohPQA5IUQAOCJMADciVQA2I18ANCNrADMkeQAyJYkAMSWa&#10;ADAlqwAwJr8ALybcADAm8gAwJv8AMSX/AJEmAAB/KAAAcSoAAGUqAABcKgAAVSoAAE8pAABLKAAA&#10;SCUAAEQkAABBJAUAPyQNAD0kEgA7JBkAOSQfADckJgA2JCwANSUzADQlOgAzJkEAMiZKADEnUwAw&#10;J10ALyhpAC4pdwAtKYcALCmYACsqqgAqKr0AKiraACsq8QArKv4ALCn/AI0oAAB8KgAAbSwAAGIt&#10;AABZLQAAUS0AAEwsAABHKwAAQygAAD8oAAA8KAIAOSgLADcoEAA1KBYAMygcADIoIwAwKCkALykw&#10;AC8qNwAuKj8ALStHACwrUQArLFsAKixnACktdQAoLYUAJy2XACYuqAAlLrwAJS7YACYu8AAmLv0A&#10;Jy3/AIorAAB4LQAAai4AAF8vAABWLwAATi8AAEguAABDLQAAPywAADssAAA3LAAANCwJADIsDgAw&#10;LRMALi0aAC0tIAArLScAKi4tACouNQApLz0AKC9FACcwTgAmMFkAJTFlACQxcwAjMYMAIjKVACEy&#10;pwAhMrsAIDLUACEy7wAiMfwAIjH/AIYtAAB1LwAAZzAAAFwxAABTMQAASzEAAEUxAABAMAAAOzAA&#10;ADYwAAAzMAAAMDEGAC0xDQArMREAKTIXACgyHgAnMiQAJTMrACUzMgAkMzoAIzRDACI0TAAhNVcA&#10;IDVjAB81cQAeNoEAHTaTABw2pQAbNrkAGzbSABw27QAdNvsAHTX/AIIwAABxMgAAYzMAAFk0AABQ&#10;NAAASTQAAEIzAAA9MwAANzMAADE0AAAuNQAAKzUCACg2CwAlNxAAJDcVACI3GwAhOCIAIDgoAB84&#10;MAAeODcAHTlAABw5SQAbOlQAGjpgABk6bgAYOn8AFzuRABc7pAAWO7cAFTvQABY67AAXOvoAGDn/&#10;AH0yAABtNAAAYDUAAFU2AABNNgAARjYAAEA2AAA6NgAANDYAAC44AAAqOQAAJjoAACM7CAAgPA4A&#10;Hj0SAB09GAAcPR8AGz4lABo+LQAZPjQAFz49ABY/RwAVP1EAFD9eABQ/bAATQHwAEkCPABFAogAR&#10;QLYAEEDOABE/6wASP/kAEj7/AHk1AABpNwAAXDgAAFI5AABKOQAAQzkAAD05AAA3OQAAMToAACs8&#10;AAAnPQAAIj8AAB5BBAAaQgsAGEMQABdDFQAVRBsAFEQiABNEKQATRDEAEkQ6ABFFQwAQRU4AEEVb&#10;AA5FaQAORXkADUWMAA1FnwAMRbIAC0XJAAxF5QANRPYADUT/AHQ5AABlOgAAWDsAAE87AABHPAAA&#10;QDwAADo8AAA0PAAALj4AAChAAAAjQgAAH0QAABpGAAAVSAgAEkoNABFKEgAQShgAD0seAA5LJQAN&#10;Sy0ADUs2AAxLQAALS0oACktWAAlLZAAIS3QAB0uHAAVLmgAES64ABErEAAVK4AAFSvAABkn6AG48&#10;AABgPQAAVD4AAEs+AABEPgAAPT4AADc/AAAxQAAAKkIAACRFAAAfRwAAGkkAABVMAAARTgUADlEL&#10;AAtREAAKURQACVEbAAhRIgAHUSkABVEyAARSOwADUkYAAVJSAABSXwAAUm8AAFKBAABRlgAAUakA&#10;AFG/AABQ3AAAUO4AAFD3AGhAAABbQQAAUEEAAEhBAABBQQAAO0IAADRDAAAtRQAAJkgAACBLAAAb&#10;TQAAFlAAABFTAAAOVQQAClgKAAZYDgACWBIAAFkXAABZHQAAWSUAAFktAABZNgAAWUEAAFlNAABa&#10;WgAAWmkAAFl8AABZkAAAWaUAAFi6AABY1QAAV+wAAFf2AGNEAABWRQAATUUAAEVFAAA/RQAAN0cA&#10;AC9JAAAoTAAAIk8AABtSAAAWVQAAEVgAAA1aAAAJXQMABF8JAABgDQAAYBAAAGEUAABhGQAAYiAA&#10;AGInAABiMQAAYjsAAGJHAABiVQAAY2QAAGJ2AABiiwAAYqAAAGG2AABhzwAAYOoAAGD1AF1IAABS&#10;SQAASkgAAENIAAA6SgAAMk0AACpQAAAjUwAAHFcAABZaAAARXQAADWAAAAhjAAADZgEAAGcGAABo&#10;CwAAaQ4AAGoRAABrFQAAbBsAAG0iAABtKgAAbTQAAG1AAABtTgAAbV0AAG1vAABthAAAbJoAAGyw&#10;AABryAAAa+YAAGrzAFhNAABOTQAASEwAAD5OAAA1UQAALFQAACRYAAAdXAAAFmAAABBkAAAMZwAA&#10;B2sAAAFuAAAAcAAAAHIDAAByBwAAcwsAAHUOAAB2EQAAdxYAAHgcAAB5IwAAei0AAHo5AAB6RwAA&#10;elYAAHloAAB6fAAAeZQAAHiqAAB4wQAAd98AAHfvAFRRAABMUQAAQlIAADhVAAAvWQAAJl4AAB5i&#10;AAAWZwAAEGsAAAtvAAAFcwAAAHcAAAB6AAAAfAAAAH4AAAB/AgAAgAYAAIEKAACDDQAAhBEAAIYV&#10;AACIHAAAiSUAAIowAACKPgAAiU0AAIlfAACJcwAAiIsAAIiiAACHuQAAh9EAAIboAFJWAABHVwAA&#10;PFoAADJfAAAoZAAAH2kAABZvAAAQdAAACnkAAAJ9AAAAgQAAAIUAAACIAAAAigAAAIwAAACNAAAA&#10;jwAAAJAEAACSCAAAkwwAAJUQAACXFQAAmR0AAJsnAACbNAAAm0QAAJpWAACaagAAmYIAAJqaAACY&#10;sAAAmMcAAJfeAEtcAABAYAAANWUAACtqAAAhcQAAF3cAABB9AAAJgwAAAYgAAACMAAAAkQAAAJUA&#10;AACYAAAAmgAAAJsAAACdAAAAnwAAAKAAAACiAAAApAUAAKYKAACoDgAAqhQAAK0dAACtKgAArTkA&#10;AK1LAACtXwAArXcAAKyQAACrpwAAq7oAAKvLAEVmAAA5awAALnEAACN4AAAZfwAAEIYAAAmNAAAA&#10;kwAAAJgAAACdAAAAoQAAAKUAAACoAAAAqwAAAKsAAACuAAAArwAAALEAAACzAAAAtQAAALcBAAC5&#10;BwAAvA0AAL8TAADCHwAAwi4AAMJAAADCVAAAwWsAAMGDAADAmwAAwa0AAMG8AD5yAAAyeAAAJ4AA&#10;AByIAAASkAAACpcAAACdAAAAowAAAKgAAACtAAAAsgAAALYAAAC5AAAAuwAAALwAAAC+AAAAwAAA&#10;AMIAAADEAAAAxgAAAMgAAADLAAAAzgUAANENAADWFAAA1yMAANg1AADZSQAA2l4AANt1AADbjAAA&#10;3J8AANyrAP8AAAD/AAAA/wAAAP8ACQD/ABAA/wAZAP4AJAD8AC8A+QA5APQAQwDwAEsA7QBSAOoA&#10;WQDnAF8A5ABkAOIAaQDgAG4A3gBzANwAeQDaAH8A1wCGANQAjgDRAJYAzwChAMwArADKALsAyADS&#10;AMYA7gDGAP8AxQD/AMUA/wC/AP8AugD/AP8AAAD/AAAA/wAAAP4ABQD3AA4A8gAVAO4AHwDrACoA&#10;6QA0AOMAPQDeAEUA2QBNANQAUwDRAFkAzgBeAMwAYwDKAGgAyQBtAMcAcwDFAHkAwwCAAMEAiAC/&#10;AJAAvQCbALsApgC5ALQAtwDIALYA5gC1APsAtAD/ALQA/wCzAP8ArgD/AP8AAAD/AAAA+AAAAO0A&#10;AADlAAsA3QARANcAGgDSACQAzwAuAMsANwDHAEAAwwBHAMAATgC+AFMAvABZALoAXgC4AGMAtgBo&#10;ALUAbQCzAHMAsQB5AK8AgQCtAIoAqwCUAKkAoACoAK0ApgC+AKUA2wCkAPQApAD/AKMA/wCjAP8A&#10;ogD/AP8AAAD2AAAA5gAAANcAAADLAAYAxAAOAL4AFQC7AB8AuQAoALcAMQC0ADoAsABBAK0ASACr&#10;AE4AqQBTAKcAWACmAFwApABhAKMAZwChAGwAoABzAJ4AegCdAIMAmwCOAJkAmQCXAKYAlgC2AJUA&#10;zACUAOsAkwD9AJMA/wCTAP8AkwD/APcAAADkAAAA0AAAAMEAAAC3AAIArwALAKsAEQCnABkApQAi&#10;AKMAKwCiADMAnwA7AJwAQgCbAEgAmQBNAJcAUgCWAFcAlQBbAJMAYQCSAGYAkABtAI8AdACNAH0A&#10;jACHAIoAkwCIAKAAhwCvAIUAwgCFAOIAhAD3AIQA/wCEAP8AhAD/AOUAAADNAAAAvAAAAK8AAACm&#10;AAAAngAHAJoADgCWABQAlAAdAJIAJQCRAC0AkAA1AI0APACMAEIAigBHAIgATACHAFEAhgBWAIQA&#10;WwCDAGAAgQBnAIAAbgB+AHcAfQCBAHsAjQB6AJoAeACpAHcAugB2ANMAdgDvAHYA/gB1AP8AdQD/&#10;ANAAAAC7AAAAqwAAAJ8AAACXAAAAkAACAIsACwCIABAAhgAXAIQAIACCACcAgQAvAH8ANQB9ADwA&#10;fABBAHsARgB5AEsAeABQAHcAVQB2AFsAdABhAHMAaQBxAHEAcAB7AG4AhwBtAJUAawCjAGoAtABq&#10;AMkAaQDoAGkA+QBpAP8AaQD/AMAAAACsAAAAnAIAAJACAACIAAAAgwAAAH8ABgB7AA0AeQASAHcA&#10;GgB2ACIAdAApAHMAMABxADYAcAA8AG8AQQBtAEYAbABLAGsAUABqAFYAaABcAGcAZABlAGwAZAB2&#10;AGMAggBhAJAAYACfAF8ArwBeAMMAXgDhAF4A9ABdAP8AXQD/ALQHAACgCQAAkAsAAIQLAAB8CgAA&#10;dwcAAHQEAABxAAkAbwAPAG0AFQBrABwAaQAjAGgAKgBnADEAZQA2AGQAPABjAEEAYgBGAGAATABf&#10;AFIAXgBYAF0AXwBbAGgAWgByAFgAfgBXAIwAVgCbAFUAqwBUAL4AVADaAFMA7wBUAPsAVAD/AKkN&#10;AACWDgAAhxAAAHoQAAByEAAAbA4AAGkMAABnCQMAZgQLAGQAEABiABcAYAAeAF4AJQBdACsAXAAx&#10;AFoANwBZADwAWABCAFcBRwBWAU4AVQJUAFMCXABSA2UAUQNvAE8EewBOBIoATQWZAEwFqQBLBbwA&#10;SgbUAEoH7QBKB/kASgf/AKEQAACOEgAAfhQAAHMUAABqFAAAZBMAAGARAABeDwAAXQ0FAF0JDQBa&#10;BhIAWAcZAFYHIABVBycAUwctAFIIMwBRCDgAUAg+AE8JRABOCUoATAlRAEsKWQBKCmIASAttAEcL&#10;egBGDIgARAyYAEMMqQBCDbwAQg3VAEIN7gBCDfsAQg3/AJoUAACHFgAAeBgAAGwZAABjGQAAXRgA&#10;AFkWAABWEwAAVBEAAFQOCABTDQ4AUQ0UAE8NGwBNDSIATA0oAEsNLgBKDTQASQ06AEcOQQBGDkcA&#10;RQ5PAEQOVwBCD2EAQRBsAD8QeQA+EIgAPRGYADsRqQA7EbwAOhHWADoR8AA6Ev0AOxH/AJMYAACB&#10;GgAAcxwAAGcdAABeHQAAWBwAAFMbAABQGAAAThYAAEwTAwBMEQsAShAQAEgRFwBGER4ARREkAEQR&#10;KgBCETAAQRE3AEASPQA/EkQAPRJMADwTVAA7E14AORRpADgUdgA3FYUANhWWADQWpwA0FroAMxbT&#10;ADMW7gA0FvwANBb/AI4bAAB8HQAAbh8AAGMgAABaIAAAUyAAAE4eAABKHQAASBoAAEYYAABFFgcA&#10;QxUOAEEVEwA/FRoAPhUgAD0VJwA7FS0AOhYzADkWOgA4FkEANxdJADUXUQA0GFsAMxlmADIZcwAw&#10;GoMALxqUAC4bpQAtG7gALRvQAC0b7AAuG/sALhv/AIoeAAB4IAAAaiIAAF8jAABWIwAATyIAAEoh&#10;AABGIAAAQx4AAEEbAAA/GgMAPRoMADsZEQA5GRYANxodADYaIwA1GikANBowADMbNgAxGz4AMBxG&#10;AC8cTwAuHVkALR1kACwecQArH4EAKh+SACkfpAAoILcAJyDOACcg6wAoIPoAKR//AIYgAAB0IwAA&#10;ZyQAAFwlAABTJQAATCUAAEckAABCIwAAPyEAAD0fAAA6HgAANx4JADUeDgAzHhMAMR4aADAeIAAv&#10;HiYALh8tAC0fMwAsIDsAKyBDACohTAApIVYAKCJiACYibwAlI38AJCOQACMjogAiJLUAIiTMACIk&#10;6QAjJPkAJCP/AIIjAABxJQAAYyYAAFknAABQKAAASScAAEMnAAA/JgAAOyQAADgiAAA1IgAAMiIG&#10;ADAiDQAuIhEALCIXACoiHQApIiMAKCMqACcjMQAmJDgAJSVBACQlSgAjJlQAIiZgACEnbQAgJ30A&#10;HyePAB4ooQAeKLQAHSjKAB0o6AAeKPgAHyf/AH4lAABuJwAAYCkAAFYpAABNKgAARioAAEEpAAA8&#10;KAAANycAADQmAAAwJgAALSYDACsnCwAoJxAAJycUACUnGgAkJyEAIygnACIoLgAhKTYAICk+AB8q&#10;SAAeKlIAHSteABwrawAbK3sAGiyNABksnwAYLLIAGCzJABgs5wAZK/cAGiv/AHonAABqKgAAXSsA&#10;AFMsAABKLAAAQywAAD4rAAA5KwAANCoAADAqAAArKgAAKSsAACYrCAAjLA4AIiwSACAsGAAfLB4A&#10;Hi0lAB0tLAAcLTMAGy48ABouRQAZL1AAGC9cABcvaQAWMHkAFTCLABQwngAUMLEAEzDHABMw5QAU&#10;MPYAFS//AHYqAABnLAAAWi0AAFAuAABILgAAQS4AADsuAAA2LQAAMS0AACwtAAAnLwAAJC8AACEw&#10;BQAfMQwAHDEQABsyFQAaMhwAGTIiABgyKQAXMzEAFjM5ABUzQwAUNE0AEzRZABI0ZwARNXcAETWJ&#10;ABA1nAAQNbAADjXGAA805AAQNPUAEDT/AHIsAABjLgAAVzAAAE0wAABFMAAAPjAAADgwAAAzMAAA&#10;LzAAACkxAAAkMgAAITMAAB01AgAaNgkAFzcOABU3EwAUOBkAEzgfABI4JgASOC4AETk2ABA5QAAQ&#10;OUsADjlXAA46ZAANOnQADDqGAAw6mQALOawACjnBAAo53gALOfEADDj8AG4vAABfMQAAUzIAAEoz&#10;AABCMwAAOzMAADYzAAAxMgAALDMAACc0AAAhNgAAHTgAABk5AAAVOwYAEj0MABA+EAAQPhUADj4c&#10;AA4+IwANPioADD4zAAw+PAALP0cACj9SAAg/YAAHP28ABj+BAAU/lAAEP6gAAz68AAQ+1wAFPuwA&#10;BT73AGkzAABbNAAAUDUAAEc1AAA/NQAAOTUAADQ1AAAuNQAAKTcAACM4AAAeOwAAGjwAABY/AAAS&#10;QQQADkMKAAxEDgAKRBMACUQZAAhEIAAHRCcABkQvAAVEOAADRUIAAkVOAABFWwAARWoAAEV8AABF&#10;kAAARKQAAES5AABE0QAAROoAAEP1AGQ2AABXNwAATDgAAEM4AAA8OAAANzgAADE4AAArOQAAJTsA&#10;ACA9AAAaQAAAFkIAABJEAAAORwQAC0kJAAdKDQAESxEAAUsWAABLHAAASyMAAEsrAABLNAAASz4A&#10;AExJAABMVwAATGYAAEx3AABLjAAAS6EAAEu1AABKzgAASukAAEr1AF86AABSOwAASDsAAEA7AAA6&#10;OwAANDsAAC48AAAnPgAAIkEAABxDAAAWRgAAEkkAAA5LAAALTgMAB1AIAAJRDAAAURAAAFITAABT&#10;GAAAUx8AAFMmAABTLwAAUzkAAFNFAABTUgAAU2EAAFNyAABThwAAUpwAAFKxAABRygAAUecAAFH0&#10;AFk+AABOPgAART4AAD4+AAA4PgAAMEAAAClCAAAjRAAAHUcAABdKAAASTQAADlAAAAtTAAAGVQIA&#10;AFcHAABYCwAAWQ4AAFoRAABaFQAAWxoAAFwhAABcKgAAXDQAAFw/AABcTQAAXFsAAFxsAABcgQAA&#10;W5cAAFutAABaxQAAWuQAAFnzAFRCAABKQgAAQkIAADxCAAA0QwAALEYAACVJAAAeTAAAF08AABJT&#10;AAAOVgAAClkAAAVbAAAAXgAAAGAEAABhCAAAYgwAAGMOAABkEQAAZRYAAGYcAABnIwAAZy0AAGc5&#10;AABnRgAAZ1UAAGdmAABnegAAZpEAAGWoAABlwAAAZN4AAGTwAE9GAABHRgAAQEUAADdHAAAvSgAA&#10;Jk0AAB9RAAAYVQAAElkAAA1cAAAIYAAAAmMAAABmAAAAaAAAAGoAAABrBAAAbAgAAG0MAABvDgAA&#10;cBIAAHIXAABzHQAAdCYAAHQyAAB0PwAAdE4AAHNfAAB0cgAAc4oAAHKhAABxuAAAcdQAAHDsAExK&#10;AABFSgAAO0sAADJOAAApUgAAIFYAABhbAAASXwAADWQAAAdoAAAAawAAAG8AAAByAAAAdQAAAHYA&#10;AAB3AAAAeQIAAHoGAAB8CgAAfg4AAIARAACCFgAAhB4AAIQpAACENgAAhEUAAIRWAACDagAAg4EA&#10;AIKZAACBsQAAgMkAAIDlAEpOAAA/UAAANVMAACtXAAAiXAAAGWIAABJnAAAMbAAABXEAAAB1AAAA&#10;eQAAAH0AAACBAAAAgwAAAIUAAACGAAAAiAAAAIkAAACLBAAAjQgAAI8NAACSEAAAlBYAAJYgAACW&#10;LAAAljsAAJZMAACVYAAAlXYAAJSQAACTpwAAkr0AAJLVAERVAAA5WQAAL10AACRjAAAaaQAAEm8A&#10;AAx1AAAEewAAAIAAAACFAAAAiQAAAI0AAACRAAAAkwAAAJQAAACWAAAAmAAAAJoAAACcAAAAngAA&#10;AKAGAACiCwAApRAAAKgXAACpIwAAqTEAAKlDAACpVgAAqG0AAKaHAACnngAAprMAAKXHAD5eAAAy&#10;YwAAJ2oAAB1wAAATeAAADH8AAAOFAAAAiwAAAJEAAACWAAAAmwAAAJ8AAACiAAAApAAAAKUAAACn&#10;AAAAqQAAAKsAAACtAAAAsAAAALIAAAC1AgAAtwkAALsQAAC+GAAAviYAAL44AAC+SwAAvWEAALx6&#10;AAC7lAAAuqkAALq5ADdqAAArcAAAIHgAABaAAAANiAAABY8AAACWAAAAnAAAAKIAAACnAAAArAAA&#10;ALAAAACzAAAAtgAAALcAAAC5AAAAuwAAAL0AAAC/AAAAwgAAAMUAAADIAAAAygAAAM4IAADSEAAA&#10;1RsAANUsAADUQAAA1FcAANNuAADUhgAA1JsAANOrAP8AAAD/AAAA/wAAAP8ABQD/AA4A/wAVAPwA&#10;IAD5ACoA9gA0APEAPQDtAEYA6QBNAOYAUwDkAFkA4QBeAN4AYwDcAGgA2QBuANUAcwDTAHkA0ACA&#10;AM4AiADLAJEAyQCcAMYApwDEALcAwgDMAMAA7AC/AP8AvgD/AL0A/wC3AP8AsgD/AP8AAAD/AAAA&#10;/wAAAPoAAQDzAAsA7QASAOgAGwDlACUA5AAuAN8AOADYAEAA0gBHAM4ATgDLAFQAyABZAMYAXgDE&#10;AGMAwgBnAMAAbQC/AHMAvQB6ALsAgQC5AIsAtgCVALQAoQCyAK8AsADCAK4A4wCuAPoArAD/AK0A&#10;/wCpAP8ApgD/AP8AAAD/AAAA8gAAAOYAAADdAAcA0gAOAM0AFgDKACAAyAApAMUAMgDAADoAvABC&#10;ALkASAC3AE4AtQBTALMAWACxAF0AsABiAK4AZwCsAGwAqgBzAKkAewCnAIQApQCOAKMAmgChAKgA&#10;nwC5AJ4A0gCdAPIAnAD/AJ0A/wCcAP8AmQD/APwAAADuAAAA3QAAAMwAAADBAAIAugAMALYAEgCy&#10;ABoAsAAjAK8ALACtADQAqQA8AKYAQgCkAEgAogBNAKAAUgCeAFcAnQBbAJwAYACaAGYAmQBsAJcA&#10;dACVAH0AkwCHAJEAkwCQAKEAjgCxAI0AxgCMAOgAiwD9AIwA/wCMAP8AjAD/AO0AAADYAAAAxQAA&#10;ALcAAACsAAAApgAIAKEADgCfABUAnQAeAJsAJgCaAC4AlwA1AJUAPACTAEIAkQBHAJAATACOAFEA&#10;jQBVAIsAWgCKAGAAiQBmAIcAbQCFAHYAhACAAIIAjACAAJoAfwCpAH0AvAB8ANwAfAD1AHwA/wB8&#10;AP8AfAD/ANkAAADBAAAAsQAAAKQAAACcAAAAlAADAJAADACNABEAiwAYAIkAIACJACgAhwAvAIUA&#10;NgCDADwAggBBAIAARgB/AEsAfQBPAHwAVAB7AFoAeQBgAHgAZwB2AHAAdQB6AHMAhgBxAJMAcACi&#10;AG8AtABuAMwAbgDtAG4A/gBuAP8AbgD/AMQAAACvAAAAoAAAAJQAAACMAAAAhgAAAIEACAB+AA4A&#10;fAAUAHsAGwB5ACIAeAApAHcAMAB1ADYAdAA7AHIAQABxAEUAcABKAG8ATwBtAFQAbABbAGsAYgBp&#10;AGoAaAB0AGYAgABlAI4AYwCdAGIArQBhAMIAYQDkAGEA+ABhAP8AYQD/ALQAAACgAAAAkQAAAIYA&#10;AAB+AAAAeQAAAHUAAwBxAAsAbwAQAG0AFgBsAB0AawAkAGsAKgBpADAAaAA2AGYAOwBlAEAAZABF&#10;AGMASgBhAE8AYABWAF8AXQBdAGUAXABvAFoAegBZAIgAWACYAFcAqABWALsAVgDYAFYA8QBWAP8A&#10;VgD/AKgBAACUBQAAhQcAAHoHAAByBgAAbAQAAGkBAABnAAcAZAANAGMAEQBhABgAYAAfAF8AJQBe&#10;ACsAXQAwAFsANgBaADsAWQBAAFgARQBXAEsAVgBRAFUAWABTAGEAUgBqAFAAdgBPAIQATgCTAE0A&#10;pABMALYATADNAEwA6wBMAPoATAD/AJ0JAACLCwAAfA0AAHANAABoDQAAYgwAAF8KAABdBgEAXAEJ&#10;AFoADgBYABMAVwAZAFYAIABVACYAUwArAFIAMQBRADYAUAA7AE8AQQBOAEcATQBNAEsAVQBKAF0A&#10;SQBnAEcAcwBGAIAARQCQAEQAoQBDALIAQwDIAEMA5gBDAPUAQwD/AJUNAACDDwAAdBAAAGkRAABg&#10;EQAAWhAAAFYOAABUDQAAUwoEAFMGCwBRAxAATwEVAE4BGwBMASEASwEnAEoCLABJAjIASAI3AEcD&#10;PQBFA0MARANKAEMEUQBCBFoAQAVkAD8FcAA+Bn4APQaOADwHnwA7B7EAOgfGADoH4wA6B/MAOgj8&#10;AI4QAAB8EgAAbhQAAGIVAABaFQAAVBQAAFATAABNEQAASw4AAEsNBgBKCgwASQgRAEcIFgBFCB0A&#10;RAgjAEIIKABBCS4AQAkzAD8JOQA+CkAAPQpHADwKTwA6C1gAOQtjADgMbwA2DH4ANQyOADQNnwAz&#10;DbEAMg3HADIN4wAyDfQAMg3+AIgTAAB3FQAAaRcAAF4YAABVGAAATxgAAEoWAABHFQAARRMAAEMQ&#10;AgBDDggAQg0OAEANEgA/DRgAPQ0fADwNJAA7DSoAOQ0wADgONwA3Dj0ANg5FADUOTQAzD1cAMg9i&#10;ADEQbgAvEH0ALhCOAC0RoAAsEbIAKxHIACsR5gArEfYALBH/AIMWAAByGQAAZBoAAFkbAABRGwAA&#10;SxsAAEYaAABCGAAAPxcAAD4UAAA8EgQAOxEKADoQEAA4EBUANxAbADURIQA0EScAMxEtADIRMwAw&#10;EToALxJCAC4SSwAtE1QAKxNfACoUbAApFHsAKBSMACcVngAmFbAAJRXGACUV5AAlFfYAJhX/AH4Z&#10;AABuGwAAYB0AAFYeAABNHgAARx4AAEIdAAA+HAAAOhoAADgYAAA3FgAANRUHADQUDQAyFBIAMBQX&#10;AC8UHQAtFCMALBUqACsVMAAqFTcAKRY/ACgWSAAnF1IAJhhdACQYagAjGXkAIhmKACEZnAAgGa8A&#10;HxnEAB8Z4gAgGfQAIBn/AHobAABqHgAAXR8AAFMgAABKIAAARCAAAD4fAAA6HgAANx0AADQcAAAy&#10;GQAAMBkEAC4YCwAsGBAAKhgUACkYGgAnGCAAJhkmACUZLQAkGjUAIxo9ACIbRgAhG1AAIBxbAB8d&#10;aAAeHXcAHR2IABwemwAbHq0AGh7DABoe4AAaHfMAGx3/AHcdAABnIAAAWiEAAFAiAABIIgAAQSIA&#10;ADsiAAA3IQAAMyAAADAfAAAtHQAAKx0AACgdCAAmHQ4AJR0SACMdFwAhHR0AIR0kACAeKgAfHjIA&#10;Hh86AB0fQwAcIE0AGyFZABohZgAZIXUAGCKHABcimQAWIqwAFSLBABUi3wAVIfIAFiH+AHMgAABk&#10;IgAAVyMAAE0kAABFJQAAPiQAADkkAAA0IwAAMCIAACwiAAApIQAAJiEAACQhBgAiIQwAICEQAB4h&#10;FQAdIhsAGyIhABsiKAAaIy8AGSM4ABgkQQAXJEsAFiVXABUlZAAUJnMAEyaFABImmAARJqsAESbA&#10;ABAm3QARJfEAEiX9AHAiAABhJAAAVCYAAEomAABCJwAAPCYAADYmAAAxJQAALSUAACkkAAAmJAAA&#10;IiUAAB8lAwAdJgoAGyYOABknEgAYJxgAFycfABYnJQAVKC0AFCg1ABMpPgASKUkAESlVABEqYgAQ&#10;KnEADyqDAA4qlgAOKqkADSq9AA0q1wANKu4ADin7AGwkAABdJgAAUSgAAEgoAABAKQAAOSgAADQo&#10;AAAvKAAAKycAACcnAAAiKAAAHikAABsqAAAYKwcAFisNABQsEQATLBYAEiwcABEtIwAQLSoAEC0y&#10;AA8uPAAOLkYADS5SAA0uXwAML24ACy9/AAovkgAJL6UACS65AAgu0AAJLukACi73AGgnAABaKQAA&#10;TioAAEUrAAA9KwAANysAADEqAAAtKgAAKSoAACQqAAAgKwAAGy0AABguAAAVLwQAEjEKABAyDgAP&#10;MhMADjIZAA0yIAANMicADDIvAAszOAAKM0IACTNOAAgzWwAGNGoABTR7AAQzjgADM6IAAjO2AAIz&#10;zQADM+cABDLzAGQqAABWLAAASy0AAEItAAA6LQAANC0AAC8sAAArLAAAJiwAACItAAAdLwAAGTEA&#10;ABUyAAASNAMADzYJAAw4DQAKOBEACTgWAAg4HQAHOCQABjgsAAQ4NAADOD4AAjlKAAA5VwAAOWUA&#10;ADl3AAA5iwAAOJ8AADizAAA4ygAAOOYAADfyAF8tAABSLgAASC8AAD8wAAA4LwAAMi8AAC0vAAAp&#10;LwAAJDAAAB8xAAAaMwAAFTUAABI3AAAPOQMADDsIAAg9DQAFPhAAAz4UAAA+GgAAPiEAAD4oAAA+&#10;MQAAPzsAAD9GAAA/UwAAP2EAAD9zAAA/hwAAPpwAAD6wAAA9xwAAPeQAAD3yAFowAABOMgAARDIA&#10;ADwyAAA1MgAAMDEAACsxAAAmMgAAIDQAABs2AAAWOAAAEjsAAA89AAAMPwMACEEIAARDDAAAQw4A&#10;AEQSAABFFgAARR0AAEUkAABFLQAARjYAAEZCAABGTgAARl0AAEZuAABFggAARZgAAEStAABExAAA&#10;Q+MAAEPyAFU0AABKNQAAQTUAADk1AAAzNAAALjQAACg1AAAiNwAAHToAABc8AAASPwAAD0EAAAxE&#10;AAAIRgEAA0gGAABJCgAASg0AAEsQAABMFAAATRkAAE4gAABOKAAATjIAAE09AABOSgAATlgAAE1p&#10;AABNfQAATJQAAEyqAABLwQAAS+EAAEryAFA4AABGOAAAPTgAADc4AAAxNwAAKjkAACQ7AAAePQAA&#10;GEAAABNDAAAPRgAAC0kAAAdLAAACTgAAAFAEAABRCAAAUgsAAFMOAABUEQAAVRUAAFYbAABXIwAA&#10;VywAAFc4AABXRAAAV1IAAFZjAABWdwAAVo4AAFWlAABUvQAAU90AAFPwAEs8AABCPAAAOzsAADU7&#10;AAAtPAAAJj8AAB9CAAAZRQAAE0gAAA5LAAALTwAABVEAAABUAAAAVwAAAFgBAABaBQAAWwgAAFwM&#10;AABdDgAAXxEAAGAWAABiHQAAYiYAAGIxAABiPgAAYUwAAGFdAABhcAAAYIgAAGCgAABftwAAXtQA&#10;AF3uAEdAAAA/PwAAOj8AADFAAAApQwAAIUYAABpKAAATTgAADlEAAApVAAAEWAAAAFsAAABeAAAA&#10;YQAAAGMAAABkAQAAZQQAAGcIAABoCwAAag4AAGwSAABuFwAAbyAAAG8qAABvNgAAbkUAAG5VAABu&#10;aAAAbX8AAG2YAABssAAAa8oAAGroAEREAAA+QwAANUQAACtHAAAjSwAAG08AABNUAAAOWAAACFwA&#10;AAJgAAAAZAAAAGcAAABrAAAAbQAAAG8AAABwAAAAcgAAAHQCAAB1BgAAdwoAAHkOAAB8EgAAfhgA&#10;AH8iAAB/LgAAfz0AAH5NAAB9YQAAfXcAAHyQAAB7qAAAesAAAHnfAENHAAA5SQAAL0wAACVQAAAc&#10;VQAAFFsAAA5gAAAHZQAAAGoAAABuAAAAcgAAAHYAAAB5AAAAfAAAAH4AAAB/AAAAgQAAAIMAAACF&#10;AAAAhwMAAIoIAACMDQAAjxEAAJIZAACSJQAAkjMAAJJEAACRVwAAkG0AAI+GAACOnwAAjbUAAIzN&#10;AD1OAAAyUQAAKFYAAB5cAAAVYgAADmgAAAduAAAAdAAAAHkAAAB+AAAAggAAAIYAAACJAAAAjAAA&#10;AI4AAACQAAAAkgAAAJQAAACWAAAAmAAAAJsAAACeBgAAoQwAAKQRAACmGwAApikAAKY6AAClTQAA&#10;pWIAAKR7AACjlAAAoasAAKG/ADZXAAAsXAAAIWIAABdpAAAPcAAAB3cAAAB+AAAAhAAAAIoAAACP&#10;AAAAlAAAAJgAAACbAAAAngAAAJ8AAACiAAAApAAAAKYAAACoAAAAqwAAAK0AAACwAAAAswQAALcM&#10;AAC7EgAAux8AALswAAC7QwAAulgAALlwAAC3iwAAt6EAALezADBiAAAlaQAAGnAAABB4AAAJgAAA&#10;AIgAAACPAAAAlgAAAJsAAAChAAAApgAAAKoAAACuAAAAsAAAALEAAAC0AAAAtgAAALgAAAC7AAAA&#10;vQAAAMAAAADDAAAAxwAAAMsDAADPDAAA0xUAANIlAADSOAAA0U4AANBlAADPfgAAzZYAAMypAP8A&#10;AAD/AAAA/wAAAP8AAwD/AAsA/AARAPkAGwD3ACUA8wAvAO4AOADpAEAA5gBIAOIATgDfAFQA3ABZ&#10;ANkAXgDVAGMA0wBoANAAbQDOAHMAywB6AMgAggDGAIwAwwCXAMAAowC+ALIAvADIALoA6gC5AP8A&#10;uAD/ALEA/wCqAP8ApwD/AP8AAAD/AAAA+wAAAPYAAADtAAcA5wAPAOIAFgDfACAA3gApANkAMwDR&#10;ADsAzABCAMgASADFAE4AwgBTAMAAWAC+AF0AvABiALoAZwC5AG0AtwB0ALUAewCyAIUAsACQAK4A&#10;nACsAKoAqQC9AKcA3gCmAPkApQD/AKMA/wCdAP8AmwD/AP0AAAD2AAAA6wAAAN8AAADRAAMAygAM&#10;AMUAEgDDABsAwAAkAL4ALAC5ADUAtgA8ALMAQwCwAEgArgBOAKwAUgCrAFcAqQBcAKcAYQCmAGcA&#10;pABtAKIAdACgAH0AngCIAJwAlQCaAKMAmAC0AJYAzQCVAPEAlAD/AJUA/wCQAP8AjgD/APMAAADm&#10;AAAA0QAAAMIAAAC4AAAAsQAIAK0ADwCqABYAqAAeAKgAJwCmAC8AogA2AJ8APACdAEIAmwBHAJkA&#10;TACXAFEAlgBVAJQAWgCTAGAAkQBmAJAAbgCOAHYAjACBAIoAjQCIAJsAhgCsAIUAwQCEAOYAgwD9&#10;AIQA/wCDAP8AgQD/AOQAAADLAAAAugAAAKwAAACiAAAAnAAEAJgADACWABEAlAAZAJMAIQCSACgA&#10;jwAwAI0ANgCLADwAiQBBAIgARgCGAEsAhQBPAIQAVACCAFoAgQBgAH8AZwB+AG8AfAB6AHoAhgB4&#10;AJQAdwCkAHUAtwB0ANQAcwD0AHQA/wB0AP8AdAD/AMsAAAC2AAAApgAAAJoAAACSAAAAigAAAIYA&#10;CACDAA4AgQAUAIEAGwCAACMAfwAqAH0AMAB7ADYAegA7AHgAQAB3AEUAdQBJAHQATgBzAFQAcQBa&#10;AHAAYQBuAGkAbQBzAGsAfwBpAI0AaACdAGcArgBmAMcAZQDqAGYA/wBmAP8AZwD/ALgAAACkAAAA&#10;lQAAAIoAAACBAAAAfAAAAHYABAB0AAwAcgAQAHEAFgBwAB0AcAAkAG4AKgBtADAAawA1AGoAOgBp&#10;AD8AaABEAGcASQBlAE4AZABUAGMAWwBhAGMAYABtAF4AeQBdAIcAWwCWAFoAqABZAL0AWQDfAFkA&#10;+ABaAP8AWgD/AKgAAACVAAAAhwAAAHsAAABzAAAAbgAAAGoAAQBnAAgAZQAOAGQAEgBjABgAYwAf&#10;AGIAJQBhACoAXwAwAF4ANQBdADoAXAA+AFsARABZAEkAWABPAFcAVgBWAF4AVABoAFMAcwBRAIEA&#10;UACRAE8AogBOALUATgDQAE4A8ABOAP8ATwD/AJwAAACJAAAAewMAAHADAABoAwAAYgEAAF8AAABd&#10;AAQAWwALAFkADwBYABQAVwAZAFcAIABWACUAVQAqAFMAMABSADQAUQA5AFAAPwBPAEQATgBLAE0A&#10;UgBLAFoASgBjAEkAbwBHAHwARgCMAEUAnQBFALAARADHAEQA6ABEAPoARQD/AJIEAACABwAAcQoA&#10;AGYKAABeCgAAWQkAAFUHAABUBAAAUgAHAFAADABPABAATgAVAE0AGwBMACAASwAmAEoAKwBJADAA&#10;SAA1AEcAOgBGAEAARQBGAEMATgBCAFYAQQBfAEAAawA+AHgAPQCIADwAmQA8AKsAPADBADsA4AA7&#10;APQAOwD/AIkKAAB4DAAAag4AAF8OAABXDgAAUQ4AAE0MAABLCwAASggCAEkECQBIAA0ARgARAEUA&#10;FgBEABwAQwAhAEIAJgBBACsAPwAxAD4ANgA9ADwAPABDADsASgA6AFIAOQBcADgAaAA2AHUANQCF&#10;ADQAlgA0AKgAMwC8ADMA2AAzAO8AMwD7AIINAABxDwAAZBAAAFkRAABREQAASxEAAEcQAABEDgAA&#10;Qg0AAEELBQBBBwsAPwUOAD4DEgA8AhgAOwIdADoDIgA5AygAOAMtADcDMgA2BDkANQQ/ADQFRwAz&#10;BVAAMQZaADAGZgAvB3MALgeDAC0HlQAsB6cAKwe6ACsH0gArB+sAKwf3AH0QAABsEQAAXxMAAFQU&#10;AABMFAAARhQAAEITAAA+EgAAPBAAADoOAQA6DQYAOgoMADgJEAA2CBQANQgZADQJHwAyCSQAMQkp&#10;ADAJLwAvCjYALgo9AC0KRQAsC04AKwtZACkMZQAoDHMAJwyDACYNlQAlDacAJA27ACMN0gAjDesA&#10;Iw33AHgSAABoFAAAWxYAAFEXAABIFwAAQhYAAD0WAAA5FQAANxMAADURAAAzEAMAMw4IADINDQAw&#10;DREALw0WAC0NGwAsDSEAKw0nACoNLQApDjQAKA47ACcORAAlDk4AJA9ZACMQZQAhEHMAIBCEAB8Q&#10;lgAeEKkAHRC9ABwQ2AAdEO4AHRD5AHMUAABkFgAAVxgAAE0ZAABFGQAAPxkAADoYAAA1FwAAMhYA&#10;ADAVAAAuEwAALREEACwQCgArEA4AKRASACgQGAAmEB4AJRAkACQQKgAjETEAIhE5ACERQgAgEksA&#10;HhJWAB0TYwAcE3EAGhOCABkUlQAYFKcAFxS7ABcT1AAXE+4AGBP6AHAWAABgGQAAVBoAAEobAABC&#10;HAAAPBsAADYbAAAyGgAALxkAACwYAAAqFgAAKBQBACYTBwAlEwwAIxMQACITFQAgExoAHxMhAB4U&#10;JwAdFC4AHBU2ABsVPwAaFkkAGRZUABgXYQAWF3AAFRiBABQYkwATGKYAEhi6ABIX0gASF+wAExf6&#10;AGwZAABdGwAAUR0AAEcdAAA/HgAAOR0AADQdAAAvHAAAKxsAACgaAAAmGQAAJBgAACIXBAAgFwoA&#10;HhcOABwXEgAaFxcAGRgeABkYJAAYGSwAFxk0ABYaPQAVGkcAFBtSABMbXwASHG4AERx/ABAckgAQ&#10;HKUADxy5AA4c0AAOG+oADxv4AGkbAABaHQAATh8AAEUfAAA9IAAANh8AADEfAAAtHgAAKR0AACUd&#10;AAAjHAAAIBsAAB0bAQAbGwcAGRwNABccEAAWHBUAFRwbABQdIgATHSkAEh4xABEeOgARH0UAEB9Q&#10;AA8gXQAOIGwADSB8AA0gjwAMIKIACyC1AAsgygALIOUADB/0AGUdAABXHwAATCEAAEIhAAA6IQAA&#10;NCEAAC8hAAAqIAAAJh8AACMfAAAgHgAAHR4AABkgAAAWIAQAFCALABIhDgARIRMAESIZABAiHwAP&#10;IiYADiMvAA4jNwANI0EADCRNAAskWQAKJGcACSR4AAgkiwAHJJ4ABySxAAYkxwAGI+MAByPxAGIf&#10;AABUIQAASSMAAEAjAAA4IwAAMiMAACwjAAAoIgAAJCEAACEhAAAeIQAAGiEAABYjAAATJAMAESUI&#10;AA8mDQAOJxEADScWAAwnHQALJyMACicrAAkoNAAIKD4AByhJAAYoVQAFKWQABCl0AAMphwACKZsA&#10;ASivAAAoxQABKOEAASfwAF4iAABRJAAARiUAAD0lAAA1JQAALyUAACokAAAmJAAAIiMAAB8jAAAb&#10;JAAAGCUAABQmAAARKAMADykIAAwsDAAKLBAACCwUAAcsGgAGLCEABSwoAAMtMAACLToAAS1FAAAt&#10;UgAALmAAAC5xAAAthAAALZkAAC2tAAAswgAALOAAACzwAFokAABNJgAAQycAADonAAAzJwAALScA&#10;ACgmAAAkJgAAISYAAB0mAAAZJwAAFSkAABErAAAPLAMADS4HAAkwDAAGMQ4AAzESAAEyFwAAMh4A&#10;ADIlAAAyLQAAMjYAADNCAAAzTgAAM10AADNtAAAzgQAAMpYAADKrAAAxwQAAMd8AADHwAFYnAABK&#10;KQAAPyoAADcqAAAwKgAAKykAACcoAAAjKAAAHikAABoqAAAWLAAAEi4AAA8wAAANMQIACjQHAAU1&#10;CwACNg4AADcQAAA4FAAAOBoAADgiAAA4KgAAOTMAADk+AAA5SgAAOVkAADlpAAA5fQAAOJMAADio&#10;AAA3vwAAN94AADbwAFErAABGLAAAPCwAADQsAAAuLAAAKisAACUrAAAgLAAAGy0AABcvAAATMQAA&#10;EDMAAA01AAAJNwIABToGAAE7CgAAPA0AAD0PAAA+EgAAPxcAAEAeAABAJQAAQC8AAEA6AABARgAA&#10;QFQAAEBlAAA/eAAAP48AAD6mAAA+vQAAPdwAAD3wAE0uAABCLwAAOS8AADIvAAAtLgAAKC4AACIv&#10;AAAdMAAAGDIAABM1AAAQNwAADDoAAAk8AAAFPgAAAEEEAABCCAAAQwsAAEQNAABGEAAARxQAAEgZ&#10;AABIIQAASCoAAEg1AABIQQAASE8AAEhgAABHcwAAR4oAAEaiAABFuQAARdkAAETwAEgyAAA+MgAA&#10;NjIAADAxAAArMQAAJTIAAB80AAAZNgAAEzkAABA8AAAMPwAACEIAAANEAAAARgAAAEgCAABKBQAA&#10;SwgAAEwLAABODgAATxEAAFEVAABSHAAAUiUAAFIwAABSPAAAUUoAAFFaAABRbQAAUIQAAE+dAABO&#10;tQAATdIAAE3uAEM2AAA7NgAANDUAAC80AAAnNQAAITgAABo7AAAUPgAAEEEAAAxEAAAHRwAAAkoA&#10;AABNAAAATwAAAFEAAABTAgAAVAUAAFUIAABXCwAAWQ4AAFsRAABdFwAAXR8AAF0qAABdNgAAXEQA&#10;AFxUAABbZwAAW34AAFqXAABZrwAAWMsAAFfqAD85AAA4OQAAMzgAACs5AAAjPAAAHD8AABVDAAAQ&#10;RwAAC0oAAAVOAAAAUQAAAFQAAABXAAAAWgAAAFwAAABdAAAAXwAAAGAEAABiBwAAZAsAAGYOAABo&#10;EgAAaxkAAGsjAABqLgAAajwAAGpNAABpXwAAaHUAAGePAABmqAAAZcIAAGTjAD09AAA3PAAALj0A&#10;ACVAAAAdRAAAFkkAABBNAAAKUQAABFUAAABaAAAAXQAAAGAAAABjAAAAZgAAAGgAAABqAAAAawAA&#10;AG0AAABvAgAAcQYAAHQKAAB2DgAAeRMAAHsbAAB7JwAAejUAAHlFAAB4WQAAeG0AAHeGAAB2nwAA&#10;dbcAAHTSADxBAAAyQgAAKEUAACBKAAAXTgAAEFQAAApZAAACXgAAAGMAAABnAAAAawAAAG8AAABy&#10;AAAAdQAAAHcAAAB5AAAAewAAAH0AAAB/AAAAggAAAIQDAACHCQAAig4AAI4TAACPHgAAjisAAI47&#10;AACNTgAAi2MAAIp8AACKlQAAiK0AAIfFADZHAAAsSwAAIk8AABlVAAAQWwAACmEAAAFnAAAAbQAA&#10;AHIAAAB3AAAAewAAAH8AAACDAAAAhgAAAIgAAACKAAAAjQAAAI8AAACRAAAAlAAAAJcAAACaAQAA&#10;nQcAAKENAAClFAAApCEAAKQxAACjRAAAolkAAKBwAACfiwAAnaIAAJ23ADBQAAAlVQAAG1sAABJi&#10;AAALaQAAAXAAAAB3AAAAfQAAAIMAAACIAAAAjQAAAJEAAACVAAAAmAAAAJoAAACcAAAAnwAAAKEA&#10;AACjAAAApgAAAKkAAACsAAAAsAAAALQHAAC4DgAAuhgAALonAAC5OQAAuE4AALdlAAC2fgAAtZYA&#10;ALOrAClbAAAeYgAAFGkAAAxxAAACeQAAAIEAAACJAAAAjwAAAJYAAACbAAAAoAAAAKQAAACoAAAA&#10;qwAAAKwAAACvAAAAsgAAALQAAAC2AAAAuQAAALwAAADAAAAAxAAAAMgAAADNBwAA0hAAANIdAADR&#10;LwAA0EQAAM9bAADNcwAAy40AAMqhAP8AAAD/AAAA+wAAAPoAAAD8AAgA+AAPAPUAFwD0ACAA8QAq&#10;AOsAMwDmADsA4gBDAN4ASQDaAE8A1gBUANMAWQDQAF4AzgBjAMsAaADJAG4AxgB1AMMAfQDBAIYA&#10;vgCSALsAngC5AK4AtgDDALQA6ACzAP8ArwD/AKUA/wCeAP8AmwD/AP0AAAD3AAAA8gAAAPAAAADn&#10;AAMA4QAMANwAEgDYABsA1gAkANIALQDMADYAxgA9AMIAQwC/AEkAvABOALoAUwC4AFgAtgBdALUA&#10;YgCzAGcAsQBuAK8AdgCsAH8AqgCKAKgAlwClAKYAowC5AKEA2QCgAPkAngD/AJgA/wCSAP8AjwD/&#10;APMAAADsAAAA4wAAANMAAADIAAAAwQAJAL0ADwC7ABYAuQAfALcAJwCzAC8ArwA3AKwAPQCqAEMA&#10;qABIAKYATQCkAFIAowBWAKEAWwCfAGEAngBnAJwAbwCaAHgAlwCDAJUAkACTAJ4AkQCwAJAAyACO&#10;APAAjQD/AIoA/wCFAP8AggD/AOcAAADdAAAAxgAAALgAAACuAAAAqAAEAKUADAChABIAoQAZAKAA&#10;IgCfACkAmwAwAJgANwCWAD0AkwBCAJIARwCQAEsAjwBQAI0AVQCMAFoAigBhAIgAaACHAHAAhQB7&#10;AIMAiACBAJYAfwCnAH0AvAB8AOMAfAD9AHwA/wB4AP8AdgD/ANYAAADAAAAArwAAAKMAAACZAAAA&#10;kwAAAI8ACQCNAA4AiwAUAIoAHACKACMAiAAqAIUAMACDADYAggA7AIAAQAB/AEUAfgBKAHwATwB7&#10;AFQAegBaAHgAYQB2AGkAdQBzAHMAgABxAI4AbwCfAG4AsgBtAM8AbAD0AGwA/wBrAP8AaQD/AMAA&#10;AACrAAAAmwAAAI8AAACHAAAAgAAAAHwABAB6AAwAeAARAHgAFwB4AB4AdwAkAHUAKgBzADAAcQA1&#10;AHAAOgBuAD8AbQBEAGwASQBrAE4AagBUAGgAWwBnAGMAZQBtAGQAeABiAIcAYACXAF8AqgBeAMIA&#10;XgDpAF4A/wBeAP8AXQD/AKwAAACZAAAAigAAAH8AAAB3AAAAcQAAAG0AAABqAAgAaQAOAGgAEgBn&#10;ABgAZwAfAGcAJQBlACoAYwAvAGIANABhADkAYAA+AF8AQwBeAEgAXQBOAFsAVQBaAF0AWABnAFcA&#10;cgBVAIEAVACRAFMAowBSALgAUQDcAFEA+QBSAP8AUgD/AJ0AAACLAAAAfAAAAHEAAABpAAAAZAAA&#10;AGAAAABeAAUAXAALAFsADwBbABQAWgAZAFoAHwBZACUAVwAqAFYALwBVADQAVAA4AFMAPQBSAEMA&#10;UABJAE8AUABOAFgATQBiAEsAbQBKAHoASQCLAEgAnQBHALEARwDMAEYA8ABHAP8ARwD/AJAAAAB+&#10;AAAAcAAAAGYAAABeAAAAWQAAAFYAAABTAAEAUgAIAFAADQBPABAATwAVAE4AGgBOACAATQAlAEwA&#10;KgBKAC4ASQAzAEgAOABHAD4ARgBEAEUASwBEAFMAQwBdAEEAaABAAHUAPwCFAD4AlwA9AKsAPQDD&#10;AD0A5gA9APsAPgD/AIcAAAB1AwAAaAYAAF0HAABVBgAAUAYAAEwEAABKAQAASQAEAEcACgBGAA4A&#10;RQARAEUAFgBEABsAQwAgAEIAJQBBACoAQAAvAD8ANAA+ADoAPQBAADsARwA6AE8AOQBZADgAZAA3&#10;AHEANgCBADUAkwA0AKYANAC7ADQA3QA0APUANQD/AH4GAABtCQAAYAsAAFYMAABODAAASAsAAEQK&#10;AABCCAAAQAUBAD8BBwA+AAsAPQAOADwAEgA7ABcAOwAcADoAIQA5ACUANwAqADYAMAA1ADUANAA8&#10;ADMAQwAyAEwAMQBVADAAYAAvAG0ALgB9AC0AjwAsAKIALAC2ACwA0AAsAO4ALAD8AHcKAABnDAAA&#10;Wg4AAFAOAABJDgAAQw4AAD4NAAA7DAAAOQsAADgJAwA3BQgANgINADUBEAA0ABMAMwAYADIAHQAx&#10;ACIAMAAnAC8ALAAuADIALQA4ACwAQAArAEkAKgBSACkAXQAoAGsAJwF6ACYBjAAlAJ8AJQCyACUA&#10;ygAlAOgAJQD3AHINAABiDgAAVhAAAEwRAABEEQAAPhEAADkQAAA2DwAAMw4AADENAQAwCwUAMAgK&#10;AC8GDQAuBREALAQUACsDGQAqAx4AKQMjACgEKQAnBC8AJgU1ACUFPQAkBUYAIwZQACIGXAAhB2kA&#10;IAd5AB8HiwAeB50AHgewAB0GxgAdBuMAHQXzAG0OAABeEQAAUhIAAEgTAABAEwAAOhMAADUSAAAx&#10;EQAALhAAACwPAAAqDgMAKg0HACkLCwAoCQ4AJwkRACUIFgAkCBsAIwkgACIJJgAhCSwAIAozAB8K&#10;OwAeC0QAHQtPABwMWwAbDGkAGgx5ABgMiwAYDJ4AFwywABYMxQAWDOEAFgvwAGkQAABaEgAAThQA&#10;AEUVAAA9FQAANxUAADEUAAAtEwAAKhIAACgRAAAmEAEAJBAEACMOCAAjDQwAIgwPACAMEwAfDBgA&#10;Hg0dAB0NIwAcDSoAGw0yABoOOgAYDkQAFw5QABYPXAAVD2oAExB7ABIQjQAREKAAERCzABAPyQAQ&#10;D+QAEQ/yAGUSAABXFAAASxYAAEIXAAA6FwAANBcAAC8WAAAqFQAAJxQAACQTAAAiEwAAIBIDAB4R&#10;BgAdEAkAHBANABsPEAAZEBUAGBAbABcQIQAWECgAFREwABQROQATEUMAEhJOABESWgAQEmkAEBN5&#10;AA4TjAAOE54ADROxAA0SxQAMEuEADRLxAGIUAABUFgAASRgAAD8ZAAA3GQAAMRkAACwYAAAoFwAA&#10;JBYAACEWAAAfFQAAHBQCABoTBAAZEgYAFxILABUSDgAUEhIAExMYABITHwAREyYAERQtABAUNgAP&#10;FUEADhVMAA4WVwANFmUADBd1AAsXhwAKF5oACRatAAgWwQAIFt0ACRXuAF8WAABRGAAARhoAAD0a&#10;AAA1GwAALxoAACoaAAAlGQAAIhgAAB8YAAAcFwAAGRYBABcWAwAVFgQAExYJABEWDQAQFxEADxcW&#10;AA4XHAAOGCMADRgqAAwZMwAMGTwACxpHAAoaUwAJGmEABxtxAAYbgwAFG5cABBqqAAMavwADGdoA&#10;BBnsAFwYAABOGgAAQxwAADocAAAzHAAALBwAACccAAAjGwAAIBoAAB0ZAAAaGQAAFxgBABUYAgAS&#10;GQQAEBsHAA4bDAANHBAADBwTAAscGQAKHB8ACR0nAAgdLwAHHjkABh5DAAQeUAADH14AAh9uAAEf&#10;gAAAH5UAAB6pAAAevQAAHdgAAB3sAFgaAABLHAAAQR4AADgeAAAwHgAAKh4AACUdAAAhHAAAHhwA&#10;ABsbAAAYGwAAFhsBABMbAgARHAQADh4HAAwfCwAKIA4ACCASAAYhFwAFIR0ABCEkAAIiLAABIjUA&#10;ACJAAAAjTQAAI1oAACNrAAAjfgAAI5MAACKnAAAivAAAIdcAACHtAFUdAABIHwAAPiAAADUgAAAu&#10;IAAAKCAAACMfAAAgHgAAHR0AABodAAAWHQAAEx4AABEfAgAOIAQADSIHAAokCwAGJQ0ABCUQAAIm&#10;FAAAJhoAACYhAAAnKQAAJzIAACc9AAAnSQAAKFcAAChnAAAnewAAJ5AAACelAAAmuwAAJtYAACXt&#10;AFEgAABFIQAAOyIAADIiAAAsIgAAJiEAACIhAAAeIAAAGx8AABggAAAUIAAAESIAAA8jAAANJQMA&#10;CiYGAAYoCgADKQ0AACsPAAAsEgAALBcAACweAAAsJgAALS8AAC05AAAtRgAALVQAAC1kAAAtdwAA&#10;LI0AACykAAArugAAK9YAACruAE0iAABBJAAAOCQAADAkAAApJAAAJCMAACEiAAAdIgAAGSIAABUj&#10;AAASJAAADyYAAA0oAAAKKgIABiwFAAIuCQAALwsAADAOAAAyEAAAMxUAADMbAAAzIgAAMysAADM2&#10;AAAzQgAAM1AAADNgAAAzcwAAMooAADKhAAAxuAAAMNYAADDvAEklAAA+JgAANCcAAC0nAAAoJgAA&#10;IyUAAB8kAAAbJQAAFiYAABIoAAAQKgAADSwAAAouAAAGMAEAAjIEAAA0BwAANQoAADcMAAA4DgAA&#10;OhIAADoXAAA6HwAAOicAADoyAAA6PgAAOkwAADpcAAA6bwAAOYYAADieAAA4tgAAN9QAADbvAEQp&#10;AAA6KQAAMSkAACspAAAmKAAAIicAAB0oAAAYKQAAEysAABAuAAANMAAACTIAAAU1AAABNwAAADkC&#10;AAA7BQAAPAgAAD4LAAA/DQAAQRAAAEMUAABDGwAAQyMAAEMuAABDOQAAQ0cAAEJXAABCagAAQYEA&#10;AECaAAA/sgAAPs8AAD7vAD8sAAA2LAAALywAACorAAAlKgAAHysAABktAAAULwAAEDIAAA01AAAI&#10;OAAABDoAAAA8AAAAPwAAAEEAAABDAgAARQUAAEYIAABICwAASg4AAEwRAABNFgAATR4AAE0oAABN&#10;NAAATEIAAExRAABLZAAAS3sAAEqUAABJrQAASMoAAEfsADswAAAzLwAALS8AACgtAAAiLwAAGzEA&#10;ABU0AAAQNwAADToAAAg9AAACQAAAAEMAAABGAAAASAAAAEoAAABMAAAATgEAAE8EAABRBwAAUwsA&#10;AFUOAABYEgAAWRkAAFgiAABYLgAAVzwAAFdLAABWXgAAVnMAAFWNAABUpwAAUsIAAFLmADgzAAAx&#10;MgAALDEAACUyAAAdNQAAFjgAABE8AAAMQAAAB0QAAABHAAAASgAAAE0AAABQAAAAUwAAAFUAAABX&#10;AAAAWQAAAFoAAABcAwAAXgcAAGELAABkDgAAZhMAAGccAABmJwAAZjQAAGVEAABkVwAAZGsAAGKF&#10;AABhnwAAYLkAAF7cADU3AAAwNQAAKDcAACA6AAAYPQAAEUIAAAxGAAAGSgAAAE8AAABTAAAAVgAA&#10;AFkAAABcAAAAXwAAAGEAAABkAAAAZQAAAGcAAABpAAAAbAEAAG4GAABxCwAAdA8AAHcVAAB3IAAA&#10;di0AAHY9AAB1TwAAdGMAAHN7AABylQAAcK8AAG/JADU6AAArOwAAIj8AABpDAAASSAAADE0AAAVS&#10;AAAAVwAAAFwAAABgAAAAZAAAAGgAAABrAAAAbgAAAHEAAABzAAAAdQAAAHcAAAB6AAAAfAAAAH8A&#10;AACCBAAAhgoAAIoPAACMFwAAiyQAAIozAACJRQAAh1sAAIZyAACFiwAAg6UAAIK8AC9AAAAlRAAA&#10;HEkAABNOAAANVAAABFoAAABhAAAAZgAAAGsAAABvAAAAdAAAAHkAAAB9AAAAgAAAAIMAAACFAAAA&#10;hwAAAIoAAACMAAAAjwAAAJIAAACWAAAAmQIAAJ4JAACiEAAAohoAAKEpAACgOwAAn1AAAJ1nAACa&#10;gQAAmpkAAJmvAClJAAAfTgAAFVQAAA5bAAAFYgAAAGkAAABwAAAAdwAAAH0AAACCAAAAhgAAAIsA&#10;AACPAAAAkwAAAJUAAACXAAAAmgAAAJ0AAACgAAAAowAAAKYAAACqAAAArgAAALIAAAC3CgAAuxEA&#10;ALofAAC5MAAAt0UAALVcAAC0dAAAsY4AAK+kACJUAAAYWwAAEGIAAAdqAAAAcwAAAHsAAACCAAAA&#10;iQAAAJAAAACVAAAAmgAAAJ8AAACjAAAApgAAAKgAAACrAAAArgAAALAAAACzAAAAtgAAALoAAAC9&#10;AAAAwgAAAMcAAADMAQAA0wsAANQVAADTJgAA0ToAANBRAADNaAAAy4EAAMqWAPwAAAD2AAAA8gAA&#10;APEAAADzAAUA9AAMAPIAEwDwABwA7QAlAOgALgDiADYA3gA+ANkARADUAEoA0QBPAM4AVADLAFkA&#10;yQBeAMYAYwDEAGkAwQBwAL4AeAC8AIEAuQCNALYAmgCzAKsAsQDAAK8A5gCuAP8ApQD/AJoA/wCU&#10;AP8AjwD/APQAAADsAAAA6AAAAOcAAADfAAAA2QAJANIAEADPABcAzwAgAMwAKADGADAAwAA3ALwA&#10;PgC5AEQAtwBJALUATgCzAFMAsQBXAK8AXQCtAGIAqwBpAKkAcQCnAHoApQCFAKIAkwCgAKIAnQC2&#10;AJsA1ACZAPkAlgD/AI0A/wCIAP8AhAD/AOgAAADfAAAA2QAAAMkAAAC/AAAAuAAEALUADQCzABIA&#10;sQAaALAAIgCtACoAqQAxAKYAOACkAD0AogBDAKAASACeAEwAnABRAJsAVgCZAFwAlwBiAJUAaQCT&#10;AHIAkQB9AI8AiwCNAJoAiwCsAIkAxQCIAO4AhgD/AH8A/wB6AP8AeAD/ANkAAAD/4n0QSUNDX1BS&#10;T0ZJTEUACBL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gAAID/f0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DxX4wBYw+b0gU+q4J3zMqESrxqVdtMKkcLq+on+/vKCIw7mbiMe3mIjKtZWJzrOS&#10;itCxj4vTsI2N1a+Kj9etiJPZrYaY2quGndqrhp3aq4ad2quGndqrhp3aq4ad2quGndqrhp3aq4ad&#10;2quGndqrhp3aq4ad2quGndqrhp3aq4ad2vfBDxX3wRYw+L4fU+q4JnzLqUOrxqZctMKkb7q+on6/&#10;u6CIw7mdh8i2mofMs5eIz7GUidKwkorVro+M162NjtmsipLcq4mZ3aeInNuniJzbp4ic26eInNun&#10;iJzbp4ic26eInNuniJzbp4ic26eInNuniJzbp4ic26eInNuniJzbp4ic2/bBDhT3wRUw+L8eU+q5&#10;JXzLqUKrxqdbs8Klbrq+o36/u6GIxLieh8m1nIfNspmH0bCWiNSulInXrZKL2quQjdypjZLfqI2a&#10;36OLnNyji5zco4uc3KOLnNyji5zco4uc3KOLnNyji5zco4uc3KOLnNyji5zco4uc3KOLnNyji5zc&#10;o4uc3PbBDhT2whUw978eU+q6JHzLqUGsxqdas8Klbbq+o32/u6OIxLegh8m0nYfOsZuH06+ZiNat&#10;l4naq5WK3KmTjd+nkpHipJGZ4KCOnNygjpzcoI6c3KCOnNygjpzcoI6c3KCOnNygjpzcoI6c3KCO&#10;nNygjpzcoI6c3KCOnNygjpzcoI6c3PXCDhT1whQw9sAdU+q6I3zLqkGsxqhZs8Kmbbq+pH2/uqSH&#10;xbehh8qzn4fPsJ2H1K6biNirmYncqZiL36eYjuKll5LmoJaZ4JyTm92ck5vdnJOb3ZyTm92ck5vd&#10;nJOb3ZyTm92ck5vdnJOb3ZyTm92ck5vdnJOb3ZyTm92ck5vdnJOb3fTCDRT1wxQw9sAcU+q7InzK&#10;qkCsxqhYs8KmbLq+pHy/uqWFxbajh8uzoYfQsJ+H1a2diNqqnYrdp5uM4KSajuKfmI/jnZqY4ZmX&#10;m92Zl5vdmZeb3ZmXm92Zl5vdmZeb3ZmXm92Zl5vdmZeb3ZmXm92Zl5vdmZeb3ZmXm92Zl5vdmZeb&#10;3fLDDRT0wxMw9cEbU+q8IXzKqz+txqlXs8Kna7q+pXu/uqaExbalh8uyo4fRr6GH1qufiNqnnYnd&#10;pJyK36Cbi+Cbmo3il5qT4Zecm96XnJvel5yb3pecm96XnJvel5yb3pecm96XnJvel5yb3pecm96X&#10;nJvel5yb3pecm96XnJvel5yb3vDDDRT0xBMv9cIaUuq9IHzKqz6sxqpWs8Koa7q+p3m/uqiDxban&#10;h8yypYfRrKKH1qigh9mknojcoZ2I3Zycid6Xm4vgk5uP4JKdl96SnZfekp2X3pKdl96SnZfekp2X&#10;3pKdl96SnZfekp2X3pKdl96SnZfekp2X3pKdl96SnZfekp2X3u3EDBPzxRIv9MIZUuq9H3zKrDys&#10;xqtVs8Koarm+qXe/uqqAxbWph8yvpYfSqqKH1qWghtihn4banZ6H25mdh92UnYnekJyN3o6dk92O&#10;nZPdjp2T3Y6dk92OnZPdjp2T3Y6dk92OnZPdjp2T3Y6dk92OnZPdjp2T3Y6dk92OnZPdjp2T3erF&#10;DBPyxREv88MYUuq+HXzLrTqsxqxUs8Kpabm+rHO/uq1+xbKph8yspYbRp6OG1aKhhdeeoIXYmqCF&#10;2pafhtuRnojcjZ6L3Iuej9yLno/ci56P3Iuej9yLno/ci56P3Iuej9yLno/ci56P3Iuej9yLno/c&#10;i56P3Iuej9yLno/ci56P3ObFCxPxxhEv8sQXUurAG3zLrzisxq1SssKrZrm/sG++t61+xrCph82q&#10;pobRpKSF05+jhNWbooTWl6GF2JOghdmPoIfZi5+K2oifjdqIn43aiJ+N2oifjdqIn43aiJ+N2oif&#10;jdqIn43aiJ+N2oifjdqIn43aiJ+N2oifjdqIn43aiJ+N2uHGChPwxxAu8MYWUerBGXzLsDWrx69P&#10;ssOwYLi8smy/sq1+x62phsynp4XPoaWE0pykhNOYo4TUlKOE1ZCihdaNoYbXiaGI2Iehi9iHoYvY&#10;h6GL2Iehi9iHoYvYh6GL2Iehi9iHoYvYh6GL2Iehi9iHoYvYh6GL2Iehi9iHoYvYh6GL2NvHCRLu&#10;yQ8u7sgUUevEFnzMszCrx7FMscS4Vre2sW7Brq1/x6mqhsujqITOnqeDz5mmg9GVpYPSkaSE046k&#10;hdSLo4bUiKOI1YWjitWFo4rVhaOK1YWjitWFo4rVhaOK1YWjitWFo4rVhaOK1YWjitWFo4rVhaOK&#10;1YWjitWFo4rVhaOK1drICRLryw0t68oRUOvHEnzMtiqqyLdEsLq2WbqvsXDCqq1/x6arhcqgqoTM&#10;mqiDzZaog86Sp4PPj6aE0IymhdGJpYbRh6WH0oWlidKFpYnShaWJ0oWlidKFpYnShaWJ0oWlidKF&#10;pYnShaWJ0oWlidKFpYnShaWJ0oWlidKFpYnShaWJ0tjJCRHfzQss580PT+jLDnvNvCKowrw8sbG1&#10;XrypsXLCpq5/xaKthMecq4PJl6qDypOqhMuQqYTMjamEzYuohc2IqIbOhqeHzoSnic+Ep4nPhKeJ&#10;z4Snic+Ep4nPhKeJz4Snic+Ep4nPhKeJz4Snic+Ep4nPhKeJz4Snic+Ep4nPhKeJz9XJCRDYzwor&#10;2tMLTtjQC3rNwxaos7pGtam0Yr2ksXTBobB/w56uhMWZrYTHlKyEyJCrhMmOq4TKi6qFy4mqhsuH&#10;qYfMhamIzIOpicyDqYnMg6mJzIOpicyDqYnMg6mJzIOpicyDqYnMg6mJzIOpicyDqYnMg6mJzIOp&#10;icyDqYnMg6mJzNLLCQ/U0Qop1dULTNDQCn64vyWuqLhPuKG0ZryesnW/nbF/wZuwhMOWroTFka6E&#10;xo6thceLrIXHiayGyIesh8mGq4fJhKuJyYKrisqCq4rKgquKyoKrisqCq4rKgquKyoKrisqCq4rK&#10;gquKyoKrisqCq4rKgquKyoKrisqCq4rKgquKys/MCQ3Q0gooztQKUsXRCoOqwy2onrdXuJu1aLua&#10;tHW+mbJ/v5exhMGTsIXCj6+Fw4yvhcSKrobFiK6HxYauiMaErYjGg62KxoGti8eBrYvHga2Lx4Gt&#10;i8eBrYvHga2Lx4Gti8eBrYvHga2Lx4Gti8eBrYvHga2Lx4Gti8eBrYvHga2Lx8zNCQzL0wotx9QK&#10;WbLYC4CezSuamMFQq5a4Z7eVtXW8lLR+vpSzhb+QsoXAjLGGwYqxh8KIsIfChrCIwoWwicODsIrD&#10;gq+Lw4GvjMOBr4zDga+Mw4GvjMOBr4zDga+Mw4GvjMOBr4zDga+Mw4GvjMOBr4zDga+Mw4GvjMOB&#10;r4zDga+Mw8fPCBDF1Ak0uNkKW6LnEnaX2iWJkM9FmI7HXaONwW6rjb15sYy6gbSJuIO3hreFuYS2&#10;hrqDtYe7grWIvIG0ib2AtIq9f7SLvn6zjL5+s4y+frOMvn6zjL5+s4y+frOMvn6zjL5+s4y+frOM&#10;vn6zjL5+s4y+frOMvn6zjL5+s4y+frOMvsLRBxa91gg6p/EOVZvxG2iR5i14id1AhYXVVo+Dz2eX&#10;gstznX7IeKF7xnykecR/pnfDgqh1woSpdMKFqnPBh6tywYircsCKrHHAi6xxwIusccCLrHHAi6xx&#10;wIusccCLrHHAi6xxwIusccCLrHHAi6xxwIusccCLrHHAi6xxwIusccCLrP+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0n/7UpRvewNWneqEGQx5xhscSccbbCm365v52Gvb2aicG7l4nEuZOKx7ePjMq1jI7MtImQzrOH&#10;ktCyhJXSsYKZ07GBntSugKLUrICj0qyAo9KsgKPSrICj0qyAo9KsgKPSrICj0qyAo9KsgKPSrICj&#10;0qyAo9KsgKPSrICj0v+5Ew7/uRwn/7YoRvewNGrdqECQx51gscSccbbCnHy6v56FvryciMK6mYjF&#10;uJWJybaRisy0jozPsouO0bGIkdOwhpTVr4SZ1q+Dn9eqgqHVp4Ki06eCotOngqLTp4Ki06eCotOn&#10;gqLTp4Ki06eCotOngqLTp4Ki06eCotOngqLTp4Ki0/+5Ew7/uRwn/7YoRvexM2rdqT+Rx51gscSd&#10;cLbCnnu6v5+DvryeiMK5m4jHt5eIyrWUic6zkIvRsY2N06+KkNauiJPYrYaZ2aqFntmlhKHVpISi&#10;1KSEotSkhKLUpISi1KSEotSkhKLUpISi1KSEotSkhKLUpISi1KSEotSkhKLUpISi1P+6Eg7/uhsn&#10;/7cnRvexMmrdqT6Rx55fscSdb7bBn3m6vqCCv7ugiMO4nIfItpmIzLOWiNCxkorTr4+M1q6Mjtis&#10;ipPbq4mZ3KaHndqihqDWoIai1KCGotSghqLUoIai1KCGotSghqLUoIai1KCGotSghqLUoIai1KCG&#10;otSghqLUoIai1P+6Eg7/uhsm/7cmRvayMWrdqj2Rx55escSdb7bBoHi6vqGBv7uhiMS4nofJtZuH&#10;zbKYiNGwlYnVrpKL2KyPjduqjZLeqIya36KKndqeiaDWnImh1JyJodSciaHUnImh1JyJodSciaHU&#10;nImh1JyJodSciaHUnImh1JyJodSciaHUnImh1P66EQ7/uxom/7gmRvayMGrdqjyRx55dscSebrbB&#10;oXa6vqJ/v7ujiMS3oIfKtJ2Hz7Gah9OumIjXrJWK26qTjd6okZLipJCZ4J6NnduajKDXmYuh1ZmL&#10;odWZi6HVmYuh1ZmLodWZi6HVmYuh1ZmLodWZi6HVmYuh1ZmLodWZi6HVmYuh1f67EQ7+uxom/7gl&#10;RvazMGrcqzuSx59dscSfbLbBonS6vqR+v7qkh8W3oofKs5+H0LCch9WtmojZqpmK3qiYjuKll5Pm&#10;n5WZ4JqRnNuXj5/Xlo6h1ZaOodWWjqHVlo6h1ZaOodWWjqHVlo6h1ZaOodWWjqHVlo6h1ZaOodWW&#10;jqHVlo6h1f27EQ7+uxom/7klRvazL2rcqzqSx59cscSgarbBo3O6vqV8wLqlhcW2o4fLs6GH0a+f&#10;h9asnonbqJyL36SajeGfmY/jnJqY4ZeWnNyUk5/Yk5Kg1pOSoNaTkqDWk5Kg1pOSoNaTkqDWk5Kg&#10;1pOSoNaTkqDWk5Kg1pOSoNaTkqDWk5Kg1v27EQ39vBkm/rkkRva0LmrcqzqSx6BcscShaLbBpXG6&#10;vqd6wLqnhMW2pofMsqSH0a6ih9epn4jbpJ2J3qCbiuCamozhlpuT4ZWbm92Sl57YkZWg15GVoNeR&#10;laDXkZWg15GVoNeRlaDXkZWg15GVoNeRlaDXkZWg15GVoNeRlaDXkZWg1/y8EA39vBkm/rojRva0&#10;LWrcrDmSx6BbscSjZrXBpm66vql4wLqpgsW2qIjMsKWH0qqih9emn4faoZ6H3JudiN6WnIrfkZuQ&#10;35Gdmd2Pm57Zj5mf14+Zn9ePmZ/Xj5mf14+Zn9ePmZ/Xj5mf14+Zn9ePmZ/Xj5mf14+Zn9ePmZ/X&#10;j5mf1/y8EA38vBgm/boiRfa1LGrcrTeTx6FascWlY7XCqWu6vqx1v7qtf8WzqYfMraWG0qeihtai&#10;oYbYnZ+G2pieh9uSnYndjp2N3YyelNyNoJ7ZjJ6f14yen9eMnp/XjJ6f14yen9eMnp/XjJ6f14ye&#10;n9eMnp/XjJ6f14yen9eMnp/XjJ6f1/u9EA37vRcl/bsiRfa2K2rbrTaTx6JZscWnX7XCrWa5v7Fw&#10;vretfsawqYfNqqaG0aSkhdSeooXWmaGF2JSghtmPn4fai5+L24ifkNuIoJjYiKGd14ihndeIoZ3X&#10;iKGd14ihndeIoZ3XiKGd14ihndeIoZ3XiKGd14ihndeIoZ3XiKGd1/q9Dg36vhYl/LwgRfa3Kmrb&#10;rzSUyKRVscarWLTDs1+3u7Juv7KtfsesqYbMpqeF0KClhNKbpITUlqOE1ZGihdaNoYbXiaGJ2Iah&#10;jdiEoZPXhKKX1oSil9aEopfWhKKX1oSil9aEopfWhKKX1oSil9aEopfWhKKX1oSil9aEopfWhKKX&#10;1vm+Dgz5vxUl+r0fRfa4J2rbsDGUyKhNr8eyTrLBuFi4tLFwwa2tf8epqoXLoqiEzp2ng9CXpoPR&#10;kqWE0o6khdOLo4bUiKOI1YSji9WCo5DVgaOT1YGjk9WBo5PVgaOT1YGjk9WBo5PVgaOT1YGjk9WB&#10;o5PVgaOT1YGjk9WBo5PVgaOT1fTADQz3wBMk+b8dRPa6JWrasi6Vyq9Arci9Pa+3tl26rrFywqmt&#10;f8alq4XJn6qDy5mpg82UqIPOkKeEz4ymhdCJpobRhqWH0oSlitKBpY3SgKWP0oClj9KApY/SgKWP&#10;0oClj9KApY/SgKWP0oClj9KApY/SgKWP0oClj9KApY/SgKWP0uzBCwz1whIk9sEaRPe9IWratCmW&#10;zbwoqbu7Q7OutWG8qLFzwaWuf8WhrYTHm6yDyZarg8qRqoTLjqmEzIuphc2IqIbOhqiHzoOoic6B&#10;p4zPgKeNz4Cnjc+Ap43PgKeNz4Cnjc+Ap43PgKeNz4Cnjc+Ap43PgKeNz4Cnjc+Ap43PgKeNz9/E&#10;CQvyxRAj88QWQ/TBHGnewhWPwcAjrK+5TLamtGW9orJ1wKCwgMOdroTFl62ExpOthMePrITIjKuF&#10;yYmrhsqHq4bKhaqIyoOqicuBqovLgKqMy4CqjMuAqozLgKqMy4CqjMuAqozLgKqMy4CqjMuAqozL&#10;gKqMy4CqjMuAqozLgKqMy9rFCArryQ0i7sgSQu/GFWjQ0gqHsb4vrqW4VLiftWi8nbN2v5uxf8GZ&#10;sITClK+Ew5CvhcSNroXFiq6GxoithsaHrYfGha2Ix4OticeBrYvHgKyLx4Csi8eArIvHgKyLx4Cs&#10;i8eArIvHgKyLx4Csi8eArIvHgKyLx4Csi8eArIvHgKyLx9XGCAnZzAog5c8NQNjVC1+91guIpcQ0&#10;ppy3WriZtWu7l7R3vZazf76VsoXAkbGFwY6xhcGLsIbCibCHwoiwh8OGsIjDha+Jw4OvisSCr4vE&#10;ga+LxIGvi8SBr4vEga+LxIGvi8SBr4vEga+LxIGvi8SBr4vEga+LxIGvi8SBr4vEga+LxNLICAfT&#10;zwod1dQLPcLZC2Or3hCDm84zmZTEU6aRvmevkLp0tJC3fbmRtYS8jrOGvoyyhr+KsofAiLKIwIax&#10;iMGFsYnBhLGKwYKxi8GBsYzCgLGMwoCxjMKAsYzCgLGMwoCxjMKAsYzCgLGMwoCxjMKAsYzCgLGM&#10;woCxjMKAsYzCgLGMws7KCAbO0QocxtcKQa/qDmGd5hx4kNoyiIvSTJSJy1+ciMZuo4jDeKiFwHyr&#10;g79/roC9gbB/vIOxfbyEsny7hrN7u4e0erqItHm6ibV4uYu1eLmMtni5jLZ4uYy2eLmMtni5jLZ4&#10;uYy2eLmMtni5jLZ4uYy2eLmMtni5jLZ4uYy2eLmMtsnLCAbI0gkis98JQqD8FVqT8Chqi+Y5d4Tf&#10;SYKB2FuLgNNpkXzQcZZ5zXaadst6nXTKfZ5yyX+gcciBoXDHg6Jvx4WjbsaGo23GiKRsxYqlbMWL&#10;pWzFi6VsxYulbMWLpWzFi6VsxYulbMWLpWzFi6VsxYulbMWLpWzFi6VsxYulbMWLpcTOBwq32Qcm&#10;o/sOPZb/Hk6N+i9bhvI/Z4DrTnF75Vt5duBlgHHdbIRu2nKIa9l3i2nXeo1n1n6OZtWAj2XUgpBk&#10;1ISRY9OGkWLTiZJh0ouTYdKMk2HSjJNh0oyTYdKMk2HSjJNh0oyTYdKMk2HSjJNh0oyTYdKMk2HS&#10;jJNh0oyTYdKMk/+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Fwn/siIe/64wOv+pPVns&#10;o0p52JtbmMeVcrHFl3u1w5iDuMGZiru/lYu+vZGMwbuOjsO6ipDFuYeSx7iElcm3gpjKtoCby7Z+&#10;nsy1faPMs3ynza98qMuvfKjLr3yoy698qMuvfKjLr3yoy698qMuvfKjLr3yoy698qMuvfKjLr3yo&#10;y/+yFwn/siEe/68vOv+qPFnspEl62JtamcaWcbLEmHi1wpmBucCbiLy+l4q/vJSLwrqQjcW5jI7H&#10;t4iRybaFlMu1g5fNtIGazrR/n8+zfqTPrn2mzqt9qMyrfajMq32ozKt9qMyrfajMq32ozKt9qMyr&#10;fajMq32ozKt9qMyrfajMq32ozP+yFgn/syEe/7AuOv+rO1nspEh615xZmsaXb7LEmXa2wpt/ucCc&#10;h729monAu5aKw7mSi8a3jo3JtoqPzLSHks6zhJbQsoGa0bKAn9Kuf6PSqn+lz6Z/p82mf6fNpn+n&#10;zaZ/p82mf6fNpn+nzaZ/p82mf6fNpn+nzaZ/p82mf6fNpn+nzf+zFgn/syAe/7AtOv+rOlnspUd6&#10;1pxZmsaYbbLEmnS2wpx9ub+dhb29nIjBu5iJxbiUisi2kIvLtIyOzrOIkdGxhZXTsIOa1LCCoNWq&#10;gaLTpoGl0KOBp82jgafNo4GnzaOBp82jgafNo4GnzaOBp82jgafNo4GnzaOBp82jgafNo4Gnzf+z&#10;FQj/tCAe/7EtOv+sOVnrpUZ71pxYm8aZa7LEnHK2wp17ub+fg768nojCupqIxreWicq1korNs46M&#10;0LGKj9Ovh5TWroWa2KuDn9emg6LUooOk0J+Dps2fg6bNn4OmzZ+Dps2fg6bNn4OmzZ+Dps2fg6bN&#10;n4OmzZ+Dps2fg6bNn4Omzf+0FQj/tB8e/7EsOv+sOVnrpkV71Z1Ym8eaabLEnXC2wp95ur+ggr68&#10;n4jCuZyIx7aYiMu0lInPsZCL06+MjtatiZPZrIeb26aGntmihaHVnoWk0ZyFps6chabOnIWmzpyF&#10;ps6chabOnIWmzpyFps6chabOnIWmzpyFps6chabOnIWmzv+0FAj/tB8d/7EsOv+tOFnrpkV71Z1X&#10;nMebZ7LEnm62wqB3ur+hgL67oYjDuJ6HyLWah82yl4jRsJOK1a2PjdmrjJPdqIqb3qKIntmeiKHV&#10;m4ek0ZmHps6Zh6bOmYemzpmHps6Zh6bOmYemzpmHps6Zh6bOmYemzpmHps6Zh6bOmYemzv+0FAj/&#10;tR4d/7IrOv+tOFrrpkR71Z1XnMecZbLEn2y1wqF1ur6ifr+7o4fEuKCHybSdh86xmYjTrpaJ2KuT&#10;jNyokJLho46a356Mntqai6HVl4qk0ZaJps6WiabOlommzpaJps6WiabOlommzpaJps6WiabOlomm&#10;zpaJps6WiabOlommzv+0FAj/tR4d/7IqOv+tN1rrp0N81Z5VncedY7LEoGq1wqNzur6kfL+7pIXE&#10;t6KHyrOfh9CwnYfVrJqJ26mYjOCll5PmnpSa35mRndqWj6DWlI2j0pOMpc+TjKXPk4ylz5OMpc+T&#10;jKXPk4ylz5OMpc+TjKXPk4ylz5OMpc+TjKXPk4ylz/+1Ewj/tR4d/7MqOv+uNlrrp0N81Z9Tncee&#10;YLLFomi1wqVwur6mer+7poPFt6WHy7Oih9GvoIfXqp6J3KSbi+CdmY7jmpuZ4JWWnNuTk6DXkZGj&#10;05CPpc+Qj6XPkI+lz5CPpc+Qj6XPkI+lz5CPpc+Qj6XPkI+lz5CPpc+Qj6XPkI+lz/+1Ewj/th0d&#10;/7MpOv+uNlrrqEJ81aBRncefXrHFpGS1wqdtub6pd7+7qYHEtqiIy7Glh9GroofXpZ+I256diN2X&#10;m4vgkpuT35KcnNyPmJ/XjpWi042TpNCNk6TQjZOk0I2TpNCNk6TQjZOk0I2TpNCNk6TQjZOk0I2T&#10;pNCNk6TQjZOk0P+1Ewj/th0d/7QpOv+vNVrqqEF81aJOnMehWrHFpmC0wqppub+tc767rn3EtKqH&#10;y62lhtGnoobVoKCG2JmfhtuSnYndjZ2O3YyemNuMnp/Yi5qi1IqXpNGKl6TRipek0YqXpNGKl6TR&#10;ipek0YqXpNGKl6TRipek0YqXpNGKl6TRipek0f+2Egj/txwd/7QoOf+wNFrqqUB91aRJnMikVbDG&#10;qluzw69jt8CzbL22rnzFsKmHzKmmhtCjpIXUnKKE1pWhhdiPn4faip+L24efktqIoZzXiJ+h1Iec&#10;pNGHnKTRh5yk0YecpNGHnKTRh5yk0YecpNGHnKTRh5yk0YecpNGHnKTRh5yk0f+2Egj/txsd/7Un&#10;Of+wM1rqqj591qhEm8moT6/HsFOyxbhZtbmzbb+xrX3GrKqGy6Wnhc+fpoTRmKSE05KjhNWMoobX&#10;iKGK14WhjteDopbWhKSf1ISio9GEoqPRhKKj0YSio9GEoqPRhKKj0YSio9GEoqPRhKKj0YSio9GE&#10;oqPRhKKj0f+3EQf/uBoc/7YlOf+xMVrqqzx+16w7mcqtRK3JuUWuvbhZuLKyb8Csrn7GqKuFyqGp&#10;hM2bp4PPlaaD0I+lhNKKpIbThqOI1IOjjNSBo5HUgKSZ04CmodGApqHRgKah0YCmodGApqHRgKah&#10;0YCmodGApqHRgKah0YCmodGApqHRgKah0f+4EAf/uRkc/7ckOf+zL1rprTl+2bQvlsy4MqnCvUCw&#10;s7ZduqyxccGnrn7FpKyFyJ2rg8qXqYPMkqiEzo2nhM+Jp4bQhaaI0IKmi9GApo7RfqaU0H2nms99&#10;p5rPfaeaz32nms99p5rPfaeaz32nms99p5rPfaeaz32nms99p5rPfaeaz/+5Dwf/uhcc/7kiOf+1&#10;LVrsszB63cAfkMnDIai1uki0q7VivKayc8Cjr37DoK6Expmsg8iUq4TJj6qEyouqhcuIqYbMhamI&#10;zYKois2AqI3OfqiRzXypls18qZbNfKmWzXypls18qZbNfKmWzXypls18qZbNfKmWzXypls18qZbN&#10;fKmWzfy7Dgf8vBUb/rsfOP+3KVrwvSR039MOhrnBKqqquU+2pLVlvKCydL+esX/Cm6+Ew5auhMWR&#10;rYTGja2Fx4qshsiHrIfJhauIyYKrisqAq4zKfquPynyrksp8q5LKfKuSynyrksp8q5LKfKuSynyr&#10;ksp8q5LKfKuSynyrksp8q5LKfKuSyvG9DAb5vhIa+r4bN/y6JVrnzhNoyNkLia3DMqehuFa4nbVo&#10;u5uzdb6Zsn/AmLGEwZOwhcKPr4XDjK+GxImuhsWGrofFhK6IxoOtisaBrYvGf62Ox32tkMd9rZDH&#10;fa2Qx32tkMd9rZDHfa2Qx32tkMd9rZDHfa2Qx32tkMd9rZDHfa2Qx9/ACAX1wg8Z9sIWNu7IFVDN&#10;3AxmtdoPiKLJNqCavlawl7dquZW1dryUtH6+lLOEv5CyhcCNsYbBirGGwYixh8KGsIjChLCJwoOw&#10;isOBsIvDgK+Nw36vj8N+r4/Dfq+Pw36vj8N+r4/Dfq+Pw36vj8N+r4/Dfq+Pw36vj8N+r4/Dfq+P&#10;w9nCBwXkxwsY78gQNNHaC0W66Q5opt4YgpjRN5WRyFOhj8JlqY6+cq6NvHuyjLqBtYm4greHuIS4&#10;hbeFuYO2hrqCtoe6gbWIu4C1ibt+tYq8fbSMvHy0jb18tI29fLSNvXy0jb18tI29fLSNvXy0jb18&#10;tI29fLSNvXy0jb18tI29fLSNvdTEBwTWywkV09QLJ73iDEmp9BRlmeYleI7cOYaI1E+Qhs9gl4TM&#10;bZyDyXWgf8d4on3Ge6R6xX2mecSAp3fDgah2woOpdcKEqnTBhqtzwYercsCJrHG/i61xv4utcb+L&#10;rXG/i61xv4utcb+LrXG/i61xv4utcb+LrXG/i61xv4utcb+Lrc/GBwLQzQkSwNkJLKz3D0ib+h5c&#10;j+8xa4bnQnaA4lB+ft1fhXvZaYp31W6PdNNzknHRd5Rw0HqWbs99l23Of5lszYGZa82DmmrMhZtp&#10;zIecaMuJnWfKjJ1nyoydZ8qMnWfKjJ1nyoydZ8qMnWfKjJ1nyoydZ8qMnWfKjJ1nyoydZ8qMncrI&#10;CAHC0gcTruYJLZ3/FUGR/yhQh/o5XIHzSGZ87VRud+hedXHkZXpt4Wt+at9wgWjedYRm3HiFZdt7&#10;h2Pafohi2oGJYdmDimDZhYpg2IeLXtiKjF7WjY1e1o2NXtaNjV7WjY1e1o2NXtaNjV7WjY1e1o2N&#10;XtaNjV7WjY1e1o2NXtaNjcTKBwOx2gQVn/8NKJL/HTeJ/y5Dgv89Tnz9S1d3+FZfb/NdZWjwYmpk&#10;7WluYetvcV/pc3Nd6Hd1XOd7dlvmfnda5oB4WeWDeVjlhXpY5Ih6V+SLe1bjjnxW4458VuOOfFbj&#10;jnxW4458VuOOfFbjjnxW4458VuOOfFbjjnxW4458VuOOfP+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GwX/qicX/6c1L/+jREr6nVFl6ZdeftuUbZTP&#10;knemxZKBtMSTiLbDko24wY+PusCLkby/iJO+voWWv72CmMG8gJvCvH6ewrx9ocO7e6TEu3qpxLp5&#10;rcS1ea7DtXmuw7V5rsO1ea7DtXmuw7V5rsO1ea7DtXmuw7V5rsO1ea7DtXmuw/+rGwX/qyYX/6g0&#10;L/+kQ0r5nlBl6Zhdf9qVaZXNlHSoxZR+tMSVhrbClYy5wZGOu7+NkL2+iZK/vYaUwbyDl8O7gZrE&#10;un6dxbp9oca6e6XGuXqqxrV6rMaxeq3EsXqtxLF6rcSxeq3EsXqtxLF6rcSxeq3EsXqtxLF6rcSx&#10;eq3EsXqtxP+rGgX/qyUX/6k0L/+kQkr5n09m6JlcgNqWZpbMlXGpxZV8tMSWg7fCl4u6wJOMvL6P&#10;jr+9i5DBvIeTw7qElsW5gZnGuX+dx7h9oci4fKbJtXqqybB7q8ese63FrHutxax7rcWse63FrHut&#10;xax7rcWse63FrHutxax7rcWse63FrHutxf+sGQX/rCQW/6kzL/+lQUr5n09m6JlbgdmYY5bMlm+q&#10;xZZ5tMOXgbfBmIm6v5WLvb6RjcC8jY/CuoiSxbmFlce4gpjJt3+dyrZ9osu2fKjLsHupyqx8qsio&#10;fazFqH2sxah9rMWofazFqH2sxah9rMWofazFqH2sxah9rMWofazFqH2sxf+sGQX/rCQW/6oyL/+l&#10;QUv5oE5n55pZgdmZYZfLl22rxZd3tMOZf7fBmoe7v5eKvr2TjMG7jo7EuYqQx7iGk8m2gpjLtX+d&#10;zbR+o86xfKbOrH2oy6h9qsmlfqzGpX6sxqV+rMalfqzGpX6sxqV+rMalfqzGpX6sxqV+rMalfqzG&#10;pX6sxv+sGQX/rSMW/6oyL/+mQEv4oE1n55xXgdmaXpfLmGqsxZl0tMOafbfBm4W7vpmJv7yVisK6&#10;kIzFuIyPyLaHksu0g5fOs4Cd0LJ/pNGsfqXPqH6nzKR/qcmhgKzGoYCsxqGArMahgKzGoYCsxqGA&#10;rMahgKzGoYCsxqGArMahgKzGoYCsxv+tGAX/rSMW/6sxL/+mP0v4oE1n551VgdmcXJfKmWisxZpy&#10;tMOcerjAnIO7vpyJv7uXicO5k4vHt46Ny7SJkM6yhJbRsYGd06yAotOngKXQpICnzaCBqcqegavG&#10;noGrxp6Bq8aegavGnoGrxp6Bq8aegavGnoGrxp6Bq8aegavGnoGrxv+tGAX/rSIW/6sxL/+nP0v4&#10;oUxn555TgdmdWZfKm2WsxZxvtMOdeLjAnoG8vZ6IwLuaiMS4lYnJtZCLzbKLj9GwhpXVroSe16eC&#10;odSjgqTRn4KnzZyDqcqag6vHmoOrx5qDq8eag6vHmoOrx5qDq8eag6vHmoOrx5qDq8eag6vHmoOr&#10;x/+tFwX/riIW/6swL/+nPkv4oUto559RgdmfVpfKnGKsxZ1stMOfdbjAoH68vaCHwbqdiMa3mIjL&#10;s5OJz7COjdStiZTZqIad2qKFodWehaTRm4WmzpmFqcqXhavHl4Wrx5eFq8eXhavHl4Wrx5eFq8eX&#10;havHl4Wrx5eFq8eXhavHl4Wrx/+uFwT/riIW/6wwL/+nPkv4okto6KFPgdmgU5fKnl+sxp9ptMOh&#10;crjAony8vaKEwbmgh8e1nIfNspeI0q6Ti9iqjpPfoouc3JyJoNaZiKPSl4imzpWIqcqUiKvHlIir&#10;x5SIq8eUiKvHlIirx5SIq8eUiKvHlIirx5SIq8eUiKvHlIirx/+uFwT/riEW/6wvL/+oPUv4okpo&#10;6KJNgNmiUJfLoFysxqFls8OkbrfApXi8vKWCwrikh8i0oIfOsJ2I1auZit2ll5Pmm5Gb3ZaPoNeU&#10;jaPTkoymz5GLqMuQiqvIkIqryJCKq8iQiqvIkIqryJCKq8iQiqvIkIqryJCKq8iQiqvIkIqryP+u&#10;FgT/ryEW/60vL/+oPEv3oklo6KRKgNmkTZbLolirxqRhs8SnarfAqXS8vKl+wrioh8izpofPrKKH&#10;16Sdid2amo3hlZqb3pGVn9iPk6LTjpCl0I6PqMyNjqrJjY6qyY2OqsmNjqrJjY6qyY2OqsmNjqrJ&#10;jY6qyY2OqsmNjqrJjY6qyf+vFgT/ryEW/60uL/+pPEv3o0lp6KZIf9qnSJXMpVOqx6hcssSsZLbB&#10;rm67va94wLashMmup4fQpqOG1Z2ghtmTnYndjZ2U3Y2dn9iLmaHUi5ak0IqTp82KkanJipGpyYqR&#10;qcmKkanJipGpyYqRqcmKkanJipGpyYqRqcmKkanJipGpyf+vFQT/sCAW/64uL/+pO0v3pEdp6ahE&#10;fturQ5TNqUypyK1UsMazXLPCt2a5t7B3wrCrhMmpp4bPoaSE05eihNaOoIfZiJ+P2oehmtiHoKHU&#10;h5uk0YeYps6HlanKh5WpyoeVqcqHlanKh5WpyoeVqcqHlanKh5WpyoeVqcqHlanKh5Wpyv+wFQT/&#10;sCAV/64tL/+qOkv4pkRo6qtAfdyvPJLPr0KmyrVJrca8UrG5tWe7sLB4w6ushMmkqYTNnKaD0JOk&#10;hNOLo4bVhaKM1oKilNaDpJ3Ug6Kk0YOeps6EmqjLhJqoy4SaqMuEmqjLhJqoy4SaqMuEmqjLhJqo&#10;y4SaqMuEmqjLhJqoy/+wFAT/sR8V/68sLv+rOUv4qUBn6687e962M4/SujShzMI5qru6VbWwtGq9&#10;qrB5w6ethMefqoTLmKiDzZCnhNCJpYbShKSK04CkkNN/pZfSf6ag0H+lps6AoKjLgKCoy4CgqMuA&#10;oKjLgKCoy4CgqMuAoKjLgKCoy4CgqMuAoKjLgKCoy/+xEwT/sh4V/7ArLv+sN0z6rDtl7bU0eOK/&#10;KYnYzCCYvr89rrC4Wbips2y+pbB6wqKuhMWbrIPIlKqEyo6phMyIqIbOg6eJz4Cnjc9+p5PPfKia&#10;znypos18p6jLfKeoy3ynqMt8p6jLfKeoy3ynqMt8p6jLfKeoy3ynqMt8p6jLfKeoy/+yEgT/sx0V&#10;/7EpLv+tNkz8sTVi8b0qcubNH4DIzCGbsbxFsqi3Xrmjs2++oLF7wZ6vhMOXroTGkayEx4yrhcmH&#10;qofKg6qJy4CqjMx9qZDMfKqVy3qqnMp5q6TKeaukynmrpMp5q6TKeaukynmrpMp5q6TKeaukynmr&#10;pMp5q6TKeaukyv+zEQT/tBsU/7MmLv+vM0z9uStd68ofadLfEX+5zCecp71MsaC3YrmdtHG9m7J8&#10;v5qxhMGUsITDj6+FxYquhsaGrYfHg6yJx4Csi8h+rI7IfKySyHusl8h5rZ7Hea2ex3mtnsd5rZ7H&#10;ea2ex3mtnsd5rZ7Hea2ex3mtnsd5rZ7Hea2ex/+1EAP/thkU/7UkLf+0LEnyxR9U1t0SYsHfE4Gs&#10;zS6an8BPq5q4ZbeXtXK7lrR8vZWyg7+RsYXBjbGGwomwh8OGr4jDg6+JxIGvi8R/ro3Ffa6QxXuu&#10;lMV6r5nEeq+ZxHqvmcR6r5nEeq+ZxHqvmcR6r5nEeq+ZxHqvmcR6r5nEeq+ZxP+3DgP/uBYT/7cg&#10;Lfm/H0Hc2RFExOsSZrHfGIGg0DOVl8ZQo5PAY62Ru3Gzkbh7uJC2gruOtIW9i7OGv4iyh8CGsonA&#10;hLGKwYKxi8GAsY3BfrGPwnyxksJ7sZXBe7GVwXuxlcF7sZXBe7GVwXuxlcF7sZXBe7GVwXuxlcF7&#10;sZXBe7GVwfS6CwP9uxIS/rsbLOXQDzLI6Q9KtPIVZ6LiIn2W1jeNj85PmIzIYaCKxG6misF4qoe/&#10;fa2EvoCwgbyCsX+7hLN9u4W0e7qHtXq5ibV5uYu2d7mNtna4j7d0uJO3dLiTt3S4k7d0uJO3dLiT&#10;t3S4k7d0uJO3dLiTt3S4k7d0uJO3dLiTt9y+BgL4wA4R7sgOIsvbCy62+BFMpfUdY5foLHWN3z2B&#10;h9hQi4PTYJKCz2yXf81zm3zLd515yXqgd8h9oXXHf6NzxoKkcsWEpXDFhqVvxIimbsSKp23Djadr&#10;w5Coa8OQqGvDkKhrw5Coa8OQqGvDkKhrw5Coa8OQqGvDkKhrw5Coa8OQqNfABgHbxggOy9MKFbjo&#10;DDKm/xVKmPomXI3wN2mF6UZ0f+RTe3zfYIF43GiFdNptiXDYcYtu1nWNbNV4j2rUe5Bp036RZ9OA&#10;kmbSg5Nl0oWUZNGHlGPQipVi0I6WYtCOlmLQjpZi0I6WYtCOlmLQjpZi0I6WYtCOlmLQjpZi0I6W&#10;YtCOltHCBgHNywkFutoHGaj+DjGZ/x1Djv8vUYX6P1x+9E1kefBYanPsX29t6mNzaedpdmflbnll&#10;5HJ7Y+N2fWLieX5g4Xx/X+B+gF7fgYFd34OCXN6Gg1vdiYRa3Y2FWt2NhVrdjYVa3Y2FWt2NhVrd&#10;jYVa3Y2FWt2NhVrdjYVa3Y2FWt2NhcvEBgC70QYHqecGGpr/EyuO/yQ5hf82RH7/RE15/1FVcftX&#10;W2v3XWBl9GJkYvJoZ1/wbWpd73FsW+11bVrteG9Z7HtwWOt+cVfqgXJW6oRyVemHc1TpinRT6I51&#10;U+iOdVPojnVT6I51U+iOdVPojnVT6I51U+iOdVPojnVT6I51U+iOdbzJBQCr2wEImv8LFo//GSOF&#10;/ystfv85N3j/RkBw/05Haf9UTWL/WlJe/mFWWvxmWVj7a1tV+XBdVPh0XlL3eF9R93tgUPZ+YU/1&#10;gWJP9YRjTvSHZE30i2VM85BmTPOQZkzzkGZM85BmTPOQZkzzkGZM85BmTPOQZkzzkGZM85BmTPOQ&#10;Zv+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hGAP/oysQ/6A6Jf+cSDz/l1ZT+JNj&#10;aOySaXrhkXOK2I98mNCOhKTKjoytxo2QtMSKk7fDhpW4woSYucGBm7rBf527wH2gvMB7pLzAeqe9&#10;wHmsvcB4sL29eLO8uHizvLh4s7y4eLO8uHizvLh4s7y4eLO8uHizvLh4s7y4eLO8uHizvP+hGAP/&#10;oyoQ/6E5Jf+dSD3/mFVU95RhaeuUZnvgkm+M1pF4ms6QgqbIj4mwxI+PtsOLkbfCiJS5wYSXusCC&#10;mrzAf529v32gvr97pL6+eqi/vnitv714sb64eLK+tHmzvbR5s720ebO9tHmzvbR5s720ebO9tHmz&#10;vbR5s720ebO9tHmzvf+iGAP/pCkQ/6E4Jf+dRz3/mVVU95ZeaeuVY3vglGyN1ZJ1nM2Rf6jHkYey&#10;xJGOtsONkLjBiZO6wIaWvL+Cmb2/f5y+vn2gv717pcC9earAvXiwwLh5sMC0ebG/r3qyva96sr2v&#10;erK9r3qyva96sr2verK9r3qyva96sr2verK9r3qyvf+jGAP/pCkQ/6I4Jf+eRj3/mVRV95dcaeuX&#10;YHzflmmN1ZNyncySfKrFkoW0xJKMtsKPj7nBi5K7wIeVvb6DmL+9gJzAvX2gwbx7pcK8eavCuXmv&#10;wrR5r8GwerDArHuyvqx7sr6se7K+rHuyvqx7sr6se7K+rHuyvqx7sr6se7K+rHuyvv+jGAL/pSgQ&#10;/6I3Jf+fRj3/mlNV95laaeuZXnzfl2WO1JVvncuUeavFk4K0xJSKt8KRjrnAjJC8v4iTvr2El8C8&#10;gJvCu32gw7t7psS6eq3FtHquxK96r8Kse7DAqHyxv6h8sb+ofLG/qHyxv6h8sb+ofLG/qHyxv6h8&#10;sb+ofLG/qHyxv/+kGAL/pSgQ/6M2Jf+fRT3/mlNV95pXaeubW3zfmWKO1JdrnsuVdqzFlIC0w5WI&#10;t8GTjbrAjo+9vomSwLyFlcK7gZrEuX2gxrl7qMe0eqvHr3utxat7rsOnfK/BpH2xv6R9sb+kfbG/&#10;pH2xv6R9sb+kfbG/pH2xv6R9sb+kfbG/pH2xv/+kGAL/picQ/6M2Jf+gRD3/m1JW95xVaeucWHzf&#10;m16O1JlnnsqXc6zFlny0w5eFt8GWi7u/kY2+vYuQwbuGlMS5gZnHt36gybZ8qcque6rIqnysxqZ9&#10;rcSjfq/BoH6xv6B+sb+gfrG/oH6xv6B+sb+gfrG/oH6xv6B+sb+gfrG/oH6xv/+lGAL/piYP/6Q1&#10;Jf+gRD3/nFFW955TaeueVXvfnlqN1JtknsqZb6zFmHm0w5mCuMGZiru+lIy/vI6Ow7mIkse3gpjL&#10;tX6hza98p82pfanKpX6rx6J/rcSff6/CnYCxv52Asb+dgLG/nYCxv52Asb+dgLG/nYCxv52Asb+d&#10;gLG/nYCxv/+mGAL/pyYP/6Q1Jf+gQz7/nVBV959RaOugU3vgoFeN1J5fnsqba6zFm3W0w5t+uMCb&#10;h7y9l4rAupGMxbeKkMq0hJfPsoCj0qh/pc+jgKjLoICrx52BrcWbga/CmYKxv5mCsb+ZgrG/mYKx&#10;v5mCsb+ZgrG/mYKxv5mCsb+ZgrG/mYKxv/+mGAL/pyUP/6U0Jf+hQz7/nk5V+KFOaOyiUHrgo1KM&#10;1aFbncueZqzGnXG0w556uMCehLy8m4jCuZWKx7WNjc6whpbUqYKg1qGCpNCdgqjLmoOqyJmDrcWX&#10;hK/CloSwwJaEsMCWhLDAloSwwJaEsMCWhLDAloSwwJaEsMCWhLDAloSwwP+mGAL/pyUP/6U0Jf+h&#10;Qj7/n0xV+KJMZ+ylTXnhpk6L1aRWnMyhYarGoWyzw6J2t8CigL28oIfDt5qIyrKTitKsi5TboIef&#10;2JqGpNGXhqfMlYaqyJSHrMWTh67DkoewwJKHsMCSh7DAkoewwJKHsMCSh7DAkoewwJKHsMCSh7DA&#10;koewwP+nGAL/qCQP/6YzJf+iQj7/oEpU+aRKZu2nSnjiqUuK1qhRms2mW6nHpWWyxKdwtsCnery8&#10;poPDtqKHy6+diNall5Xml4+e2pONo9KRi6fNkIuqyZCKrMaPiq7Dj4mwwY+JsMGPibDBj4mwwY+J&#10;sMGPibDBj4mwwY+JsMGPibDBj4mwwf+nGAL/qCQP/6YzJf+iQT7/okhU+aZHZu6qR3fjrUeI2a1L&#10;mM+sVKbIrF6vxq9os8Kxc7m+sn3AsqqHy6WihtWUnIvej5qd2o2VotOMkqbOi5CpyouOq8eLja3E&#10;jIyvwYyMr8GMjK/BjIyvwYyMr8GMjK/BjIyvwYyMr8GMjK/BjIyvwf+oGAL/qSQP/6cyJf+jQT7/&#10;pEZT+qlEZO+tQ3XksUKF27RElNK1SqHLt1Oryr5frb23briysHzCqaqGy5ylhNKNoIfYhqCX2Yee&#10;otOHmKXPh5Woy4eTqsiIka3FiJCvwoiQr8KIkK/CiJCvwoiQr8KIkK/CiJCvwoiQr8KIkK/CiJCv&#10;wv+oGAL/qSMP/6cyJf+jQD7/pkNS+6tBY/CxP3Pntz2C3r47j9bEP5rMxUqmvLxdsrG1b7uqsH3D&#10;o6uEyZang86KpIbTgaOQ1YGln9KCoaXPgpyozIOZqsmElqzGhZSuw4WUrsOFlK7DhZSuw4WUrsOF&#10;lK7DhZSuw4WUrsOFlK7DhZSuw/+pGAL/qiMP/6gxJf+kPz7/qEBR/K88YfO2OXDqvzd948o1h9TR&#10;N5W+wkupsLlgtai0cL2jsH7Cna2Ex5KqhMuIp4bOgKaN0H2nmNB9qKTOfqSoy3+fqsmAm6vGgZit&#10;xIGYrcSBmK3EgZitxIGYrcSBmK3EgZitxIGYrcSBmK3EgZitxP+qFwL/qiIP/6gwJf+lPj7/qztP&#10;/7Q3Xfa9M2rryjF13NopgsTOOJmywU+rp7hjt6G0c7yesX/BmK+ExI+shMiHqofKgKmMzHypk8x6&#10;qpzLeaumynqnqsh8oqvHfZ6txH2ercR9nq3EfZ6txH2ercR9nq3EfZ6txH2ercR9nq3EfZ6txP+q&#10;FgL/qyEO/6kuJf+nPD7/sDZM/LowWe/ILGLe2Sdty9wmhrbMPJuowVSrn7lmtpu1dLyZsn+/lbCE&#10;wo2vhcSGrYfGgayLyH2skMh7rJjIea2fx3etp8d3qqzGeaWtxHmlrcR5pa3EeaWtxHmlrcR5pa3E&#10;eaWtxHmlrcR5pa3EeaWtxP+rFQL/rCAO/6stJP+rNjv/ti9I88QoUeDWJlbM5CJxu9ooiKrMQZuf&#10;w1epmbxpspa3drmUtIC9kbKFwIuxhsGGsIjDga+LxH6uj8V7rpTFeq+axHivoMR1r6fEdK2uw3St&#10;rsN0ra7DdK2uw3StrsN0ra7DdK2uw3StrsN0ra7DdK2uw/+sFAL/rR8O/6wrJP+wLzf6vyVB5NEg&#10;Rc7kHVu96SJ0rdosiZ/ORZmXxlqkk8BqrZG7drOQuH+3jbaEu4m0hr2Fsoi/grGLwX+xjsF8sZLC&#10;erGWwXmxm8F4sqHAdLGnwXSxp8F0safBdLGnwXSxp8F0safBdLGnwXSxp8F0safBdLGnwf+uEgH/&#10;rx0N/64oJP+4JDHqyxo10OIXQ7/wHV6v6CV1oNsxh5bRSJSQylyejcVqpYvBdqqJvn2vhbyAsoK6&#10;g7R+uYa2fLiJt3m3jLh3t4+5draTunW2l7p0tp26c7ekuXO3pLlzt6S5c7ekuXO3pLlzt6S5c7ek&#10;uXO3pLlzt6S5c7ekuf+wEAH/sRoN/7ElI/PEFyfU3xArwe8XSLD3IGCh6itzld85go3XTI2I0V2V&#10;hsxqm4TJdKCAxnmkfcR9pnrCgKl3wYOqdcCGrHO/iq1xv42ub76Qr26+lK9svpmva76gr2u+oK9r&#10;vqCva76gr2u+oK9rvqCva76gr2u+oK9rvqCva76gr/+zDgH/tBYM/LwXGtbWCxbD7RAwsvwZSqL5&#10;JV6W7TNujOVBeoXeT4OB2V6Kf9Vqj3rScJN2z3WXc855mXHMfZtvy4CdbcqEnmvJh59pyYqgaMiO&#10;oWfHkqJlx5aiZMeco2THnKNkx5yjZMeco2THnKNkx5yjZMeco2THnKNkx5yjZMeco/S2CgH/uBIL&#10;1cwKC8TbChmy/BEzo/8dSJb8LFiM8ztlhOxJb37nVXZ642B8dd9ngXHdbYRt23KHatl2iWjYeotm&#10;132NZNaBjmPVhI9h1IiQYNOLkV/Tj5Je0pSSXNKZk1zSmZNc0pmTXNKZk1zSmZNc0pmTXNKZk1zS&#10;mZNc0pmTXNKZk9y7BADYwwcExNEIB7PoChyj/xQxlv8kQ4z/NFCE+0JaffZPYnjxWmhx7l9ta+tk&#10;cWfpaXRk5252YuZzeGDld3lf5Hp7XeN+fFzigX1b4oV+WuGIf1ngi4BX4JCAVt+VgVbflYFW35WB&#10;Vt+VgVbflYFW35WBVt+VgVbflYFW35WBVt+VgdS9BQDEyAcAtNkFCqP+DRyW/xosi/8rOoP/OkR8&#10;/0hNdf9SU279V1hn+l1cY/diX2D2Z2Jd9GtkW/NvZVnyc2dX8XdoVvF6aVXwfWpU74BrU++Ea1Lu&#10;h2xQ7ottT+2Qbk/tkG5P7ZBuT+2Qbk/tkG5P7ZBuT+2Qbk/tkG5P7ZBuT+2QbsbABQC00AQBo+MC&#10;Cpb/EBiL/yAkgv8wL3r/Pzdy/0g+av9OQ2T/VEhe/1lMW/9fT1j/ZFJV/2lUU/9tVVL+cVdQ/XRY&#10;T/x4WU77e1pN+39bTPqDXEv5hl1J+YteSPiQX0j4kF9I+JBfSPiQX0j4kF9I+JBfSPiQX0j4kF9I&#10;+JBfSPiQX7XHAgCk2gABlv8GB4r/FBGB/yQaef8zInD/Oypo/0IxYf9KNlz/UTtX/1c/U/9dQlD/&#10;YkRO/2dGTP9sSEr/cElJ/3RKSP93S0b/e0xF/39NRP+DTkP/h05C/4tPQf+RUEH/kVBB/5FQQf+R&#10;UEH/kVBB/5FQQf+RUEH/kVBB/5FQQf+RUP+REgH/lScL/5U7HP+TSy//j1lD/4xkVPuMa2PyinJx&#10;6oh8feOGhIfegoqP2n+PltZ9lJvTepif0XicotB3n6TOdaKm/+J9EElDQ19QUk9GSUxFAAkS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SgfLmznn26spx+u7Gbfrywm368sJt+vLCbfryw&#10;m368sJt+vLCbfrywm368sP+NEAH/jyAG/5E0FP+UQyT/m0Yx/6BIPv+iS0v/pFBY+qRVZPOkWnDr&#10;omF75J9phd6ac5DXlX6Z0I6Io8qFk6zEfaC0vXiwua95tbmme7a4oX23tp1+uLWbf7m0mX+6s5iA&#10;urKXgLuxl4C7sZeAu7GXgLuxl4C7sZeAu7GXgLuxl4C7sf+NEAH/kCAG/5E0FP+XQiT/nUMw/6JF&#10;Pf+lSEn/qExV/KlRYfWqV2zuqV1356hjgeGkbYvWnnmWy5WDosCLjq22g5q2rn6qu6R8s7yefrW6&#10;moC3t5iBuLWWgbm0lYK6s5SCurKTgruxk4K7sZOCu7GTgruxk4K7sZOCu7GTgruxk4K7sf+OEAH/&#10;kSAG/5I0FP+ZQSP/n0Ev/6RCO/+oRUf/rElT/q5OXvWwU2jsslpy5LNhe9uvboTMpnaUwJx+orSS&#10;iK6pipS3oIWkvZmCsb6Vg7S7k4S2uJKEuLaRhLm0kIS5s5CEurKQhLqykIS6spCEurKQhLqykIS6&#10;spCEurKQhLqykIS6sv+PDwH/kiAG/5M0FP+aPyL/oT8u/6dAOv+sQkX/sEZQ+bNLWvC3UmPou1lr&#10;371kctG2bILErHOTtqN6oaqZg66ekpC3lI2fvo6Lsb+MibO8jIm1uYyIt7aMiLi1jIe5tIyHurOM&#10;h7qyjIe6soyHurKMh7qyjIe6soyHurKMh7qyjIe6sv+PDwH/kh8G/5Q0FP+cPSH/ozwt/6o9OP+v&#10;QEL/tERM9bpJVey/UVzkxlph2MVib8m8aYG7snCSrap3oKChgK2Tm4u3iZabvYOVr7+EkbO8ho61&#10;uYeNtreHjLe2iIu4tYmKubSJirqyiYq6somKurKJirqyiYq6somKurKJirqyiYq6sv+QDwH/kx8G&#10;/5U0Ff+eOyD/pTkr/6w6Nf+zPT/7ukJH8cFITujJUVLf0VtZz8pgbcHCZ4CyuW2QpLF0n5eqfauK&#10;pIi1f6CXu3ifrL58mrO8f5W0uoGStriDkLe3hI+4tYSNubOFjbqyhY26soWNurKFjbqyhY26soWN&#10;urKFjbqyhY26sv+RDgH/lB8G/5YzFf+gOB//qDYp/7A4Mv+4Ojv2wD9B7MpHRePWVEXW2VdYx9Be&#10;a7jIZH6qwWuOnLpynI60eqiAroWydquUuG+rqbpypbW6d521uXqZtrd9lre2fpO5tH+RurKAkLux&#10;gJC7sYCQu7GAkLuxgJC7sYCQu7GAkLuxgJC7sf+SDgH/lR8G/5czFf+iNR7/qzMn/7Q0L/m+NjXt&#10;yT044tZIONngTUXN31ZWv9hcabDQYnuhyWiLk8NvmYW+d6R4uoOtbriTs2i4qLZpsri2b6e3tnOh&#10;uLV2nLm0eJm6s3qWu7F7lbywe5W8sHuVvLB7lbywe5W8sHuVvLB7lbywe5W8sP+TDgH/lh8F/5kz&#10;FP+lMBz/rzAj/bovKfDGMi3j1Dss1uBAOsvlSEzA4U5cs91WbKXYXXqY0mWIis5tlH3Jdp9zxIOn&#10;bMCRrGe+oa9lvravZrS7sWuru7FupbuxcaC8sHOdva90mr2udJq9rnSava50mr2udJq9rnSava50&#10;mr2udJq9rv+UDgH/mB4F/50xEv+pLRn/tCoe9cIpIuTRLSHV4DMsyeg8P77oQ1Gx5UlhpOJPcJff&#10;Vn2K2mCIgNNrknjNd5pwyIKhasWOpWbDm6hlw6ynYcK9qmO4v6tmsL+saaq/rGylv6ttosCqbaLA&#10;qm2iwKptosCqbaLAqm2iwKptosCqbaLAqv+VDQD/mh4F/6IsEP+tKBX7uyMY6M0gF9XfJR3I6DAx&#10;vO85RLDsQFWj6kZkl+hNcYvjVX2B3GGGedVsjnLRd5VszYGaZ8qLnmTIlqBhyKOhYMizoV3Hw6Nf&#10;vsSlYbbDpWSww6VlrMOlZazDpWWsw6VlrMOlZazDpWWsw6VlrMOlZazDpf+XDQD/nB4F/6YmDf+0&#10;IA/vxhcP1t0WDsjpIyK78y42r/Q2SKLyPliX8UZli+tPcIHlWHp632SCc9ptiG3Wdo1o03+SZNCI&#10;lWDPkphezp2ZXM2pmlvOuZlZzciaWsXKnFy9yZ1euMmeXrjJnl64yZ5euMmeXrjJnl64yZ5euMme&#10;XrjJnv+aDAD/nx0F/6wfCPi+EwjY1gsEyOgVE7r0Iieu+i05ovo2Spb6P1iL9Uhjgu5SbXroXHVy&#10;5GR7beBtgGjddYVk2n6IYNiGi13Wj41a1ZiPWNSikFfUrpFW1LyQVtTNkFbN0ZJXyNGTV8jRk1fI&#10;0ZNXyNGTV8jRk1fI0ZNXyNGTV8jRk/+cCwD/ox0E/7USA9TJCgLI2gsGufQWF6z/Iyqh/y47lf84&#10;SYv/QlWC+ExfevJWZ3PuXm1r6mRyZudsd2LkdHpf4nx9XOGDf1rfi4JX3pODVd2chVTcpYZS3K+G&#10;Uty7hlHczIVS2tqFUtrahVLa2oVS2tqFUtrahVLa2oVS2tqFUtrahf+gCgD/rRMB1MAIAMbOCAC5&#10;4wsIq/8XGZ//JCqU/zA5iv86RYH/Rk96/VFYcvhYXmv1XmNl8mVoYO9sa13tcm5a63lwV+qAclXp&#10;h3RT5492UeaWd1DmnnhO5ad5TeWvek3ku3pM5MV6TOTFekzkxXpM5MV6TOTFekzkxXpM5MV6TOTF&#10;ev+kBwDYuAQAxMQGALfTBwGq8w0Lnv8aGpP/JyiJ/zM1gP8/P3n/Skdw/1FOaf9XU2L9XVde+2Rb&#10;WvlqXlf3cGBU9nZiUvR8ZFDzg2VO8opnTPGRaEvwmGlK8J9qSe+na0jvsGxH7rdsR+63bEfut2xH&#10;7rdsR+63bEfut2xH7rdsR+63bN2vAADFvAQAtcoEAKjbBQKc/xALkf8dF4f/KiN+/zYtdv9BNm3/&#10;SDxm/09CYP9VRlv/W0pX/2FMU/9nT1H/bVFO/3JSTP94VEr/flVI/oRWR/2LWEX8kllE+5haQ/uf&#10;W0L6p1xB+qxcQfqsXEH6rFxB+qxcQfqsXEH6rFxB+qxcQfqsXMi2AQC1wQMAp9EBAJnrBQKP/xIJ&#10;hf8gEnz/LBtz/zUjav89KmL/RDBc/0s0V/9SOFP/WDtP/149TP9jP0r/aEBH/21CRf9yQ0T/d0RC&#10;/31FQP+DRj//ikg9/5BJPP+XSTv/nko7/6NLO/+jSzv/o0s7/6NLO/+jSzv/o0s7/6NLO/+jS7a6&#10;AgCmygAAmNwAAIz/CAGD/xQFeP8eDG7/JhJl/y8ZXf83Hlf/PyJS/0YmTf9MKEr/UitG/1gtRP9d&#10;LkL/YS9A/2YxPv9rMjz/cDM6/3U0Of96NTf/gDY2/4Y3Nf+MODP/lDgz/5g5M/+YOTP/mDkz/5g5&#10;M/+YOTP/mDkz/5g5M/+YOafDAACX1AAAiOQAAID/CgFy/w4CZ/8TBV//HQlX/yYNUf8vEUz/NxVH&#10;/z4XQ/9FGUD/Sxs9/1AdO/9VHjn/WR83/14hNf9iIjT/ZyMy/2wkMf9yJS//dyYu/30nLf+EKCv/&#10;iykr/5EpK/+RKSv/kSkr/5EpK/+RKSv/kSkr/5EpK/+RKf92FQL/cyAE/3IxDP9xQxn/cVAm/3VZ&#10;M/91Yj//c2pJ/3B0U/9uflv8a4dh+WmPZ/Znlmv0ZZxu8mOhcfFipnPvYat17mCwdu5etXftXrt4&#10;7F3Deexcy3rrW9h65l3eet9e4XnYYON51WDjedVg43nVYON51WDjedVg43nVYON51WDjef92FQL/&#10;cyAE/3IxDP9xQxn/cVAm/3VZM/91Yj//c2pJ/3B0U/9uflv8a4dh+WmPZ/Znlmv0ZZxu8mOhcfFi&#10;pnPvYat17mCwdu5etXftXrt47F3Deexcy3rrW9h65l3eet9e4XnYYON51WDjedVg43nVYON51WDj&#10;edVg43nVYON51WDjef92FQL/cx8E/3QxDf9yQhn/dE8n/3hYM/95YD//d2lK/3NxVP9xfFz7boZj&#10;92uOafRplG3yZ5tx8GWgdO9kpXbtYqp47GGweetgtXvrX7x86l7EfepdzX3nXdl94V/efdpg4HzR&#10;YuF9z2Lhfc9i4X3PYuF9z2Lhfc9i4X3PYuF9z2Lhff93FQL/dB8E/3UxDf9zQhr/d00n/3tWNP98&#10;X0D/emdL/3dvVf5zel76cYNl9m6Ma/Nrk3DwaZlz7mefd+xlpXnrZKp76mKvfelhtX7oYL1/6F/F&#10;gOhe0IHiX9qA22HegNJi34DLY9+BymTfgcpk34HKZN+BymTfgcpk34HKZN+BymTfgf94FAL/dR8E&#10;/3YxDf90Qhr/ekwn/39VNP+AXUD/fmVM/3puVv52d1/5dIFm9XCKbfFtkXLua5h27GmeeetnpHzp&#10;Zal+6GOvgOditoLmYb2D5mDHhOVf04TdYdqE02Pdg8xk3ITGZdyExWXchMVl3ITFZdyExWXchMVl&#10;3ITFZdyExWXchP95FAH/dh4D/3cwDf92Qhr/fksn/4JTNP+DXED/gmRM/39sVv16dGD4d39o83OI&#10;b/Bwj3TtbZZ56mudfOhoo3/nZqmC5WWvhORjtoXkYr+H42HJh+Bh1YfVZNqHzWXaiMdm2YjBZ9mI&#10;v2fZiL9n2Yi/Z9mIv2fZiL9n2Yi/Z9mIv2fZiP96FAH/eB4D/3kwDf94QRr/gUkn/4ZSM/+IWkD/&#10;h2JM/4NpV/x+cWH3e3tp8neFce5zjXfrcJR86G2bgOZqooPkaKiG42aviOJkt4rhY8GL4WLOi9hk&#10;1ovNZtaLxmfWjMBo1oy7adaMumnWjLpp1oy6adaMumnWjLpp1oy6adaMumnWjP97EwH/eR0D/3ow&#10;Df98Pxr/hUgm/4pQM/+MWED/i19M/4hnV/yEbmH2f3hq8XuCcu13innpc5J+5m+Zg+RsoYfiaqiK&#10;4GevjN9luI7eZMSP22TSj85n04/GaNOQv2rTkLpr05C1bNOQtGzTj7Rs04+0bNOPtGzTj7Rs04+0&#10;bNOPtGzTj/98EwH/eh0D/3swDf9/Phr/iUYm/49OMv+RVj//kF1L/45kVvyJa2H2hHNr8H9+c+x7&#10;h3rodpCB5HKXhuFun4rfa6eO3WiwkNxmu5LbZcqT0GjRk8Zq0JS+a9CUuGzQlLNt0JSvbtGTrm7R&#10;k65u0ZOubtGTrm7Rk65u0ZOubtGTrm7Rk/99EgH/exwD/3wvDf+DPBn/jUUl/5NNMf+VUz7/lFlK&#10;/5JgVf2PaGD2inBq8IR5dOt/g3zmeoyD4nWViN9xno3dbaeR22mxlNlnv5bUZ86Xx2vNmL1szZi2&#10;bs2YsG/NmKxwzpepcc6WqHHPlqhxz5aocc+WqHHPlqhxz5aocc+WqHHPlv9+EgH/fBwD/34vDf+G&#10;Oxn/kUMk/5ZLMP+YUDz/mFVI/5ZcVP2TY1/3j2tp8Ip0c+uEf3zmfomE4XiSi91znJDabqaV2Gqz&#10;mdZoxZvJa8ubvW7KnLRvypyuccqcqnLLm6Zzy5qjc8yZonTNmKJ0zZiidM2YonTNmKJ0zZiidM2Y&#10;onTNmP9/EgH/fRsD/38vDf+JOhj/lEIj/5lHL/+bTDv/nFJG/5tYUv+ZX134lWZo8ZBucuuKeXvl&#10;g4SE4HyPjNx2mpPYb6aZ0mu1nc5qyJ++bsifs3HHoKxyx6CndMifo3XJnqB2yp2edsubnXbLmp12&#10;y5qddsuanXbLmp12y5qddsuanXbLmv+AEQH/fhsD/4AvDf+MOBj/l0Ai/5xELf+fSTn/oE5E/6BV&#10;T/yeW1r1nGJl7pdqb+iRdHnhin+D2YOKjM97lZXIdaCcw3Cuob5vv6OzcsWjqnTFo6R2xaOgd8ah&#10;nXjHoJt4yJ6ZecqdmHnKnJh5ypyYecqcmHnKnJh5ypyYecqcmHnKnP+AEQH/fxsD/4EvDf+PNxf/&#10;mj8h/59CLP+iRjf/pExC/6RSTPekWFfvo19h56Bma+CacXXVk3yBy4qFjcOCj5a7e5qetXanpLB0&#10;uKeodsKnoXjDpp15xKWaesWjmHvGopZ7x6CUe8melHzJnZR8yZ2UfMmdlHzJnZR8yZ2UfMmdlHzJ&#10;nf+BEQH/gBsD/4IuDv+RNhb/nDwg/6FAKv+lRDT/qEo/+qlQSfKqVlLqql1c4qlmZteib3LLmXiB&#10;wZCBjbiIipevgZWgqHyipqN6sqmeesGpmXzBqJZ9w6aUfsSkkn7Fo5F+x6GQfsifkH7JnpB+yZ6Q&#10;fsmekH7JnpB+yZ6QfsmekH7Jnv+CEQH/gRsD/4QuDf+UNRb/njoe/6Q+KP+oQjL/rEc79q9NRO2x&#10;VE3ls1tV3LBlYc6obHHDn3SAuJZ8ja6PhpiliJGhnYOdp5eArauTgL+rkYHBqY+BwqeOgcOljYHF&#10;o42BxqKMgcifjIHIn4yByJ+MgcifjIHIn4yByJ+MgcifjIHIn/+CEQH/gRoD/4YtDf+WNBX/oDkd&#10;/6Y8Jv+rQC/7sEU48rRLP+m5U0bhvVxN07ZiYMataXC7pXF/sJ15jKWVgpebj42hk4qZp4yHqauI&#10;h7+siIfAqoiGwqiIhcOmiIXFpIiExqKIhMigiITIn4iEyJ+IhMifiITIn4iEyJ+IhMifiITIn/+D&#10;EAH/ghoD/4grDP+ZMhT/ojcb/6k5JP+vPSz3tUIz7btJOeXCUj7awlhMzLpgX7+yZ2+zq25+qKN2&#10;i52cfpeSl4mgiZKWp4KPpat+j7qsgI3AqoGLwqiCisOmg4nFpIOIxqKEh8ighIfIn4SHyJ+Eh8if&#10;hIfIn4SHyJ+Eh8ifhIfIn/+EEAH/gxoD/4sqDP+cMRL/pTQa/6w2If6zOijzu0AtAACA/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ifRBJQ0NfUFJPRklMRQAKEp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wAAgP9/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AAAID/f0BQMwA/UDsA&#10;PlBDADxRSgA7UVMAOlFcADhRZwA3UXMANVGCADNRkwEyUaUBMFG6AS9R2gEvUPYBL0//ATBO/wEw&#10;Tv8BME3/AbRNAACdTQAAik0AAHpNAABuTQAAZE0AAFtNAABRTQAAS08AAEZQAABCUgMAP1MNAD1U&#10;FQA8VB4AOlUnADlVLwA4VTcAN1Y/ADZWRwA1VlAAM1ZZADJXZAAwV3EAL1eAAC1XkQArV6MAKle4&#10;AClX1gApVvUAKVX/ACpU/wEqU/8BKlL/Aa9RAACYUQAAhVEAAHZQAABqUAAAYFAAAFhRAABOUgAA&#10;R1MAAEFVAAA7WAAAOFkKADVaEQA0WhoAM1siADJbKwAxWzMAL1w7AC5cQwAtXEwALFxWACtdYAAp&#10;XW0AKF18ACZdjgAkXaEAI121ACJd0gAiXPMAIlv/ACNa/wAjWf8AJFj/AKhVAACSVAAAgFQAAHFU&#10;AABmVAAAXFQAAFRVAABKVgAAQ1gAADxbAAA2XQAAMGAFAC1hDgArYRUAKmIdACliJQAoYi4AJ2M2&#10;ACZjPgAlY0cAI2NRACJkXAAhZGkAH2R5AB5kigAcZJ4AG2SzABlkzgAaY/EAG2H/ABtg/wAcYP8A&#10;HF//AKFZAACMWAAAe1gAAG1YAABiWAAAWVgAAFBZAABHWwAAPl4AADdgAAAxYwAAKmYAACRpCQAh&#10;ahAAIGoXAB9qIAAeaygAHWswABxrOQAba0IAGmxMABlsWAAXbGUAFmx0ABRshgATbJoAEmyvABFs&#10;ygARa+8AEmn/ABNo/wATaP8AE2f/AJldAACFXQAAdVwAAGhcAABeXAAAVVwAAEteAABCYQAAOWQA&#10;ADJnAAAragAAJG0AAB5wAQAXcwsAFXQRABR0GAATdCEAEnUpABF1MgARdTsAEHVGAA91UgAOdV8A&#10;DXVuAAx1gQALdZUACnWqAAh0wwAJdOcACnP9AAtx/wAMcf8ADHD/AJFiAAB/YQAAcGEAAGRhAABa&#10;YQAAT2IAAEVlAAA8aAAAM2wAACtvAAAkcgAAHXYAABd5AAARfAQADX8MAAt/EgAKfxkACX8iAAh/&#10;KgAGfzQABX8/AAR/SwACf1gAAX9nAAB/eQAAf44AAH+jAAB+uwAAfeAAAH33AAB8/wAAe/8AAHv/&#10;AIlnAAB4ZwAAa2YAAGFmAABUZwAASWkAAD9tAAA1cQAALHUAACR5AAAdfAAAFoAAABCDAAAMhgIA&#10;BokKAAGJDwAAiRQAAIobAACKIwAAiywAAIs3AACLQwAAi1AAAItfAACLcQAAi4YAAIucAACKswAA&#10;idMAAIjzAACI/wAAh/8AAIf/AIJtAABzbAAAaGwAAFptAABObwAAQnMAADh3AAAuewAAJYAAAB2E&#10;AAAViAAAEIwAAAuPAAAEkgAAAJQGAACVDAAAlRAAAJYVAACXHAAAmCQAAJguAACZOQAAmUcAAJlW&#10;AACZaAAAmX0AAJmUAACYqwAAl8gAAJbuAACW/wAAlf8AAJX/AHt0AABvcwAAYXMAAFN2AABGegAA&#10;O38AADCEAAAmiAAAHY0AABSSAAAOlgAACZkAAAGcAAAAoAAAAKEAAACiBgAAogwAAKQQAAClFAAA&#10;pRwAAKckAACoLwAAqD0AAKlMAACpXgAAqXIAAKiJAACoogAAqLwAAKflAACm+wAApv8AAKX/AHd7&#10;AABoewAAWX4AAEuCAAA+hwAAMo0AACeSAAAdlwAAFJwAAA6gAAAHpAAAAKgAAACrAAAArgAAAK8A&#10;AACwAAAAsQQAALMKAAC0DgAAtRMAALYbAAC4JAAAujEAALpAAAC6UgAAu2UAALt9AAC6lwAAurEA&#10;ALrSAAC68wAAuf8AALn/AG+DAABfhgAAUYsAAEOQAAA2lwAAKp0AAB+iAAAVpwAADawAAAWwAAAA&#10;tAAAALcAAAC7AAAAvgAAAL8AAADAAAAAwQAAAMMBAADEBwAAxQ0AAMcRAADKGQAAzSQAAM4zAADP&#10;RAAA0FgAANBuAADRiAAA0KQAANDBAADR5gAA0fgAANH/AGePAABXlAAASZoAADuhAAAupwAAIa0A&#10;ABazAAAOuAAABrwAAADAAAAAwwAAAMYAAADLAAAAzQAAAM4AAADQAAAA0QAAANQAAADWAAAA2gIA&#10;ANwJAADfDwAA4xcAAOYkAADnNgAA6EkAAOlfAADqeAAA65QAAOuvAADrzAAA7OgAAOz2AF+eAABQ&#10;pAAAQqsAADSyAAAmuQAAGb4AAA7CAAAExQAAAMoAAADNAAAA0QAAANgAAADbAAAA3wAAAOAAAADi&#10;AAAA5AAAAOYAAADpAAAA6wAAAO4AAADxBQAA9Q0AAPkWAAD8JQAA/TkAAP5PAAD/ZwAA/4IAAP+d&#10;AAD/tQAA/8sAAP/kAP8AEQD/AA8A/wAPAP8AEQD/ABYA/wAiAP8ALwD/ADsA/wBHAP8AUgD/AFsA&#10;/wBkAP8AbAD/AHMA/wB6AP8AgAD/AIYA/wCMAP4AkwD9AJkA+wChAPoAqQD4ALQA9wDCAPYA2gD1&#10;APEA9AD/APMA/wDzAP8A6QD/AOAA/wDYAP8A0wD/AP8ADgD/AAsA/wAKAP8ACwD/ABEA/wAdAP8A&#10;KgD/ADYA/wBBAP8ATAD/AFYA/gBfAPsAZgD5AG0A9wB0APUAegD0AIAA8gCGAPAAjQDvAJQA7QCb&#10;AOwApADqAK4A6QC6AOcAzQDlAOkA5AD7AOMA/wDiAP8A3gD/ANEA/wDMAP8AyAD/AP8ACQD/AAQA&#10;/wABAP8ABAD/AA4A/wAYAP8AJAD9ADAA+wA7APcARgDzAFAA7wBZAOwAYADqAGcA5wBuAOYAdADk&#10;AHoA4gCAAOAAhwDeAI4A3ACVANoAngDWAKgA1ACzANEAwwDPAN8AzgD0AMwA/wDLAP8AywD/AMUA&#10;/wC/AP8AvAD/AP8AAgD/AAAA/wAAAP8AAAD9AAsA9wATAPEAHgDtACoA6gA1AOcAQADiAEoA3QBS&#10;ANkAWgDVAGEA0gBnANAAbQDOAHMAzAB6AMoAgADIAIcAxgCPAMQAmADCAKEAwACtAL4AuwC8ANAA&#10;ugDtALkA/gC4AP8AuAD/ALcA/wCzAP8AsAD/AP8AAAD/AAAA/wAAAPkAAADuAAUA5QAOAN4AGADY&#10;ACMA0gAuAM8AOQDLAEMAxwBMAMQAVADBAFsAvwBhALwAZwC7AG0AuQBzALcAegC1AIEAtACJALIA&#10;kgCwAJsArwCnAKwAtACrAMYAqQDkAKcA+ACmAP8ApgD/AKUA/wClAP8ApAD/AP8AAAD/AAAA9QAA&#10;AOoAAADeAAAA0AAKAMgAEgDCAB0AvgAoALsAMwC5AD0AtQBGALIATQCwAFUArQBbAKwAYQCqAGcA&#10;qABtAKcAcwClAHoApACCAKIAjACgAJYAnwChAJ0ArgCbAL4AmQDYAJcA8QCWAP8AlgD/AJcA/wCX&#10;AP8AlwD/AP8AAAD1AAAA5wEAANQAAADJAAAAwAAEALgADgCzABYArwAhAKsALACoADYApgA/AKMA&#10;RwChAE8AnwBVAJ0AWwCbAGEAmgBnAJgAbgCXAHUAlQB9AJQAhgCSAJEAkACcAI4AqQCMALgAiwDN&#10;AIkA6wCIAP0AiAD/AIgA/wCIAP8AiAD/APkGAADpDAAA1A4AAMMMAAC3CQAAsAIAAKsACQCmABAA&#10;ogAaAJ4AJQCbADAAmAA5AJYAQQCUAEkAkgBQAJAAVgCOAFwAjQBiAIsAaQCKAHAAiAB4AIcAgQCF&#10;AIwAhACYAIIApQCAALQAfgDIAH0B5wB8AvkAewP/AHsE/wB7BP8AewT/APEOAADeFQAAxRUAALQU&#10;AACpEQAAoQ4AAJ4KAACbAwwAlwATAJMAHgCQASkAjQIzAIoDPACIBEMAhgVLAIUGUQCDBlcAggde&#10;AIAHZAB/CGwAfQh0AHwIfgB6CYkAeAmWAHcKowB1CrMAcwvHAHIM5gBwDfsAcA3/AG8N/wBvDf8A&#10;bw3/AOgWAADQHgAAuR0AAKkcAACdGgAAlRYAAJATAACPDgMAjgoOAIkLFwCGDCMAgw0tAIANNgB+&#10;Dj4AfA5GAHsOTQB5D1MAeBBaAHYQYQB1EGgAcxBxAHERewBwEYcAbhGUAGwRogBrErIAaRLHAGgT&#10;5wBmE/0AZRT/AGUU/wBlE/8AZRP/AN8eAADGJAAAsCQAAKAjAACUIQAAix8AAIYbAACDFwAAghII&#10;AH8REgB8Eh0AeRQoAHYUMQB0FToAchZBAHEWSABvF08AbhdWAGwXXQBrGGQAaRhtAGgZdwBmGYMA&#10;ZBmQAGManwBhGq8AYBrEAF4b5ABdHPsAXBz/AFwb/wBcG/8AXBv/ANUlAAC9KgAAqCkAAJgpAACM&#10;KAAAgyUAAH0iAAB5HwAAeBsDAHYZDwByGhgAbxwjAG0dLQBrHTUAaR49AGgeRABmH0sAZR9SAGMg&#10;WQBiIGEAYSBpAF8hcwBdIX8AXCGNAFoinABZIqwAVyLAAFYj4QBVI/kAVCP/AFQi/wBUIv8AVCL/&#10;AM0rAAC2LgAAoi4AAJIuAACFLQAAfCsAAHYoAAByJgAAbyMAAG0hDABqIhUAZyMfAGUkKQBjJDEA&#10;YiU5AGAmQQBfJkgAXSZPAFwnVgBbJ10AWSdmAFgocABWKHwAVCiKAFMpmQBRKaoAUCm+AE8p3gBO&#10;KfcATSn/AE0p/wBNKP8ATij/AMgwAACwMgAAnDIAAIwyAACAMQAAdjAAAHAtAABrKwAAaCkAAGYo&#10;CQBjKBEAYCkcAF4qJQBcKy4AWys2AFksPQBYLEQAVy1MAFUtUwBULVsAUy1jAFEubgBQLnoATi6I&#10;AEwvlwBLL6gASS+7AEgv2wBIL/YARy//AEcu/wBHLf8ASC3/AMQ0AACrNQAAlzUAAIc1AAB7NQAA&#10;cjQAAGsyAABmLwAAYi4AAF8tBQBcLhAAWi8YAFgwIgBWMCsAVTEzAFMxOgBSMkIAUTJJAFAyUABO&#10;M1gATTNhAEszawBKM3cASDSFAEc0lQBFNKYAQzS5AEI01gBCNPQAQjT/AEIz/wBCMv8AQjL/AMA4&#10;AACnOAAAkzgAAIM4AAB3OAAAbTcAAGY2AABhMwAAXTIAAFkyAgBXMw0AVDQVAFI1HwBRNSgATzYw&#10;AE42OABMNz8ASzdGAEo3TgBJOFYARzhfAEY4aQBEOHUAQziDAEE5kwBAOaQAPjm4AD050wA8OfMA&#10;PDj/AD03/wA9N/8APTb/ALs7AACiOwAAjzsAAH87AABzOwAAajoAAGI5AABdNwAAWDYAAFQ3AABR&#10;OAsATzkTAE05HABLOiUASjotAEg7NQBHOzwARjxEAEU8SwBEPFMAQjxcAEE9ZwA/PXMAPj2BADw9&#10;kQA6PaMAOT22ADg90QA3PfIANzz/ADg7/wA4O/8AODr/ALY9AACePgAAiz4AAHw+AABvPgAAZj0A&#10;AF49AABYOwAAUzoAAE87AABMPAgAST0RAEc+GQBGPyIARD8qAEM/MgBCQDoAQUBBAEBASQA+QVEA&#10;PUFaADxBZAA6QXAAOEF/ADdBjwA1QqEANEK0ADJCzgAyQfAAMkD/ADNA/wAzP/8AND7/ALFAAACa&#10;QAAAh0AAAHhBAABsQQAAYkAAAFtAAABUPwAATj8AAEpAAABGQQUAREIOAEJDFgBAQx8AP0QnAD5E&#10;LwA8RDcAO0U+ADpFRgA5RU4AOEZYADZGYgA1Rm4AM0Z8ADFGjQAwRp8ALkazAC1GzAAtRu8ALUX/&#10;AC5E/wAuQ/8ALkP/AKxDAACWQwAAg0MAAHRDAABoQwAAX0MAAFdDAABQQwAASEMAAERFAABBRgEA&#10;PkcMADxIEwA6SBwAOUkkADhJLAA2STQANUo7ADRKQwAzSkwAMkpVADBLXwAvS2sALUt6ACxLiwAq&#10;S50AKEuxACdLygAnS+0AJ0r/AChJ/wAoSP8AKUf/AKdGAACRRgAAf0YAAHBGAABlRgAAW0YAAFRG&#10;AABMRwAAREgAAD9KAAA7SwAAN0wJADVNEAAzThgAMk4gADFPKAAwTzAAL084AC5PQAAsUEgAK1BS&#10;ACpQXAAoUGgAJ1B3ACVQiAAkUJsAIlCvACFQyAAgUOsAIU//ACJO/wAiTf8AI03/AKFJAACMSQAA&#10;ekkAAGxKAABhSgAAWEoAAFBKAABJSwAAQEwAADtOAAA1UAAAMVIEAC1TDQAsVBQAKlQcAClVJAAo&#10;VSwAJ1UzACZVPAAlVkUAJFZOACJWWQAhVmUAH1Z0AB5WhQAcVpgAG1asABlWxQAZVukAGlX/ABtU&#10;/wAbU/8AHFL/AJtNAACGTQAAdU0AAGhNAABdTQAAVE0AAE1OAABFTwAAPFEAADZTAAAxVQAAK1gA&#10;ACZaCQAjWxAAIlsXACFcHwAgXCcAH1wuAB1cNwAcXUAAG11KABpdVQAYXWEAF11wABVdgQAUXZUA&#10;E12qABFdwgARXecAElv+ABNa/wATWv8AFFn/AJRRAACAUQAAcFEAAGRRAABZUQAAUVEAAElSAABB&#10;UwAAOFYAADJZAAArWwAAJV4AAB9hAwAaYwwAGGQRABdkGQAWZCEAFWQpABRlMQATZToAEmVEABFl&#10;UAAQZV0AD2VrAA5lfQANZZEADGWlAApkvAAKZOAAC2P5AAxi/wANYf8ADWH/AI1VAAB6VQAAa1UA&#10;AF9VAABWVQAATlUAAERXAAA8WQAANFwAACxfAAAmYgAAH2UAABloAAATawUAEG0NAA5uEgANbhoA&#10;DG4iAAxuKwALbjQACm4+AAhuSgAHblcABm5lAARudgACbooAAG2fAABttgAAbNYAAGzzAAFr/wAC&#10;av8AA2r/AIVaAAB0WgAAZloAAFxZAABTWQAASFoAAD9dAAA2YAAALmMAACZnAAAfagAAGW0AABNx&#10;AAAOdAMACncKAAV3EAABdxUAAHccAAB3JAAAeC0AAHg3AAB4QwAAeFAAAHheAAB4bwAAeIQAAHiZ&#10;AAB3sAAAds0AAHXwAAB1/wAAdP8AAHT/AH5fAABuXwAAYl4AAFleAABNXwAAQmIAADllAAAwaAAA&#10;J2wAAB9wAAAYdAAAEncAAA17AAAIfgAAAoAIAACBDQAAgREAAIIXAACDHgAAgyYAAIQwAACEOwAA&#10;hEgAAIRXAACEaAAAhHwAAISTAACDqgAAgsUAAIHrAACB/gAAgP8AAID/AHdlAABpZAAAX2MAAFJk&#10;AABHZwAAPGsAADFvAAAocwAAIHcAABh8AAARfwAADIMAAAaHAAAAigAAAIwDAACMCQAAjQ4AAI4R&#10;AACPFwAAkB4AAJEnAACSMgAAkj8AAJJOAACSXwAAknMAAJKLAACRogAAkbwAAJDlAACP/AAAjv8A&#10;AI7/AHFrAABmagAAWGsAAEttAAA/cQAANHYAACp7AAAggAAAF4UAABCJAAALjQAABJEAAACVAAAA&#10;mAAAAJkAAACaAwAAmwgAAJwNAACeEQAAnxYAAKAeAACiKAAAojUAAKNEAACjVQAAo2kAAKKAAACi&#10;mgAAobMAAKDYAACg9gAAn/8AAJ//AG5xAABfcgAAUXUAAER5AAA3fgAALIQAACGKAAAXjwAAEJQA&#10;AAqZAAABnQAAAKAAAACkAAAApwAAAKgAAACpAAAAqgAAAKwGAACtCwAArxAAALAVAACyHgAAtCkA&#10;ALQ5AAC0SgAAtV0AALVzAAC1jgAAtagAALTGAACz7QAAsv8AALL/AGZ6AABXfQAASYIAADyHAAAv&#10;jgAAI5QAABiaAAAQnwAACaQAAACpAAAArQAAALAAAAC0AAAAtwAAALgAAAC5AAAAuwAAALwAAAC+&#10;AgAAwAgAAMIOAADEFAAAxx4AAMgsAADJPQAAylAAAMpmAADKfwAAypsAAMq4AADK3QAAyvUAAMr/&#10;AF6GAABPiwAAQZEAADOYAAAnnwAAG6UAABGrAAAJsAAAALUAAAC5AAAAvQAAAMEAAADGAAAAyAAA&#10;AMkAAADLAAAAzAAAAM4AAADQAAAA0gAAANQFAADZDAAA3RIAAOEeAADiLgAA40IAAORXAADlbwAA&#10;5owAAOaoAADlxQAA5ecAAOb2AFaUAABImwAAOqIAACypAAAfsAAAE7YAAAu8AAAAwQAAAMUAAADJ&#10;AAAAzQAAANIAAADWAAAA2gAAANsAAADeAAAA4AAAAOIAAADkAAAA5wAAAOkAAADtAAAA8AoAAPQR&#10;AAD4HwAA+TIAAPpIAAD7XwAA/HoAAP2XAAD9rwAA/ccAAP3kAP8ADgD/AA0A/wAMAP8ADgD/ABMA&#10;/wAeAP8AKgD/ADYA/wBCAP8ATQD/AFcA/wBfAP8AZwD/AG4A/wB0AP8AegD/AIEA/QCHAPwAjQD6&#10;AJQA+QCcAPcApQD1AK8A9AC8APMAzwDxAOwA8AD+AO8A/wDvAP8A4wD/ANcA/wDOAP8AygD/AP8A&#10;CgD/AAYA/wAEAP8ACAD/ABAA/wAZAP8AJQD/ADEA/wA9AP8ARwD+AFEA+wBZAPkAYQD2AGgA9ABu&#10;APMAdADxAHoA7wCBAO4AhwDsAI4A6gCWAOgAnwDmAKkA4wC1AOIAxgDgAOMA3wD4AN0A/wDdAP8A&#10;1AD/AMkA/wDCAP8AvgD/AP8AAwD/AAAA/wAAAP8AAQD/AA0A/wAUAP0AIAD6ACsA9wA2APMAQQDv&#10;AEsA7ABUAOgAWwDmAGIA4wBoAOEAbgDfAHQA3AB6ANoAgQDYAIgA1ACQANIAmADPAKIAzQCuAMsA&#10;vADJANMAxwDwAMYA/wDEAP8AxAD/ALsA/wC2AP8AswD/AP8AAAD/AAAA/wAAAP8AAAD3AAgA8AAQ&#10;AOsAGgDnACUA5AAwAOEAOwDcAEUA1QBNANEAVQDOAFsAywBiAMkAZwDHAG0AxQBzAMMAegDBAIEA&#10;vwCJAL0AkgC7AJwAuQCnALcAtQC1AMgAswDmALIA+wCxAP8AsAD/AK4A/wCqAP8ApwD/AP8AAAD/&#10;AAAA/gAAAPEAAADlAAIA3AANANMAFADNAB8AygAqAMcANADEAD4AwABHALwATgC6AFUAtwBbALUA&#10;YQCzAGcAsgBtALAAcwCuAHoArACCAKoAiwCoAJUApwCgAKUArQCjAL4AoQDbAKAA9ACfAP8AngD/&#10;AJ8A/wCdAP8AmwD/AP8AAAD8AAAA7gAAAOAAAADQAAAAxQAIAL4AEAC5ABkAtQAjALMALgCwADcA&#10;rQBAAKoASACoAE8ApQBVAKMAWwCiAGAAoABmAJ8AbACdAHMAmwB7AJoAhACYAI4AlgCaAJUApwCT&#10;ALcAkQDMAJAA7ACPAP8AjgD/AI4A/wCOAP8AjwD/APwAAADvAAAA2wAAAMkAAAC9AAAAtQACAK4A&#10;DACpABMApQAdAKIAJwCgADEAnQA6AJoAQgCYAEkAlgBPAJQAVQCTAFsAkQBgAJAAZwCOAG0AjQB1&#10;AIsAfgCJAIkAiACVAIYAogCFALEAgwDEAIEA5ACAAPkAfwD/AIAA/wCAAP8AgAD/APQCAADgCQAA&#10;xwgAALcHAACsAwAApgAAAKAABwCbAA8AmAAXAJUAIQCSACoAjwAzAI0APACLAEMAiQBJAIcAUACG&#10;AFUAhABbAIMAYQCBAGgAgABwAH4AeQB8AIQAewCQAHkAnQB4AKwAdgC+AHUA3QBzAPQAcwD/AHMA&#10;/wBzAP8AcwD/AOkNAADPEAAAuRAAAKkQAACeDgAAlwsAAJMGAACQAAsAjAARAIkAGgCGACQAgwAu&#10;AIEANgB/AD4AfQBEAHwASwB6AFEAeQBXAHcAXQB2AGQAdABsAHMBdQBxAYAAbwKNAG4CmgBsA6oA&#10;awO7AGkE1gBoBvEAaAf/AGcH/wBnB/8AZwf/AN8UAADDFwAArhcAAJ4WAACTFQAAixIAAIYQAACE&#10;DAIAgwYNAIADFAB8BR4AeQcoAHcIMAB1CDgAcwlAAHIJRgBwCkwAbwpTAG0LWQBsC2EAagtpAGkM&#10;cgBnDH4AZgyLAGQNmQBiDakAYQ27AGAN2ABeDvMAXQ7/AF0O/wBdDv8AXQ7/ANQcAAC5HQAApB4A&#10;AJUdAACJHAAAgRoAAHsXAAB4EwAAeBAGAHcNDwBzDhgAcA4iAG4PKwBsEDMAahA7AGkQQgBnEUkA&#10;ZhFPAGQRVgBjEl0AYRJmAGASbwBeEnsAXBOIAFsTlwBZE6cAVxS6AFYU1QBVFfMAVBX/AFQV/wBU&#10;Ff8AVBT/AMoiAACwIgAAnSMAAI0jAACBIgAAeSEAAHMeAABvGwAAbhcAAG0TDABqFBQAZxUeAGUW&#10;JwBjFi8AYRc3AGAXPgBeGEUAXRhLAFwZUgBaGVoAWRliAFcabABWGncAVBqFAFIblABRG6QATxu3&#10;AE4b0ABNHPEATBz/AEwc/wBNHP8ATRv/AMMmAACqJwAAlicAAIcoAAB7JwAAciYAAGwkAABoIQAA&#10;Zh4AAGQbCABiGxEAXxwaAF0dIwBbHisAWh4zAFgfOgBXH0EAViBIAFQgTwBTIFcAUSFfAFAhaQBO&#10;IXQATSGCAEsikQBJIqIASCK0AEcizQBGI+8ARSP/AEUi/wBGIv8ARiH/ALwqAACkKwAAkSsAAIIs&#10;AAB2KwAAbSoAAGYpAABiJgAAXyQAAF0iBABbIQ4AWCIWAFYjHwBUJCgAUyQwAFIlNwBQJT4ATyZF&#10;AE4mTABMJlQASydcAEknZgBIJ3EARid/AEUojwBDKKAAQSiyAEAoywA/KO0APyj/AD8o/wBAJ/8A&#10;QCf/ALctAACfLgAAjC8AAH0vAABxLwAAaC4AAGEtAABdKwAAWigAAFcnAABUJwwAUigTAFApHABO&#10;KSUATSosAEsqNABKKzsASStCAEgsSQBGLFEARSxaAEQsZABCLW8AQC19AD8tjQA9LZ4APC2wADot&#10;yAA6LesAOi3/ADot/wA6LP8AOiz/ALIwAACbMQAAiDIAAHkyAABtMgAAZDIAAF0xAABYLwAAVSwA&#10;AFEsAABPLQkATC0RAEouGQBJLyIARy8qAEYwMQBFMDgAQzA/AEIxRwBBMU8AQDFXAD4xYQA9Mm0A&#10;OzJ7ADkyiwA4MpwANjKvADUyxwA0MukANDL/ADUx/wA1Mf8ANTD/AK0zAACWNAAAhDUAAHU1AABp&#10;NQAAYDUAAFk0AABUMwAAUDAAAEwxAABJMQYARzIPAEUzFgBDMx8AQjQnAEA0LgA/NTYAPjU9AD01&#10;RAA8NkwAOjZVADk2XwA3NmsANjZ4ADQ3iQAyN5oAMTetAC83xQAvN+gALzb+ADA1/wAwNf8AMDT/&#10;AKk2AACSNgAAgDcAAHI4AABmOAAAXTcAAFY3AABQNgAASzQAAEc1AABENgMAQTcNAD84FAA+OBwA&#10;PDkkADs5LAA6OTMAOTo6ADg6QgA2OkoANTpTADQ7XQAyO2gAMDt2AC87hwAtO5kALDusACo7wwAp&#10;O+YAKjr9ACo6/wArOf8ALDj/AKQ4AACOOQAAfDoAAG46AABjOgAAWjoAAFM6AABNOgAARjgAAEI6&#10;AAA/OwAAPDwLADo8EQA4PRkANz0hADY+KQA0PjAAMz43ADI/PwAxP0cAMD9QAC4/WgAtQGYAK0B0&#10;AClAhAAoQJcAJkCqACVAwQAkQOUAJD/8ACU+/wAmPf8AJj3/AJ87AACKPAAAeD0AAGo9AABfPQAA&#10;Vj0AAE89AABJPQAAQj0AADw+AAA5PwAANkEIADRBDwAyQhYAMUIeAC9DJQAuQy0ALUM0ACxEPAAr&#10;REQAKkRNAChEWAAnRWMAJUVxACNFggAiRZUAIEWoAB9FvwAeROMAH0T7AB9D/wAgQv8AIUH/AJo+&#10;AACFPwAAdEAAAGdAAABcQAAAU0AAAExAAABGQAAAPkEAADhDAAA0RQAAMEYDAC1HDQArSBIAKkga&#10;AClIIgAoSSkAJ0kxACVJOQAkSUEAI0pKACJKVQAgSmEAH0pvAB1KfwAbSpIAGkqmABhKvQAXSuAA&#10;GEn6ABlI/wAaR/8AGkf/AJVCAACAQgAAcEMAAGNDAABYQwAAUEMAAElDAABCRAAAO0UAADVHAAAw&#10;SQAAK0sAACZNCQAkThAAIk4WACFPHQAgTyUAH08sAB5PNQAdTz0AHFBHABpQUQAZUF0AF1BrABZQ&#10;fAAUUI8AE1CkABFQugARUN4AEU/4ABJO/wATTf8AFE3/AI9FAAB7RgAAa0YAAF9HAABVRwAATUcA&#10;AEZHAAA/RwAAN0oAADFMAAArTgAAJlAAACBTAwAcVQwAGlYRABlWGAAXViAAFlYnABVWMAAUVjkA&#10;E1dCABJXTQARV1kAEFdoAA9XeQAOV4wADVegAAtXtgALVtQAC1b0AAxV/wANVP8ADlP/AIhJAAB2&#10;SgAAZ0oAAFtKAABRSgAASkoAAENKAAA7TAAAM04AACxRAAAmVAAAIVYAABtZAAAVXAcAEV4NABBe&#10;EwAQXhoADl4iAA5eKgANXjMADF49AAteSAAKXlQACF5iAAdecwAFXoYAA16bAAJesQACXcwAAl3u&#10;AANc/wAEW/8ABVv/AIFOAABwTgAAYk4AAFdOAABOTgAAR04AAD5PAAA2UQAALlQAACdXAAAhWgAA&#10;G10AABVgAAAQYwMADGYLAAhnEAAGZxUABWccAARnJAACZy0AAWc3AABnQgAAZ04AAGdcAABnbQAA&#10;Z4AAAGaVAABmrAAAZccAAGXrAABk/AAAZP8AAGP/AHpSAABqUwAAXVIAAFRSAABLUgAAQlMAADlV&#10;AAAwWAAAKFsAACFfAAAaYgAAFGUAABBoAAAMawEABm4JAABvDgAAbxIAAG8YAABwHwAAcCcAAHEw&#10;AABxOwAAcUgAAHFWAABxZgAAcXkAAHGPAABwpwAAb8EAAG/nAABu/AAAbf8AAG3/AHNYAABlVwAA&#10;WlcAAFFWAABGVwAAPFoAADJdAAAqYQAAImQAABpoAAAUbAAADm8AAApyAAAEdgAAAHgFAAB4CwAA&#10;eQ4AAHoTAAB7GQAAfCAAAH0pAAB9MwAAfUAAAH1OAAB9XgAAfXIAAH2IAAB8oQAAfLoAAHviAAB6&#10;+gAAef8AAHj/AG1dAABgXAAAV1wAAEtdAABAXwAANWMAACtnAAAjawAAGm8AABNzAAAOdwAACHsA&#10;AAJ+AAAAggAAAIMBAACEBgAAhQsAAIYPAACIEwAAiRkAAIohAACLKwAAizcAAIxGAACLVgAAi2kA&#10;AIuAAACLmQAAirMAAInYAACI9wAAiP8AAIf/AGhjAABeYgAAUWIAAERlAAA4aQAALm4AACRzAAAa&#10;eAAAE30AAA2BAAAGhQAAAIkAAACNAAAAkAAAAJIAAACSAAAAlAUAAJUKAACXDgAAmBIAAJoYAACb&#10;IQAAnC0AAJ08AACdTAAAnF8AAJx2AACbkQAAm6sAAJrJAACa8AAAmf8AAJj/AGVpAABXaQAASWwA&#10;AD1xAAAwdgAAJXwAABuBAAAShwAADIwAAASRAAAAlQAAAJkAAACdAAAAoAAAAKEAAACiAAAApAAA&#10;AKUBAACnBwAAqQwAAKoRAACtGAAAryIAAK8wAACvQQAAr1QAAK9rAACuhQAArqEAAK6+AACt5gAA&#10;rPwAAKz/AF5xAABPdAAAQnkAADV/AAAohQAAHYwAABOSAAAMmAAAA50AAACiAAAApgAAAKoAAACu&#10;AAAAsAAAALEAAACzAAAAtAAAALYAAAC4AAAAugQAALwKAAC+EAAAwRcAAMMkAADDNQAAxEkAAMRe&#10;AADFdwAAxZMAAMWvAADF0QAAw/IAAMP/AFZ8AABHggAAOogAACyPAAAglgAAFJ0AAA2jAAADqQAA&#10;AK4AAACyAAAAtwAAALsAAAC/AAAAwgAAAMIAAADFAAAAxgAAAMgAAADKAAAAzQAAAM8AAADSCAAA&#10;1Q4AANsYAADdJwAA3joAAN9QAADgaAAA4IQAAOGhAADhvQAA4eIAAOD0AE6LAABAkgAAMpkAACWh&#10;AAAYqAAADq8AAAW1AAAAugAAAL8AAADEAAAAyAAAAM4AAADRAAAA1AAAANUAAADYAAAA2gAAAN0A&#10;AADfAAAA4gAAAOQAAADnAAAA6wUAAO8OAAD0GQAA9SsAAPZBAAD3WAAA+HIAAPmQAAD5qwAA+MQA&#10;APjhAP8ACwD/AAgA/wAJAP8ADAD/ABIA/wAaAP8AJgD/ADIA/wA+AP8ASAD/AFIA/wBaAP8AYgD/&#10;AGkA/wBvAP8AdQD+AHsA/ACBAPsAiAD5AI8A9wCXAPUAoADzAKoA8gC3AO8AyQDtAOYA7AD7AOsA&#10;/wDrAP8A3QD/AM4A/wDGAP8AwgD/AP8ABAD/AAAA/wAAAP8ABQD/AA0A/wAVAP8AIQD/ACwA/wA4&#10;AP8AQwD9AEwA+QBUAPcAXAD0AGMA8gBpAPAAbwDuAHUA7AB7AOoAggDoAIkA5wCRAOQAmgDiAKQA&#10;4ACwAN0AwADaANwA2AD0ANUA/wDTAP8AywD/AMEA/wC7AP8AtwD/AP8AAAD/AAAA/wAAAP8AAAD/&#10;AAoA/QARAPkAGwD2ACcA9AAyAPAAPADsAEYA6ABOAOQAVgDhAFwA3gBjANwAaADZAG4A1QB0ANIA&#10;ewDQAIIAzQCKAMsAkwDIAJ0AxgCoAMQAtwDBAMwAwADrAL4A/wC9AP8AvQD/ALQA/wCuAP8AqwD/&#10;AP8AAAD/AAAA/wAAAPoAAADyAAUA6gAOAOUAFgDgACEA3QArANsANgDTAD8AzgBIAMoATwDHAFYA&#10;xABcAMIAYQDAAGcAvgBtALwAcwC6AHoAuACCALYAiwC0AJYAsgChALAArwCuAMEArQDgAKsA9wCq&#10;AP8AqQD/AKYA/wChAP8AnwD/AP8AAAD/AAAA9wAAAOgAAADcAAAA0AAKAMoAEQDFABsAwgAlAL8A&#10;LwC8ADgAuABBALUASACyAE8AsABVAK4AWwCsAGEAqgBmAKgAbACnAHMApQB7AKMAhAChAI4AnwCa&#10;AJ0ApwCbALgAmgDQAJkA7wCYAP8AlwD/AJYA/wCUAP8AkgD/AP8AAAD2AAAA5AAAANIAAADFAAAA&#10;uwAFALUADgCwABUArAAfAKoAKQCoADIApQA6AKIAQgCgAEkAngBPAJwAVQCaAFoAmABgAJYAZgCV&#10;AGwAkwB0AJIAfQCQAIcAjgCTAIwAoQCLALAAigDFAIgA5gCHAPsAhgD/AIcA/wCHAP8AhgD/APgA&#10;AADlAAAAzQAAAL0AAACzAAAAqgAAAKMACgCfABEAmwAZAJkAIwCXACwAlQA0AJIAPACQAEMAjgBJ&#10;AIwATwCKAFQAiQBaAIcAYACGAGYAhABuAIMAdwCBAIEAfwCNAH4AmwB8AKoAewC8AHoA2wB4APUA&#10;eAD/AHgA/wB4AP8AeAD/AO0AAADRAgAAuwIAAKwBAACiAAAAmwAAAJYABQCRAA0AjQAUAIsAHQCI&#10;ACYAhgAuAIQANgCCAD0AgABDAH4ASQB9AE8AfABVAHoAWwB5AGEAdwBpAHUAcQB0AHwAcgCIAHEA&#10;lgBvAKUAbgC2AG0AzgBsAO4AawD/AGsA/wBrAP8AawD/AN8LAADCDAAArgwAAJ4MAACTCwAAjAcA&#10;AIgCAACFAAkAgQAQAH8AFwB8ACAAegAoAHgAMAB2ADgAdAA+AHMARABxAEoAcABQAG4AVgBtAF0A&#10;bABkAGoAbQBoAHcAZwCEAGUAkgBkAKEAYwCyAGEAyQBgAOkAYAD8AGAA/wBgAP8AYAD/ANAQAAC2&#10;EQAAohIAAJMSAACIEQAAgA8AAHwNAAB5CQEAeAMLAHUAEQBzABoAcAAjAG4BKwBsATMAagI5AGkD&#10;QABnA0YAZgRMAGUEUgBjBVkAYgVhAGAFagBfBnQAXQaBAFwHjwBaB58AWQewAFcHxgBWCecAVgr7&#10;AFUK/wBVCv8AVgr/AMYVAACtFwAAmRgAAIoYAAB/FwAAdhYAAHETAABuEAAAbQ0FAG0JDQBqCRQA&#10;ZwodAGUKJgBjCy4AYgw1AGAMPABfDEIAXg1IAFwNTwBbDVYAWQ1eAFgOaABWDnMAVQ6AAFMOjwBR&#10;Dp8AUA6xAE4OyABNEOoATRD9AE0Q/wBNEP8ATRD/ALwbAAClHAAAkh0AAIMeAAB3HQAAbxwAAGka&#10;AABmFwAAZBQAAGQQCABiDxAAXxAYAF0QIQBbESkAWhExAFgSOABXEj4AVhJFAFQSTABTE1MAURNb&#10;AFATZQBOFHAATBR9AEsUjABJFJwARxWuAEYVxQBFFegARRb+AEUW/wBFFf8ARRX/ALUfAACeIQAA&#10;iyIAAHwiAABxIgAAaCEAAGIfAABfHQAAXBoAAFsXAgBaFQ0AVxYUAFUWHQBUFyUAUhgtAFEYNABP&#10;GDsAThlCAE0ZSABLGlAAShpYAEgaYgBHGm0ARRt6AEMbiQBCG5oAQBusAD8bwgA+HOUAPRz8AD4c&#10;/wA+G/8APhv/AK8jAACYJAAAhiUAAHcmAABsJgAAYyUAAF0kAABZIgAAVh8AAFQdAABTHAsAURwS&#10;AE4dGgBNHSIASx4pAEoeMQBJHzcARx8+AEYgRQBFIE0AQyBVAEIgXwBAIWoAPyF3AD0hhwA7IZgA&#10;OSGqADgiwAA3IuMANyL7ADci/wA4If8AOCH/AKomAACUJwAAgSkAAHMpAABnKQAAXykAAFgoAABU&#10;JgAAUSMAAE8iAABMIgcASiIQAEgiFwBHIx8ARSQmAEQkLgBCJDQAQSU7AEAlQwA/JUoAPSZTADwm&#10;XAA6JmcAOSZ1ADcnhAA1J5YANCeoADInvgAxJ+EAMSf5ADIm/wAyJv8AMyX/AKUpAACPKgAAfSwA&#10;AG8sAABkLQAAWywAAFUrAABQKgAATCgAAEomAABHJwQARCcNAEIoFABBKBwAPykjAD4pKwA9KTIA&#10;PCo5ADsqQAA5KkgAOCtQADYrWgA1K2UAMytyADErggAwLJQALiynACwsvAArLN4ALCz4ACwr/wAt&#10;Kv8ALSr/AKEsAACLLQAAeS4AAGsvAABgLwAAWC8AAFEuAABMLgAASCwAAEUrAABBKwAAPywLAD0s&#10;EQA7LRkAOi4hADkuKAA3Li8ANi82ADUvPgA0L0UAMy9OADEwWAAwMGMALjBwACwwgAAqMJIAKTCl&#10;ACcwugAmMNwAJjD3ACcv/wAoL/8AKC7/AJwuAACHMAAAdjEAAGgyAABdMgAAVTIAAE4xAABIMQAA&#10;RDAAAEAvAAA8MAAAOjEJADcxEAA2MhYANTIeADMzJQAyMywAMTMzADA0OwAvNEMALTRMACw0VgAq&#10;NWEAKTVuACc1fgAlNZAAIzWjACI1uQAhNdkAITT2ACI0/wAjM/8AIzL/AJgxAACDMwAAcjQAAGU0&#10;AABaNQAAUTUAAEs0AABFNAAAQDQAADozAAA3NAAANDUGADI2DgAwNxMALzcbAC43IgAtOCkAKzgx&#10;ACo4OAApOUAAKDlJACY5UwAlOV8AIzlsACE6fAAgOo4AHjqiABw6twAbOdUAHDn1AB04/wAdOP8A&#10;Hjf/AJM0AAB/NgAAbjcAAGE3AABXNwAATjcAAEg3AABCNwAAPDcAADU4AAAyOQAALzoCACw7CwAq&#10;PBEAKTwYACg9HwAmPSYAJT0uACQ9NQAjPj0AIj5GACA+UAAfPlwAHT9pABs/eQAaP4wAGD+gABY/&#10;tQAVPtIAFj7zABc9/wAYPP8AGDz/AI43AAB6OAAAajkAAF46AABTOgAASzoAAEU6AAA/OgAAOToA&#10;ADI8AAAuPgAAKUAAACZBCAAkQg4AIkIUACFCGwAgQyMAH0MqAB5DMgAcQzoAG0RDABpETQAYRFkA&#10;F0RnABVEdwATRIoAEkSeABFEswAQRNAAEEPyABFC/wASQv8AE0H/AIk7AAB2PAAAZj0AAFo9AABQ&#10;PQAASD0AAEI9AAA8PQAANj4AAC9AAAAqQgAAJUQAACFGAwAdSAwAG0kRABlJFwAYSR4AF0kmABZJ&#10;LgAVSjYAFEpAABNKSgARSlYAEEpkAA9KdAAOSocADUqbAAxKsAAKSsoAC0nsAAxI/wANR/8ADUf/&#10;AIM+AABxPwAAYkAAAFZAAABNQAAARUAAAD9AAAA5QQAAMkIAACtFAAAmRwAAIUkAABxLAAAWTgcA&#10;E1AOABJQEwARUBkAEFAhAA9QKQAOUDEADVA7AA1RRgALUVEAClFfAAlRbwAHUIEABVCWAANQqwAC&#10;UMUAA0/oAANP+wAFTv8ABk3/AH1CAABrQwAAXUQAAFJEAABKRAAAQ0MAADxEAAA1RQAALkcAACdK&#10;AAAhTAAAHE8AABdRAAASVAMADlcKAAtYEAAKWBUACFgcAAdYJAAGWCwABVg2AANYQAABWEwAAFha&#10;AABYaQAAWHwAAFiRAABXpwAAV8AAAFblAABW+QAAVf8AAFX/AHZHAABmRwAAWUgAAE9HAABHRwAA&#10;QEcAADhIAAAwSgAAKU0AACJQAAAcUwAAFlUAABFYAAANWwIACV4JAARfDgAAXxIAAF8YAABgHwAA&#10;YCcAAGAwAABgOwAAYEcAAGBUAABgYwAAYHYAAGCLAABfogAAX7sAAF/iAABe+QAAXf8AAF3/AG9L&#10;AABhTAAAVUwAAExLAABESwAAO0wAADJOAAArUQAAI1QAABxXAAAWWwAAEV4AAA1gAAAIYwAAAmYH&#10;AABnDAAAZw8AAGgTAABpGQAAaiEAAGopAABqNAAAakAAAGpNAABqXQAAam8AAGqFAABqnQAAabYA&#10;AGjdAABo9wAAZ/8AAGb/AGlRAABcUAAAUlAAAEpPAAA/UAAANVMAAC1WAAAkWQAAHV0AABZgAAAQ&#10;ZAAADGcAAAZqAAAAbgAAAG8DAABwCAAAcQ0AAHIQAAB0FAAAdRsAAHYjAAB3LAAAdzgAAHZGAAB2&#10;VgAAdmgAAHZ+AAB2lwAAdbEAAHTTAABz9QAAc/8AAHL/AGNWAABYVQAAUFQAAERVAAA5WAAAL1sA&#10;ACZfAAAdYwAAFWcAABBsAAAKcAAABHMAAAB2AAAAegAAAHwAAAB8AwAAfggAAH8MAACBEAAAghQA&#10;AIQbAACFJAAAhi8AAIY9AACGTQAAhV8AAIV1AACFjwAAhKkAAIPJAACC8QAAgf8AAID/AF9bAABW&#10;WgAASVsAAD1eAAAyYQAAJ2YAAB5rAAAVcAAADnUAAAl5AAABfgAAAIEAAACFAAAAiAAAAIoAAACL&#10;AAAAjQEAAI4GAACQCwAAkQ8AAJMUAACVGwAAlyYAAJc0AACXRAAAl1YAAJZsAACVhgAAlaIAAJTB&#10;AACT6gAAkv8AAJL/AF1hAABPYQAAQmQAADZpAAAqbgAAH3QAABV5AAAOfwAAB4QAAACJAAAAjgAA&#10;AJIAAACWAAAAmAAAAJoAAACbAAAAnQAAAJ8AAAChAwAAowgAAKUNAACnEwAAqRwAAKooAACqOQAA&#10;qksAAKphAACpegAAqJkAAKi1AACn3QAAp/gAAKb/AFZoAABIbAAAOnAAAC52AAAifQAAF4QAAA6K&#10;AAAHkAAAAJYAAACaAAAAnwAAAKMAAACnAAAAqgAAAKsAAACtAAAArwAAALEAAACzAAAAtQAAALgF&#10;AAC6DAAAvRIAAMAcAADALQAAwEAAAL9VAAC/bgAAvosAAL6oAAC+yQAAve8AALz+AE50AABAeQAA&#10;Mn8AACWHAAAZjgAAEJUAAAecAAAAogAAAKcAAACsAAAAsAAAALUAAAC5AAAAvAAAAL0AAAC/AAAA&#10;wQAAAMMAAADGAAAAyAAAAMoAAADNAgAA0AsAANUSAADWIQAA1zQAANhJAADZYAAA2nwAANqaAADb&#10;tQAA29kAANvyAEaCAAA4iQAAK5AAAB2YAAASoAAACqcAAACuAAAAtAAAALkAAAC+AAAAwgAAAMgA&#10;AADLAAAAzgAAAM8AAADSAAAA1AAAANYAAADaAAAA3QAAAN8AAADiAAAA5gAAAOoKAADvEwAA8CUA&#10;API6AADzUQAA9GsAAPSJAAD1pQAA9b8AAPXdAP8ABgD/AAMA/wAFAP8ACwD/ABAA/wAXAP8AIgD/&#10;AC0A/wA5AP8ARAD/AE0A/wBVAP8AXQD/AGQA/wBqAP8AcAD9AHYA+wB8APkAgwD3AIoA9QCSAPMA&#10;mwDwAKYA7gCzAOsAxADpAOQA5wD5AOYA/wDlAP8A0wD/AMcA/wC/AP8AuwD/AP8AAAD/AAAA/wAA&#10;AP8AAgD/AAsA/wASAP8AHQD/ACgA/wAzAP8APgD8AEcA+ABPAPQAVwDxAF0A7gBjAOwAaQDqAG8A&#10;6AB1AOYAfADkAIMA4gCLAN8AlQDcAJ8A2QCrANUAuwDSANQAzwDyAM0A/wDMAP8AxQD/ALoA/wC0&#10;AP8AsAD/AP8AAAD/AAAA/wAAAP8AAAD/AAYA+QAPAPUAFwDzACIA8QAtAO0ANwDnAEAA4gBJAN8A&#10;UADbAFcA1wBdANQAYwDRAGgAzwBuAMwAdQDKAHwAyACEAMUAjQDCAJgAwACkAL0AsgC7AMYAuQDo&#10;ALgA/QC3AP8AtgD/AK0A/wCnAP8AowD/AP8AAAD/AAAA/wAAAPUAAADrAAEA5AAMAN4AEwDZABwA&#10;0wAmANEAMADMADoAyABCAMQASgDAAFAAvQBWALsAXAC5AGEAtwBnALUAbQCzAHQAsQB8AK8AhQCt&#10;AJAAqgCcAKgAqgCmALsApQDaAKMA9QCjAP8AogD/AJ4A/wCaAP8AlwD/AP8AAAD+AAAA7wAAAN8A&#10;AADQAAAAxwAHAMEADwC8ABcAuQAgALcAKgC1ADMAsAA7AK0AQwCrAEkAqABPAKYAVQCkAFoAowBg&#10;AKEAZgCfAG0AnQB0AJwAfQCaAIgAmACUAJYAogCUALIAkgDJAJEA6wCRAP8AkAD/AJAA/wCMAP8A&#10;igD/APwAAADsAAAA2QAAAMcAAAC6AAAAsQACAKsADACnABIApAAbAKEAJACgACwAngA1AJsAPACY&#10;AEMAlgBJAJQATwCSAFQAkABaAI8AXwCNAGYAiwBtAIkAdgCIAIAAhgCMAIQAmgCCAKoAgQC+AIAA&#10;4ACAAPkAfwD/AH8A/wB/AP8AfgD/APEAAADYAAAAwgAAALMAAACoAAAAoAAAAJkABwCVAA4AkgAV&#10;AJAAHgCOACYAjQAuAIoANgCHAD0AhQBDAIQASQCCAE4AgQBUAH8AWQB+AGAAfABnAHoAbwB5AHoA&#10;dwCGAHUAlAB0AKMAcgC1AHIAzwBxAPEAcAD/AHAA/wBwAP8AcQD/AOEAAADEAAAAsAAAAKIAAACX&#10;AAAAkQAAAIsAAgCGAAsAgwARAIEAGAB/ACEAfQApAHwAMAB5ADcAeAA9AHYAQwB0AEkAcwBOAHIA&#10;VABwAFoAbwBiAG0AagBrAHQAagCAAGgAjgBnAJ0AZQCvAGUAxgBkAOgAZAD9AGMA/wBjAP8AZAD/&#10;AM8FAAC2BwAAowgAAJQIAACJBwAAggMAAH4AAAB7AAYAdwAOAHUAEwByABsAcQAjAG8AKwBtADIA&#10;bAA4AGoAPgBpAEQAZwBJAGYATwBlAFYAYwBdAGIAZQBgAG8AXwB7AF0AiQBcAJkAWwCqAFkAvwBZ&#10;AOEAWAD4AFgA/wBYAP8AWQD/AMIMAACqDQAAlw4AAIkOAAB9DgAAdg0AAHEKAABvBgAAbQAKAGsA&#10;EABpABYAZwAeAGUAJgBjAC0AYQAzAGAAOQBfAD8AXQBFAFwASwBbAFIAWgBZAFgAYgBXAGwAVQB4&#10;AFMAhgBSAJYAUQCnAFAAuwBPAdsATgL0AE4D/wBOBP8ATgP/ALgQAAChEgAAjhMAAH8TAAB0EwAA&#10;bBIAAGcQAABlDgAAYwsDAGMGDABhBBEAXgMZAFwEIQBbBSgAWQYvAFgGNQBWBzsAVQdCAFQHSABT&#10;CE8AUQhWAFAJXwBOCWkATQl2AEsKhABJCpQASAqmAEcKugBGCtgARQvzAEUM/wBFDP8ARQz/ALAU&#10;AACZFgAAhxgAAHgZAABtGAAAZRcAAF8WAABcEwAAWhEAAFoOBgBaDA0AVwwUAFUMHABTDSQAUg0r&#10;AFANMQBPDjgATg4+AE0ORQBLDk0ASg5VAEgPXgBHD2gARQ91AEMQhABBEJUAQBCmAD4QuwA9ENwA&#10;PRH2AD0R/wA9EP8APhD/AKkZAACSGwAAgRwAAHIdAABnHQAAXxwAAFkbAABVGQAAUxYAAFITAABS&#10;EQoAUBAQAE4RGABMESAAShInAEkSLgBIEzQARxM7AEUTQgBEE0kAQxRSAEEUWwA/FGUAPhVyADwV&#10;gQA6FZIAOBWkADcVuQA1FdgANRb1ADYW/wA2Fv8ANxX/AKMcAACNHgAAeyAAAG0hAABiIQAAWiEA&#10;AFQfAABQHgAATRsAAEwZAABLFgYASRYOAEcXFQBFFxwARBgkAEIYKgBBGDEAQBk4AD8ZPwA9GUYA&#10;PBpPADoaWAA5GmMANxtvADUbfgAzG5AAMhuiADAbtwAvG9MALxzzAC8b/wAwG/8AMBv/AJ0fAACI&#10;IgAAdyMAAGkkAABeJAAAViQAAFAjAABLIgAASCAAAEYdAABFHAIAQxwMAEEcEgA/HRkAPh0hADwe&#10;JwA7Hi4AOh81ADkfPAA3H0QANh9MADQgVgAzIGAAMSBtAC8gfAAtIY4ALCGgACohtQApIdAAKSHy&#10;ACkh/wAqIP8AKyD/AJkiAACEJQAAcyYAAGUnAABbJwAAUycAAEwmAABHJQAARCQAAEIhAAA/IQAA&#10;PSEJADshEAA5IhYAOCIeADYjJQA1IysANCQyADMkOQAyJEEAMCRKAC8lUwAtJV4AKyVrAColegAo&#10;JYwAJiWfACQlswAjJc4AIyXwACQl/wAlJP8AJST/AJQlAACAJwAAbykAAGIqAABXKgAATyoAAEkp&#10;AABEKAAAQCcAAD0mAAA6JQAANyYGADUmDgA0JxQAMicbADEoIgAwKCkALygwAC0pNwAsKT8AKylH&#10;ACkpUQAoKlwAJippACQqeAAjKooAISqdAB8qsgAeKswAHirvAB8p/wAgKf8AISj/AJAoAAB8KgAA&#10;bCsAAF8sAABULAAATCwAAEYsAABBKwAAPCsAADgqAAA1KgAAMisDADArDAAuLBEALSwYACwsHwAq&#10;LSYAKS0tACgtNAAnLjwAJi5FACQuTwAjLloAIS9nAB8vdgAdL4gAHC+bABovsAAYL8oAGC7tABku&#10;/wAbLf8AGy3/AIwrAAB4LQAAaC4AAFsvAABRLwAASS8AAEMvAAA+LgAAOS4AADQuAAAwLgAALS8A&#10;ACswCgApMRAAJzEVACYxHAAlMiMAJDIqACMyMQAhMzkAIDNCAB8zTAAdM1cAGzNkABo0dAAYNIYA&#10;FjSaABQzrgATM8gAEzPsABQz/wAVMv8AFjH/AIcuAAB0LwAAZTEAAFgxAABOMgAARjIAAEAxAAA7&#10;MQAANjEAADExAAArMwAAKDQAACU1BgAjNg0AITYSACA3GQAfNyAAHjcnAB04LgAbODYAGjg/ABk4&#10;SQAXOVUAFTliABQ5cQASOYQAETmYABA5rQAOOMcADjjrABA4/wAQN/8AETb/AIMxAABwMgAAYTQA&#10;AFU0AABLNAAARDQAAD00AAA4NAAAMzQAAC01AAAoNwAAJDkAACA6AgAdOwsAGzwQABk9FQAYPRwA&#10;Fz0jABY9KwAVPjMAFD48ABI+RgARPlIAED5fAA8+bwAOPoEADD6VAAs+qQAKPsEACj3kAAs9+wAM&#10;PP8ADTv/AH00AABrNgAAXTcAAFE3AABINwAAQTcAADs3AAA1NwAAMDcAACo5AAAlOwAAID0AABw/&#10;AAAXQQYAFEMNABJDEgARQxgAEUMfABBEJwAPRC8ADkQ5AA1EQwAMRE4AC0RbAAlEagAHRHwABkSQ&#10;AARDpQACQ70AA0PgAAND9gAEQv8ABkH/AHg4AABnOQAAWToAAE46AABFOgAAPjoAADg6AAAzOgAA&#10;LTsAACc9AAAhQAAAHEIAABdEAAATRgMAD0kKAA1KDwAMShQAC0obAAlKIwAISisAB0o0AAVKPgAE&#10;SkkAAkpWAABKZQAASncAAEqLAABKoQAASbkAAEndAABJ9QAASP8AAEj/AHI8AABiPQAAVT4AAEo+&#10;AABCPQAAPD0AADY9AAAvPgAAKUAAACNCAAAdRQAAF0cAABNKAAAPTAIAC08JAAdQDQADUREAAFEX&#10;AABRHgAAUSYAAFEvAABROQAAUUQAAFJRAABSYAAAUXIAAFGHAABRnQAAUbUAAFDYAABQ9QAAT/8A&#10;AE//AGxAAABdQQAAUUEAAEdBAABAQAAAOUAAADJBAAAqQwAAJEYAAB5IAAAXSwAAEk4AAA5RAAAL&#10;UwEABlYHAABXDAAAWBAAAFgTAABZGQAAWiEAAFopAABaMwAAWj8AAFpMAABaWgAAWmwAAFqBAABZ&#10;mQAAWbEAAFjRAABY9AAAV/8AAFf/AGVFAABYRQAATUUAAEVEAAA+RAAANUUAAC1HAAAlSgAAHk0A&#10;ABhQAAASUwAADlYAAApZAAAEXAAAAF4EAABfCQAAYA0AAGEQAABiFQAAYxsAAGQjAABkLQAAZDgA&#10;AGRFAABkVAAAZGYAAGR7AABjkwAAY60AAGLMAABh8gAAYf8AAGD/AF9KAABTSgAASkkAAENIAAA5&#10;SQAAL0wAACdPAAAfUgAAGFUAABJZAAANXQAACGAAAAJjAAAAZgAAAGgBAABpBQAAagoAAGsNAABt&#10;EQAAbhYAAHAdAABxJgAAcTEAAHA+AABwTgAAcF8AAHBzAABvjQAAb6cAAG7GAABt7wAAbP8AAGz/&#10;AFpPAABQTgAASE0AAD1OAAAzUQAAKVQAACBYAAAYXAAAEWAAAAxkAAAGaAAAAGsAAABvAAAAcgAA&#10;AHQAAAB1AAAAdwQAAHgJAAB6DQAAfBAAAH0WAAB/HgAAgCgAAIA1AACARQAAf1YAAH9rAAB/hAAA&#10;fqAAAH2+AAB86QAAe/8AAHr/AFZUAABOUwAAQlQAADdWAAAsWgAAIl8AABhjAAARaAAAC20AAANy&#10;AAAAdgAAAHoAAAB9AAAAgAAAAIMAAACEAAAAhgAAAIcCAACJBwAAiwwAAI0QAACQFgAAkh8AAJIs&#10;AACSOwAAkk0AAJFiAACRegAAj5cAAI+0AACO4QAAjPsAAIz/AFVZAABIWgAAO10AAC9hAAAkZgAA&#10;GWwAABFyAAAKdwAAAn0AAACCAAAAhgAAAIsAAACOAAAAkQAAAJMAAACVAAAAlwAAAJkAAACbAAAA&#10;nQQAAJ8KAACiDwAApBYAAKYhAACmMQAApkMAAKVXAACkcAAAo44AAKOrAACh0AAAoPUAAJ//AE5h&#10;AABAZAAAM2kAACduAAAbdQAAEXwAAAuDAAAAiQAAAI4AAACTAAAAmAAAAJ0AAAChAAAApAAAAKUA&#10;AACnAAAAqQAAAKsAAACtAAAAsAAAALIAAAC1CAAAuA4AALwWAAC8JQAAvDcAALtMAAC6ZAAAuYEA&#10;ALeiAAC3wAAAt+oAALf8AEZrAAA5cAAAK3cAAB9/AAAThgAAC44AAAGVAAAAmwAAAKEAAACmAAAA&#10;qwAAALAAAACzAAAAtwAAALcAAAC6AAAAvAAAAL8AAADBAAAAxAAAAMcAAADKAAAAzQUAANEOAADU&#10;GQAA1CsAANRAAADTWAAA03QAANOSAADSsAAA0tMAANLyAD55AAAxgAAAI4gAABeRAAANmQAAA6AA&#10;AACnAAAArgAAALMAAAC4AAAAvQAAAMIAAADGAAAAygAAAMoAAADNAAAAzwAAANIAAADVAAAA2QAA&#10;AN0AAADfAAAA4wAAAOcFAADrDwAA7B8AAO0zAADuSwAA72QAAO+CAADwnwAA8bkAAPHYAP8AAAD/&#10;AAAA/wAEAP8ACQD/AA4A/wAVAP8AHgD/ACkA/wA0AP8APwD/AEgA/wBQAP8AWAD/AF4A/wBlAP0A&#10;awD7AHEA+QB3APgAfgD2AIUA8wCNAPEAlwDuAKIA6wCvAOgAwADmAOAA4wD4AOIA/wDbAP8AywD/&#10;AMEA/wC5AP8AtAD/AP8AAAD/AAAA/wAAAP8AAAD/AAkA/wAQAP8AGQD/ACMA/wAuAP0AOQD5AEIA&#10;9QBKAPIAUgDuAFgA6wBeAOkAZADmAGoA5ABwAOIAdgDfAH0A3QCGANkAjwDVAJoA0QCnAM4AtgDL&#10;AM4A/+J9EElDQ19QUk9GSUxFAAwSyQDwAMcA/wDFAP8AuwD/ALQA/wCtAP8AqQD/AP8AAAD/AAAA&#10;/wAAAP8AAAD7AAIA9gANAPEAEwDtAB4A7AAoAOkAMgDjADsA3QBEANgASwDTAFEA0ABYAM0AXQDL&#10;AGMAyQBoAMYAbwDEAHYAwgB+AL8AhwC8AJIAugCfALcArQC1AMEAsgDkALEA/QCvAP8ArAD/AKUA&#10;/wCgAP8AnAD/AP8AAAD/AAAA+wAAAO4AAADkAAAA3AAIANMAEADPABgAywAiAMkAKwDGADQAwQA9&#10;AL0ARAC6AEsAtwBRALUAVgCyAFwAsABhAK4AZwCsAG4AqgB2AKgAfwCmAIoAowCWAKEApQCfALYA&#10;nQDRAJwA8wCbAP8AnAD/AJYA/wCTAP8AkAD/AP8AAAD2AAAA5wAAANMAAADGAAAAvQADALgADQCz&#10;ABMAsQAcAK8AJQCuAC4AqQA2AKYAPQCjAEQAoQBKAJ8ATwCdAFUAmwBaAJoAYACYAGYAlgBuAJQA&#10;dwCSAIEAkACOAI4AnACMAK0AigDDAIkA6ACIAP8AiQD/AIcA/wCFAP8AggD/APMAAADjAAAAzAAA&#10;ALwAAACwAAAApwAAAKEACACeAA8AmwAWAJkAHwCYACcAlgAvAJMANwCRAD0AjgBDAIwASQCLAE4A&#10;iQBUAIcAWQCFAGAAhABnAIIAbwCAAHoAfgCGAHwAlAB6AKQAeQC4AHgA2AB3APcAeAD/AHgA/wB3&#10;AP8AdQD/AOYAAADLAAAAtwAAAKgAAACeAAAAlgAAAI8ABACLAAwAiAASAIcAGQCFACEAhAApAIIA&#10;MAB/ADcAfQA9AHwAQwB6AEgAeQBNAHcAUwB2AFkAdABhAHIAaQBxAHMAbwB/AG0AjQBsAJ0AagCv&#10;AGkAyABoAO0AaQD/AGkA/wBpAP8AaQD/ANIAAAC4AAAApQAAAJcAAACNAAAAhgAAAIEAAAB8AAgA&#10;eQAOAHcAFAB2ABwAdAAjAHMAKwBxADEAbwA3AG4APQBsAEMAawBIAGoATgBoAFQAZwBbAGUAYwBj&#10;AG0AYgB4AGAAhwBfAJYAXQCoAF0AvgBcAOQAXAD7AFwA/wBcAP8AXAD/AMIAAACqAQAAmAMAAIkE&#10;AAB/AgAAeAAAAHQAAABwAAQAbQAMAGsAEQBpABcAaAAeAGYAJQBlACwAYwAyAGIAOABgAD0AXwBD&#10;AF4ASQBcAE8AWwBWAFoAXgBYAGgAVwBzAFUAgQBUAJEAUgCjAFEAtwBRANYAUQD1AFEA/wBRAP8A&#10;UgD/ALYHAACfCQAAjQsAAH4MAABzCwAAbAoAAGgHAABlAwAAYwAHAGEADQBfABMAXQAaAFwAIQBb&#10;ACcAWQAtAFgAMwBWADkAVQA/AFQARQBTAEsAUQBSAFAAWgBPAGQATQBvAEwAfQBKAI0ASQCfAEgA&#10;sgBHAMwARwDvAEYA/wBHAP8ARwD/AKwMAACVDgAAgxAAAHUQAABrEAAAYw8AAF4OAABbDAAAWgkC&#10;AFkECgBXAA8AVQAVAFMAHABSACMAUQApAE8ALwBOADUATQE7AEwBQQBKAkgASQJPAEgCVwBGA2EA&#10;RQNtAEMDegBCA4sAQAOcAD8DrwA+A8gAPQTqAD0F/AA9Bv8APgb/AKQQAACOEgAAfBMAAG4UAABk&#10;FAAAXBMAAFYSAABTEQAAUQ4AAFAMBQBQCQwATwcRAE0HFwBLCB8ASQglAEgJKwBHCTEARgk4AEQK&#10;PgBDCkUAQgpNAEALVQA/C18APQtrADwLeQA6DIoAOAycADcMrwA1DMcANQzpADUN/QA1Df8ANgz/&#10;AJ0TAACHFQAAdhcAAGkYAABeGAAAVhgAAFAXAABNFQAAShMAAEkRAABJDgcASA0OAEYNEwBEDRoA&#10;Qw4hAEIOKABADi4APw41AD4PPAA9D0MAOxBLADoQVAA4EF4ANhBrADQQeQAyEIoAMRCcAC8QsAAt&#10;EMkALRHsAC0R/wAuEf8ALxD/AJcWAACCGQAAcRsAAGQcAABZHAAAURwAAEwbAABHGgAARBgAAEMV&#10;AABCEwIAQRILAEAREAA+EhcAPBIeADsTJQA6EysAOBMyADcTOQA2FEAANBRIADMUUQAxFFwAMBVo&#10;AC4VdwAsFYgAKhWaACgVrgAnFccAJhXqACcV/wAoFf8AKRX/AJEaAAB9HAAAbR4AAGAfAABWHwAA&#10;Th8AAEgeAABDHQAAQBwAAD4aAAA9GAAAOxcHADkWDgA4FxQANhcbADUYIgAzGCgAMhgvADEZNgAw&#10;GT0ALhlGAC0aTwArGlkAKhpmACgadAAmGoYAJBqZACIarQAhGsUAIBroACEa/gAiGv8AIxr/AI0d&#10;AAB5HwAAaSEAAFwiAABSIgAASiIAAEQhAAA/IQAAPCAAADkeAAA4GwAANRwEADQcDQAyHBIAMB0Y&#10;AC8dHwAuHSUALR4sACseMwAqHjsAKR9DACcfTQAmH1cAJB9kACIfcgAgH4QAHx+XAB0fqwAbH8MA&#10;Gx/nABsf/QAdH/8AHh7/AIkgAAB1IgAAZSMAAFkkAABPJQAARyUAAEEkAAA8IwAAOCMAADUiAAAz&#10;IAAAMCABAC4hCgAsIRAAKyEVACoiHAAoIiMAJyIpACYjMAAlIzgAIyNBACIkSgAhJFUAHyRhAB0k&#10;cAAbJIIAGSSVABckqgAWJMEAFSTlABYk/AAXI/8AGSP/AIUiAABxJAAAYiYAAFYnAABMJwAARCcA&#10;AD4nAAA5JgAANSYAADElAAAuJAAAKyUAACklBwAnJg4AJSYTACQnGQAjJyAAIicnACEoLgAgKDYA&#10;Hig+AB0oSAAbKVMAGSlfABgpbgAWKYAAFCmUABIpqAARKcAAESjkABEo+wATKP8AFCf/AIAlAABu&#10;JwAAXygAAFMpAABJKgAAQikAADspAAA2KQAAMigAAC4oAAAqKAAAJikAACQqBAAiKwwAICsRAB8s&#10;FgAdLB0AHCwkABstKwAaLTMAGC08ABctRQAWLlAAFC5dABIubAARLn4AEC6SAA4upwANLb0ADS3f&#10;AA0t+QAOLP8AECz/AHwoAABqKgAAWysAAFAsAABGLAAAPywAADksAAA0KwAALysAACsrAAAmLAAA&#10;Ii4AAB8vAAAcMAkAGjEOABkxEwAXMRoAFjIhABUyKAAUMjAAEzI5ABIzQwARM04AEDNbAA4zaQAN&#10;M3oADDOOAAozogAIMrkACDLZAAgy9AAKMf8ACzH/AHcrAABmLQAAWC4AAE0vAABDLwAAPC4AADYu&#10;AAAxLgAALS4AACkuAAAjMAAAHzIAABszAAAXNQUAFDYMABI3EQARNxYAETcdABA4JAAPOCwADjg1&#10;AA04PwAMOEoACzhXAAk4ZQAHOHYABTiKAAM4nwABN7UAATfTAAI38QADNv8ABTb/AHMuAABiMAAA&#10;VDEAAEkxAABBMQAAOTEAADQxAAAvMAAAKzAAACUyAAAgMwAAGzYAABc4AAATOgIAEDwJAA09DgAM&#10;PRMACz0ZAAo9IQAJPSkACD0xAAY+OwAFPkYAAz5SAAE+YQAAPnIAAD6GAAA9nAAAPbIAAD3QAAA8&#10;8AAAPP8AADz/AG0yAABdMwAAUDQAAEY0AAA+NAAANzQAADIzAAAtMwAAJzQAACI2AAAdOAAAGDoA&#10;ABQ9AAAQPwIADUEIAAlDDQAGRBEAA0QWAAJEHQAARCQAAEQtAABENgAAREEAAEROAABEXAAARG0A&#10;AESBAABEmAAAQ68AAEPNAABC8AAAQv8AAEL/AGg2AABYNwAATDgAAEM4AAA7NwAANTYAADA2AAAp&#10;NwAAIzkAAB47AAAYPQAAE0AAABBCAAANRQEACEcHAANJDAAASQ8AAEoTAABLGQAASyAAAEsoAABL&#10;MgAASz0AAExJAABMVwAAS2gAAEt9AABLlAAASqwAAErKAABJ7wAASf8AAEn/AGI6AABUOwAASTsA&#10;AEA7AAA5OgAAMzkAACw6AAAlPAAAHz8AABlBAAATRAAAEEcAAAxJAAAITAAAAk8FAABQCgAAUA0A&#10;AFEQAABSFQAAVBsAAFQjAABULAAAVDcAAFREAABUUgAAVGMAAFR3AABUjwAAU6gAAFLGAABS7QAA&#10;Uf8AAFH/AFw/AABPPwAART8AAD4+AAA3PQAALz4AACdAAAAgQwAAGUYAABNJAAAPTAAAC08AAAZS&#10;AAAAVAAAAFcCAABYBwAAWQsAAFoOAABbEQAAXRYAAF4dAABfJgAAXzEAAF49AABeTAAAXl0AAF5x&#10;AABdiQAAXaMAAFzBAABb6wAAWv8AAFr/AFZEAABLQwAAQ0IAADxBAAAyQgAAKUUAACFIAAAaSwAA&#10;E04AAA5SAAAKVQAAA1kAAABbAAAAXgAAAGAAAABiAgAAYwYAAGUKAABmDgAAaBEAAGoXAABrHwAA&#10;aykAAGs2AABrRQAAa1YAAGpqAABqggAAaZ0AAGi7AABn5wAAZv8AAGX/AFFIAABISAAAQUYAADdH&#10;AAAsSgAAI00AABtRAAATVQAADlkAAAhdAAABYQAAAGQAAABnAAAAagAAAGwAAABuAAAAcAAAAHIF&#10;AABzCQAAdQ0AAHcRAAB6GAAAeyEAAHsuAAB6PQAAek4AAHliAAB5eQAAeJYAAHezAAB14AAAdPwA&#10;AHP/AE5NAABHTAAAO00AADBPAAAmUwAAHFgAABNcAAANYQAABmYAAABqAAAAbwAAAHIAAAB2AAAA&#10;eQAAAHwAAAB9AAAAfwAAAIEAAACDAgAAhgcAAIgMAACLEQAAjhgAAI4kAACOMwAAjUQAAIxYAACL&#10;bwAAiowAAImqAACIzwAAhvcAAIX/AE1RAABBUwAANFUAAClaAAAeXwAAFGUAAA1qAAAFcAAAAHYA&#10;AAB7AAAAfwAAAIMAAACHAAAAigAAAI0AAACOAAAAkQAAAJMAAACVAAAAmAAAAJoFAACdDAAAoBEA&#10;AKMaAACjKAAAojoAAKFOAACgZQAAoIEAAJ6gAACdwQAAm+4AAJr/AEZZAAA5XAAALWEAACFnAAAW&#10;bgAADnUAAAV7AAAAgQAAAIcAAACNAAAAkgAAAJYAAACaAAAAnQAAAJ8AAAChAAAApAAAAKYAAACo&#10;AAAAqwAAAK4AAACxAwAAtAsAALgRAAC5HgAAuS8AALhDAAC3WgAAtXYAALSXAAC0tQAAseIAALD8&#10;AD9kAAAxaQAAJW8AABh3AAAPfwAABocAAACOAAAAlAAAAJoAAACgAAAApQAAAKoAAACuAAAAsQAA&#10;ALIAAAC1AAAAtwAAALoAAAC8AAAAvwAAAMMAAADGAAAAyQAAAM4KAADSEwAA0iMAANE3AADQTwAA&#10;zmoAAM2KAADKqwAAy8sAAMvvADdxAAApeAAAHYAAABGJAAAIkQAAAJoAAAChAAAApwAAAK0AAACz&#10;AAAAuQAAAL4AAADCAAAAxQAAAMYAAADJAAAAzAAAAM4AAADSAAAA1QAAANoAAADeAAAA4QAAAOUA&#10;AADqCwAA6xcAAOorAADqQwAA6l4AAOp6AADrmQAA67UAAOvVAP8AAAD/AAAA/wABAP8ABwD/AA0A&#10;/wASAP8AGwD/ACUA/wAvAP8AOgD/AEMA/wBLAP8AUwD/AFoA/QBgAPsAZgD6AGsA+AByAPYAeAD0&#10;AIAA8QCJAO8AkgDsAJ0A6QCqAOYAvADjANwA3wD3AN0A/wDMAP8AvgD/ALUA/wCwAP8ArQD/AP8A&#10;AAD/AAAA/wAAAP8AAAD/AAYA/wANAP8AFAD/AB8A/wApAPsAMwD3AD0A8wBFAO8ATQDsAFMA6ABZ&#10;AOUAXwDjAGUA4ABqAN0AcQDaAHgA1gCAANIAigDPAJUAzACiAMgAsgDFAMkAwgDtAMAA/wC7AP8A&#10;sAD/AKgA/wCkAP8AoQD/AP8AAAD/AAAA/QAAAPoAAAD4AAAA8AAJAOwAEQDoABkA5wAjAOUALQDe&#10;ADYA1gA+ANEARgDNAEwAygBSAMgAWADFAF0AwwBjAMAAaQC+AHAAvAB4ALkAgQC3AI0AtACaALEA&#10;qQCuALwArADhAKoA/ACoAP8AoAD/AJkA/wCWAP8AlAD/AP8AAAD5AAAA8gAAAOcAAADbAAAA0QAE&#10;AMoADQDHABQAxAAdAMIAJgC/AC8AuwA3ALcAPwC0AEUAsQBLAK4AUQCsAFYAqgBcAKgAYQCmAGgA&#10;owBwAKEAeQCfAIQAnQCRAJoAoACYALEAlgDMAJUA8QCUAP8AkQD/AIsA/wCIAP8AhgD/APcAAADs&#10;AAAA3gAAAMkAAAC8AAAAtAAAAK8ACgCrABAAqQAXAKgAIACnACgAogAwAJ8AOACcAD4AmgBEAJgA&#10;SgCWAE8AlABVAJMAWgCRAGEAjwBoAI0AcQCLAHsAiQCIAIcAlwCFAKgAgwC+AIEA5ACAAP8AgAD/&#10;AHwA/wB7AP8AeQD/AOkAAADXAAAAwQAAALEAAACmAAAAnQAAAJcABQCUAA0AkgASAJAAGgCPACIA&#10;jgAqAIsAMQCJADgAhwA+AIUAQwCDAEgAgQBOAH8AVAB+AFoAfABhAHoAaQB4AHMAdgB/AHUAjgBz&#10;AJ8AcQCzAHAA0ABvAPYAbwD/AG8A/wBtAP8AbAD/ANoAAAC/AAAArAAAAJ4AAACTAAAAjAAAAIUA&#10;AACCAAkAfwAPAH4AFQB9ABwAfAAkAHoAKwB3ADEAdQA3AHQAPQByAEIAcQBIAG8ATQBuAFMAbABa&#10;AGsAYgBpAGwAZwB4AGYAhgBkAJcAYgCqAGEAwgBgAOsAYQD/AGEA/wBhAP8AYAD/AMUAAACtAAAA&#10;mwAAAI0AAACDAAAAfAAAAHcAAAByAAUAcAAMAG4AEQBsABcAbAAeAGsAJQBpACwAZwAxAGYANwBk&#10;AD0AYwBCAGIASABgAE4AXwBVAF0AXQBcAGYAWgByAFkAgABXAJAAVgCjAFUAuQBUAN4AVAD7AFQA&#10;/wBVAP8AVQD/ALYAAACfAAAAjQAAAH8AAAB1AAAAbgAAAGkAAABmAAEAYwAJAGEADgBgABMAXwAZ&#10;AF4AIABdACYAWwAsAFoAMgBYADcAVwA9AFYAQwBVAEkAUwBQAFIAWABRAGEATwBsAE4AegBMAIoA&#10;SwCcAEoAsQBJAM4ASQDzAEkA/wBJAP8ASgD/AKoBAACUBQAAggcAAHQIAABqCAAAYwYAAF4EAABb&#10;AAAAWQAFAFcADABWABAAVAAVAFMAGwBSACIAUQAoAFAALQBOADMATQA4AEwAPgBLAEUASgBMAEgA&#10;VABHAF0ARgBoAEQAdQBDAIUAQQCYAEAAqwBAAMUAPwDqAD8A/wBAAP8AQAD/AKAIAACKCwAAeQ0A&#10;AGwNAABhDQAAWg0AAFULAABSCQAAUAYAAE8CCABOAA0ATAASAEsAFwBKAB4ASQAjAEcAKQBGAC8A&#10;RQA0AEQAOgBCAEEAQQBIAEAAUAA+AFoAPQBkADwAcgA6AIIAOQCUADgApwA3AL4ANgDjADYA+QA2&#10;AP8ANwD/AJgNAACDDgAAchAAAGURAABbEQAAUxAAAE4QAABKDgAASA0AAEcKAwBHBwoARQQOAEQC&#10;EwBCAhoAQQIgAEADJQA+AysAPQQxADwENwA7BD4AOgVFADkFTgA3BVcANgViADQGcAAyBoAAMQaS&#10;ADAGpQAvBbsALgXdAC4G9QAtB/8ALgf/AJEQAAB9EQAAbBMAAF8UAABVFAAAThQAAEgTAABEEgAA&#10;QRAAAEAOAABADQYAQAoMAD4JEAA8CRYAOwocADkKIgA4CigANwsuADYLNQA1CzsAMwtDADIMTAAw&#10;DFYALwxhAC0MbwArDH8AKgySACgMpQAnDLsAJQzdACUN9QAmDf8AJw3/AIsSAAB3FAAAZxYAAFsX&#10;AABRGAAASRcAAEMXAAA/FQAAPBQAADoSAAA5EQEAOQ8IADgODQA3DhIANQ4YADQOHwAyDiUAMQ8s&#10;ADAPMgAvEDoALRBCACwQSwAqEFUAKBBhACYQbwAkEIAAIxCTACEQpwAfEL0AHhDgAB4R9wAfEP8A&#10;IBD/AIYUAABzFwAAYxkAAFcaAABNGwAARRoAAEAaAAA7GQAAOBgAADUWAAA0FAAAMxIEADISCwAx&#10;EhAALxIVAC0SHAAsEyIAKxMpACoTMAAoEzcAJxQ/ACYUSAAkFFMAIhRfACAVbQAfFX4AHRWRABsV&#10;pQAZFbsAGBXeABgV+AAZFP8AGhT/AIIXAABvGgAAXxwAAFMdAABKHQAAQh0AADwdAAA3HAAANBsA&#10;ADEaAAAvGQAALhYAACwXCAArFg4AKRcTACgXGQAnGCAAJRgmACQYLQAjGDQAIhk9ACAZRgAeGVEA&#10;HRldABsaawAZGnwAFxqPABUaowAUGboAEhnbABMZ9gAUGf8AFRj/AH0aAABrHQAAXB8AAFAgAABH&#10;IAAAPyAAADkfAAA0HwAAMR4AAC0dAAArHAAAKRsAACcbBQAlGwwAJBwRACIcFgAhHB0AIB0jAB8d&#10;KgAeHTIAHB46ABseRAAZHk4AFx5bABYeaQAUH3oAEh6NABEeogAQHrgADh7YAA8e9QAQHf8AER3/&#10;AHodAABnHwAAWSEAAE0iAABEIgAAPCIAADYiAAAyIQAALiEAACogAAAnIAAAJB8AACIgAgAgIAoA&#10;HiEPAB0hFAAcIRoAGyIhABkiJwAYIi8AFyI4ABUjQQAUI0wAEiNYABEjZwAQI3gADiOLAA0jnwAM&#10;I7QACyPQAAsi8AAMIv8ADSH/AHYfAABkIgAAViMAAEskAABBJAAAOiQAADQkAAAvIwAAKyMAACgj&#10;AAAkIwAAICMAAB0kAAAbJQcAGSYNABcmEQAWJhcAFSceABQnJQATJywAEic1ABEoPwAQKEoADihW&#10;AA0oZAAMKHQACiiHAAkomwAHJ7EABSfMAAYn7AAHJv4ACCb/AHEiAABgJAAAUyYAAEgnAAA/JwAA&#10;NyYAADEmAAAtJgAAKSUAACUlAAAiJQAAHScAABkoAAAWKgQAFCsLABIsEAARLBQAECwbABAsIgAO&#10;LCkADi0yAA0tOwALLUYACi1SAAgtYAAGLXAABC2DAAItmAAALK4AACzJAAAs6wABK/wAAiv/AG0l&#10;AABdJwAATygAAEUpAAA8KQAANSkAAC8oAAArKAAAJycAACMnAAAfKAAAGyoAABcsAAATLgIAEDAI&#10;AA4xDQANMRIADDEXAAsxHgAKMSYACDIuAAcyNwAFMkIAAzJOAAEyXAAAMmwAADJ/AAAylQAAMawA&#10;ADHHAAAw6gAAMPwAADD/AGgpAABYKgAATCsAAEEsAAA5LAAAMisAAC0rAAApKgAAJSoAACArAAAc&#10;LAAAFy4AABMwAAAQMgIADjQHAAo3DAAHNxAABTcUAAM3GwACNyIAADcqAAA4MwAAOD4AADhKAAA4&#10;WAAAOGgAADh8AAA3kgAAN6kAADbFAAA26gAANv0AADX/AGMsAABULgAASC8AAD4vAAA2LgAAMC4A&#10;ACstAAAnLQAAIi0AAB0vAAAYMQAAFDMAABA1AAAONwEACjoHAAY7CwACPA4AAD0SAAA+FwAAPh4A&#10;AD4mAAA+LwAAPjoAAD5GAAA+VAAAPmQAAD53AAA+jwAAPacAAD3DAAA86QAAPP0AADv/AF4wAABQ&#10;MQAARDIAADsyAAA0MQAALjAAACkvAAAkMAAAHjIAABk0AAAUNgAAEDkAAA07AAAKPQAABUAFAABB&#10;CgAAQg0AAEMQAABEFAAARRoAAEYiAABGKwAARjUAAEZBAABGTwAARl8AAEZzAABFigAARaQAAETA&#10;AABD6AAAQ/4AAEL/AFg0AABLNQAAQTUAADk1AAAyNAAALTMAACY0AAAgNQAAGjgAABQ6AAAQPQAA&#10;DUAAAAlCAAAERQAAAEcDAABIBwAASgsAAEsOAABMEQAAThUAAE8cAABPJQAATy8AAE88AABPSgAA&#10;T1oAAE5tAABOhQAATaAAAEy8AABL5wAAS/4AAEr/AFM5AABHOQAAPjkAADc4AAAxNwAAKTcAACE5&#10;AAAbPAAAFT8AABBCAAAMRQAAB0gAAAJKAAAATQAAAE8AAABRBAAAUgcAAFQLAABVDgAAVxEAAFkX&#10;AABaHwAAWSkAAFk2AABZRAAAWVQAAFhnAABYfwAAV5oAAFa3AABV4wAAVP0AAFT/AE49AABDPQAA&#10;PDwAADU7AAAsPAAAJD4AABxBAAAVRAAAEEgAAAtLAAAFTgAAAFEAAABUAAAAVwAAAFkAAABbAAAA&#10;XQIAAF4GAABgCwAAYg4AAGQSAABnGAAAZyIAAGYuAABmPAAAZk0AAGVgAABldwAAZJMAAGOxAABh&#10;3QAAYPwAAF//AElCAABBQQAAOj8AADBAAAAmQwAAHkYAABVKAAAQTgAAClIAAANWAAAAWgAAAF0A&#10;AABgAAAAYwAAAGUAAABnAAAAaQAAAGsBAABtBQAAbwoAAHIOAAB1EgAAdxsAAHYmAAB2NQAAdUYA&#10;AHRZAAB0bwAAc4sAAHKpAABwzQAAb/cAAG7/AEZGAABARQAANUYAACpIAAAgTAAAF1EAABBWAAAJ&#10;WgAAAV8AAABjAAAAaAAAAGsAAABvAAAAcgAAAHUAAAB3AAAAeQAAAHsAAAB9AAAAgAMAAIMIAACG&#10;DQAAiRMAAIodAACKKwAAiTwAAIhPAACGZgAAhYEAAISgAACCwgAAgfAAAH//AEZLAAA6TAAALk8A&#10;ACNTAAAYWAAAEF4AAAlkAAAAaQAAAG8AAAB0AAAAeAAAAHwAAACBAAAAhAAAAIcAAACIAAAAiwAA&#10;AI4AAACQAAAAkwAAAJYAAACZBwAAnQ0AAKEUAACgIQAAoDEAAJ5EAACdWwAAnHYAAJmWAACZtQAA&#10;luUAAJX+AD9SAAAyVQAAJloAABtgAAARZwAACW0AAAB0AAAAewAAAIEAAACGAAAAiwAAAJAAAACU&#10;AAAAlwAAAJkAAACcAAAAnwAAAKEAAACkAAAApwAAAKoAAACtAAAAsQYAALUNAAC4FgAAtyYAALY5&#10;AAC1UAAAtGoAALKJAACwqgAArs8AAK31ADdcAAArYQAAHmgAABNwAAALeAAAAIAAAACHAAAAjgAA&#10;AJUAAACaAAAAnwAAAKQAAACoAAAArAAAAK0AAACwAAAAswAAALUAAAC4AAAAuwAAAL8AAADDAAAA&#10;xwAAAMsFAADRDgAA0RsAANAuAADPRQAAzV8AAMt+AADJngAAyL4AAMXpAC9pAAAjcAAAFnkAAA2B&#10;AAABiwAAAJMAAACbAAAAogAAAKgAAACuAAAAtAAAALgAAAC9AAAAwAAAAMIAAADFAAAAyAAAAMsA&#10;AADOAAAA0QAAANYAAADbAAAA3wAAAOQAAADoBgAA6xEAAOojAADqOgAA6VQAAOdyAADlkwAA47MA&#10;AOPUAP8AAAD/AAAA/wAAAP8ABAD/AAsA/wAQAP8AFwD/ACEA/wArAP8ANQD/AD4A/wBHAP8ATgD/&#10;AFUA/ABbAPoAYQD4AGYA9gBtAPQAcwDyAHsA7wCEAO0AjgDqAJkA5gCnAOMAuQDfANUA2wD3ANYA&#10;/wDAAP8AsgD/AKoA/wClAP8AogD/AP8AAAD/AAAA/gAAAPwAAAD8AAMA/gALAP8AEQD/ABoA/QAk&#10;APkALgD0ADgA8ABAAOwASADpAE4A5gBUAOIAWgDfAF8A3ABlANgAawDUAHIA0AB7AM0AhQDKAJEA&#10;xwCeAMMArgDAAMUAvQDrALsA/wCwAP8ApAD/AJwA/wCYAP8AlQD/AP8AAAD6AAAA9AAAAPEAAADy&#10;AAAA6gAFAOcADgDiABUA4QAeAOEAKADYADEA0AA5AMsAQADIAEcAxQBNAMIAUwC/AFgAvQBeALsA&#10;ZAC5AGsAtgBzALQAfACxAIgArgCVAKsApACoALgApgDcAKMA+wCfAP8AlQD/AI8A/wCLAP8AiQD/&#10;APkAAADvAAAA5wAAAN8AAADPAAAAyAAAAMEACgC/ABEAvAAYALsAIQC5ACoAtAAyALEAOgCuAEAA&#10;qwBGAKgATACmAFEAowBWAKEAXACfAGMAnQBqAJsAcwCZAH4AlgCMAJQAmwCSAK0AkADHAI4A8ACN&#10;AP8AhgD/AIAA/wB9AP8AfAD/AO0AAADgAAAA0QAAAL8AAACzAAAAqgAAAKYABQCiAA0AoQATAKAA&#10;GwCfACMAmwArAJgAMgCVADkAkwA/AJEARACPAEoAjgBPAIwAVQCKAFsAiABjAIYAawCEAHYAggCC&#10;AIAAkgB+AKMAfAC6AHoA4QB5AP8AdwD/AHIA/wBwAP8AbwD/AN0AAADLAAAAtgAAAKcAAACdAAAA&#10;lAAAAI4AAQCLAAoAiQAQAIgAFQCHAB0AhwAlAIQALACCADIAfwA4AH0APQB7AEMAeQBIAHgATgB2&#10;AFQAdQBbAHMAYwBxAG4AbwB6AG0AiQBsAJoAagCuAGkAzABoAPYAZwD/AGUA/wBkAP8AYwD/AMoA&#10;AAC0AAAAoQAAAJMAAACJAAAAggAAAHsAAAB4AAUAdgAMAHUAEQB0ABgAcwAfAHIAJQBwACwAbgAy&#10;AGwANwBqADwAaQBCAGgASABmAE4AZQBVAGMAXQBiAGYAYAByAF4AgABdAJIAWwClAFoAvgBZAOkA&#10;WQD/AFkA/wBYAP8AWAD/ALkAAACiAAAAkAAAAIMAAAB5AAAAcQAAAG0AAABpAAEAZgAJAGUADgBk&#10;ABMAYwAZAGMAIABhACYAYAAsAF4AMQBcADcAWwA8AFoAQgBYAEgAVwBPAFYAVwBUAGAAUwBsAFEA&#10;eQBQAIoATwCeAE4AtABNANoATQD7AE0A/wBNAP8ATQD/AKoAAACUAAAAggAAAHUAAABrAAAAZAAA&#10;AGAAAABdAAAAWgAFAFgADABXABAAVgAVAFYAGwBVACEAUwAnAFIALABRADEATwA3AE4APQBNAEMA&#10;TABKAEoAUgBJAFsASABmAEYAcwBFAIQARACXAEMArABCAMkAQgDxAEIA/wBDAP8AQwD/AJ4AAACJ&#10;AAAAeAMAAGoEAABhBAAAWgMAAFUBAABSAAAAUAACAE4ACQBNAA0ATAARAEsAFwBKABwASQAiAEgA&#10;JwBHAC0ARQAyAEQAOABDAD4AQgBFAEEATQA/AFYAPgBhAD0AbgA7AH4AOgCRADkApgA4AL8AOADo&#10;ADgA/wA5AP8AOQD/AJUDAACABwAAbwkAAGIKAABYCwAAUQoAAEwIAABJBgAARwMAAEYABgBEAAsA&#10;QwAPAEIAEwBBABgAQQAeAD8AIwA+ACkAPQAuADsANAA6ADoAOQBBADgASQA3AFIANgBdADQAagAz&#10;AHoAMgCMADEAoQAwALgALwDeAC8A+QAvAP8AMAD/AIwJAAB4DAAAaA0AAFwOAABSDgAASw4AAEUN&#10;AABBDAAAPwoAAD4IAgA9BAgAPAENADsAEAA6ABUAOQAaADgAIAA2ACUANQArADQAMAAzADcAMgA+&#10;ADEARgAvAFAALgBaAC0AZwArAHcAKgCJACkAnQAoALMAJwDRACcA8gAnAP8AJwD/AIYMAAByDgAA&#10;YxAAAFYRAABNEQAARREAAEAQAAA8DwAAOQ4AADcNAAA2CwQANggKADUGDgA0BRIAMgQXADEFHAAw&#10;BSIALwUoAC4GLgAtBjQAKwY8ACoGRAApB04AJwdZACYHZQAkB3UAIweHACIHmwAgBrAAIAbLAB8F&#10;7QAfBv4AHwf/AIAOAABtEQAAXhIAAFITAABIEwAAQRMAADsTAAA3EgAANBEAADIQAAAwDwEAMA0G&#10;ADALCwAvChAALQoUACwLGQAqCx8AKQslACgMKwAnDDIAJgw6ACQMQwAjDE0AIQ1YACANZQAeDXUA&#10;HA2IABoNnAAZDbEAGAzKABcM6wAXDfwAGAz/AHsRAABpEwAAWhUAAE4WAABFFgAAPRYAADgVAAAz&#10;FQAAMBQAAC0TAAArEgAAKhADACoPCAApDg0AKA4RACYOFgAlDx0AJA8jACMPKQAhEDEAIBA5AB4Q&#10;QgAdEEwAGxBYABkQZgAXEHYAFRCJABQQngASELMAERDOABEQ7gASEP4AEhD/AHcTAABlFQAAVxcA&#10;AEsYAABCGQAAOhkAADQYAAAwFwAALBcAACkWAAAnFQAAJhQBACUSBAAjEgsAIhIPACESFAAgEhoA&#10;HhMgAB0TJwAcEy4AGhM2ABkUQAAXFEoAFhRWABQUZAASFHQAERSHABAUnAAOFLEADRTKAA0U6wAO&#10;E/4ADhP/AHMVAABhGAAAUxoAAEgbAAA/GwAANxsAADIaAAAtGgAAKRkAACYYAAAkGAAAIhcAACAW&#10;AQAeFggAHRYNABsXEgAaFxcAGRcdABgYJAAWGCsAFRg0ABQYPQASGUgAERlUABAZYgAOGXIADRmE&#10;AAwZmAAKGa0ACRjGAAkY5wAJGPoAChf/AG8YAABeGgAAUBwAAEUdAAA8HQAANR0AAC8dAAAqHAAA&#10;JhsAACMbAAAhGgAAHhoAABwaAAAaGwUAGBsMABYcEAAVHBUAFBwbABMcIgASHSkAER0xABAdOwAO&#10;HUUADR5RAAweXgAKHm0ACR6AAAcelAAFHaoAAx3CAAMd5gAEHPgABRz/AGsaAABbHQAATR4AAEIf&#10;AAA6HwAAMh8AAC0fAAAoHgAAJB4AACEdAAAeHQAAHB0AABgeAAAVHwIAEyAJABIhDgAQIRIAECEY&#10;AA4hHwAOIiYADSIuAAwiNwAKIkEACSJNAAciWgAFImkAAyJ8AAEikQAAIqgAACHAAAAh5QAAIPgA&#10;ACD/AGcdAABXHwAASiEAAEAhAAA3IgAAMCEAACohAAAmIAAAIiAAAB8fAAAcHwAAGSAAABYhAAAS&#10;IwIAECQHAA4mDAAMJhAACyYVAAomHAAJJiIACCYqAAYnMwAEJz0AAydJAAEnVgAAJ2YAACd5AAAn&#10;jwAAJqYAACa/AAAl5AAAJfkAACT/AGMgAABUIgAARyMAAD0kAAA0JAAALiMAACgjAAAkIgAAISIA&#10;AB4hAAAaIgAAFyMAABMkAAAQJgIADigHAAsqCwAIKw4ABisTAAQrGAACKx8AASwnAAAsMAAALDoA&#10;ACxFAAAsUwAALGMAACx2AAAsjAAAK6QAACu+AAAq5AAAKvoAACn/AF8jAABQJQAARCYAADomAAAy&#10;JgAAKyYAACYlAAAjJAAAHyQAABskAAAXJQAAFCcAABEpAAAOKwIACy0GAAcvCwAEMA4AADARAAAx&#10;FQAAMRwAADEjAAAyLAAAMjYAADJCAAAyTwAAMl8AADJyAAAxiQAAMaIAADC8AAAw5AAAL/sAAC//&#10;AFonAABMKAAAQCkAADcpAAAvKQAAKSgAACUnAAAhJgAAHCcAABgoAAAUKgAAESwAAA4uAAALMAEA&#10;BzIFAAM0CQAANQwAADYPAAA3EgAAOBgAADggAAA4KAAAODIAADk9AAA5SwAAOVsAADhuAAA4hQAA&#10;N58AADe6AAA25AAANfwAADX/AFUqAABILAAAPSwAADQsAAAtKwAAKCoAACQpAAAeKgAAGSsAABQt&#10;AAARLwAADTEAAAo0AAAHNgAAAjgEAAA6BwAAOwoAAD0NAAA+EAAAQBQAAEAbAABAJAAAQC4AAEA5&#10;AABARwAAQFYAAEBpAABAgAAAP5sAAD63AAA94wAAPPwAADz/AFAvAABDLwAAOS8AADIvAAAsLQAA&#10;JywAACAtAAAaLwAAFTEAABEzAAANNgAACTgAAAU7AAAAPQAAAEABAABBBAAAQwcAAEULAABGDgAA&#10;SBEAAEoWAABKHgAASigAAEo0AABJQgAASVEAAElkAABIewAASJcAAEe0AABG4AAARfwAAET/AEoz&#10;AAA/MwAANjMAADAxAAAqMAAAIzEAABwzAAAWNQAAETgAAA07AAAIPgAAA0EAAABDAAAARgAAAEgA&#10;AABKAAAATAQAAE4HAABPCwAAUQ4AAFQSAABVGQAAVSIAAFQuAABUPAAAVEsAAFNeAABTdAAAUpAA&#10;AFGuAABQ1wAAT/sAAE7/AEU3AAA8NwAANTYAAC80AAAmNQAAHjcAABc6AAARPQAADEEAAAdEAAAA&#10;SAAAAEoAAABNAAAAUAAAAFMAAABVAAAAVwAAAFgCAABbBgAAXQsAAF8OAABiEwAAYhsAAGInAABi&#10;NAAAYUUAAGBXAABgbQAAX4kAAF2nAABczAAAWvgAAFn/AEE8AAA6OwAANDkAACo6AAAhPAAAGEAA&#10;ABFDAAAMRwAABksAAABPAAAAUwAAAFYAAABZAAAAXAAAAF8AAABhAAAAYwAAAGUAAABnAQAAagUA&#10;AG0KAABwDgAAcxUAAHIgAAByLQAAcT0AAHBPAABvZQAAboAAAG2fAABrwQAAafEAAGj/AD9AAAA5&#10;PgAALj8AACRCAAAaRgAAEkoAAAxPAAAEVAAAAFgAAABdAAAAYQAAAGUAAABoAAAAawAAAG4AAABx&#10;AAAAcwAAAHUAAAB4AAAAewAAAH4DAACBCgAAhQ8AAIcXAACGJAAAhTQAAIRGAACCXQAAgXYAAH+W&#10;AAB+tgAAfOcAAHr/AD9EAAAzRQAAKEgAAB1MAAATUgAADFcAAANdAAAAYwAAAGgAAABtAAAAcQAA&#10;AHYAAAB6AAAAfgAAAIEAAACDAAAAhgAAAIkAAACLAAAAjgAAAJIAAACVAQAAmQkAAJ4QAACeGgAA&#10;nSkAAJw8AACaUgAAmGwAAJaLAACUqgAAktQAAJD6ADhLAAAsTgAAIFMAABVZAAANYAAAA2cAAABu&#10;AAAAdAAAAHoAAACAAAAAhAAAAIoAAACOAAAAkgAAAJUAAACXAAAAmgAAAJ0AAACgAAAAowAAAKcA&#10;AACrAAAArwAAALQJAAC4EAAAtx4AALUwAACzRgAAsWAAAK9+AACsoAAAq8EAAKnuADFVAAAkWwAA&#10;GGEAAA5pAAAFcQAAAHkAAACBAAAAiAAAAI8AAACUAAAAmgAAAJ8AAACkAAAAqAAAAKkAAACsAAAA&#10;rwAAALMAAAC1AAAAuQAAAL0AAADBAAAAxgAAAMsAAADRCgAA0xQAANElAADQOwAAzVQAAMpxAADI&#10;kgAAxbMAAMPeACliAAAcaQAAEXEAAAd7AAAAhAAAAI0AAACVAAAAnQAAAKMAAACpAAAArwAAALQA&#10;AAC5AAAAvAAAAL4AAADCAAAAxQAAAMgAAADMAAAA0AAAANQAAADaAAAA3wAAAOQAAADqAAAA7gwA&#10;AO0aAADsLwAA6kkAAOhlAADmhgAA5KUAAOLGAP8AAAD/AAAA/wAAAPwAAQD8AAgA/gAOAP8AFAD/&#10;AB0A/wAmAP8AMAD/ADoA/wBCAP8ASQD+AFAA+wBWAPkAXAD2AGIA9ABoAPIAbwDwAHYA7QB/AOoA&#10;iQDnAJUA5ACjAOAAtQDbANAA1QD2AMoA/wC2AP8AqAD/AJ8A/wCaAP8AlgD/AP8AAAD7AAAA9gAA&#10;APMAAADzAAAA9gAJAPoADgD9ABYA+wAgAPcAKgDyADMA7QA7AOkAQwDmAEkA4gBPAN4AVQDbAFsA&#10;1gBgANIAZwDPAG4AzAB2AMkAgADGAIwAwgCaAL8AqgC7AMEAuADpALYA/wCnAP8AmgD/AJIA/wCN&#10;AP8AigD/APoAAADxAAAA6gAAAOcAAADnAAAA5AABAOAACwDbABEA2gAaANsAIwDRACwAygA0AMYA&#10;OwDCAEIAvwBIALwATgC6AFMAuABZALYAXwCzAGYAsQBuAK4AdwCsAIMAqQCRAKYAoQCjALUAoADY&#10;AJ4A+wCVAP8AiwD/AIUA/wCAAP8AfgD/AO8AAADjAAAA2gAAANMAAADGAAAAvwAAALkABgC3AA4A&#10;tAAUALQAHQCzACUArgAtAKsANACnADsApABBAKEARgCfAEwAnQBRAJsAAACA/39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f/ifRBJQ0Nf&#10;UFJPRklMRQANEmf/Yzlj/2s7Yf9xPV//dT5d/3k/XP98QFv/f0Fa/4JBWf+GQlj/iEJY/4hCWP+I&#10;Qlj/iEJY/4hCWP+IQlj/iEJY/4hCWP+IQlj/iEJY/4hCWP+IQlj/iEJY/4hCWP+IQ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ysL/5c2Ev+hPhr/qkYl/7BQNP+xWkX/sGRX96xtaeynd3vhnn2K2ZaDl9GOiaLLiI6r&#10;x4KTscR+l7fBepy7vneiv7x1qsK1ca7Ds3KvwbNyr8Gzcq/Bs3KvwbNyr8Gzcq/Bs3KvwbNyr8Gz&#10;cq/Bs3KvwbNyr8Gzcq/Bs3Kvwf+ZHwX/lyoK/5g1Ev+jPRr/rEYl/7NPNP+0WUb/tGNY9rFsa+qt&#10;dX3fo3uN1ZuBnM2ShqjHi4qxwoWPub+AlL67fJrDuXmhx7V2qcqtdazGq3atxKt2rcSrdq3Eq3at&#10;xKt2rcSrdq3Eq3atxKt2rcSrdq3Eq3atxKt2rcSrdq3Eq3atxP+aHwT/mCoK/5o0Ev+lPRn/rkYl&#10;/7VONP+3WEb/t2FZ9bVqbOmyc3/dqHiQ059+oMqWgqzEjoe3voiMv7qDkcW3f5jLtHyhz6t4pc+l&#10;earIpHmsxqR5rMakeazGpHmsxqR5rMakeazGpHmsxqR5rMakeazGpHmsxqR5rMakeazGpHmsxv+a&#10;HwT/mCoK/5s0Ef+mPRn/r0Ul/7dONP+6V0b/u2BZ9Llpbee2cYHcrHaT0KR7o8iaf7HAk4S8u4yJ&#10;xbeIkMu0hpnOsoak0aR8pNGffanKnn2qyJ59qsiefarInn2qyJ59qsiefarInn2qyJ59qsiefarI&#10;nn2qyJ59qsiefarInn2qyP+bHwT/mSoK/5w0Ef+nPBn/sUUk/7lNNP+8V0b+vl9Z9L1nbue6b4La&#10;sXSVz6h5psWffbS+l4HAuZSKxrWRksuvjZjPqoqh0p6Co9OZgajMmIKpypiCqcqYgqnKmIKpypiC&#10;qcqYgqnKmIKpypiCqcqYgqnKmIKpypiCqcqYgqnKmIKpyv+bHwT/mSoK/500Ef+pPBj/skUk/7tN&#10;M/+/Vkb9wV5a88Fmb+a/bYPZtnOXza13qMSle7e+oYPAtpuJxq6Vj8yokZXPoo6e0pmHotOUhqfN&#10;k4aoy5OGqMuThqjLk4aoy5OGqMuThqjLk4aoy5OGqMuThqjLk4aoy5OGqMuThqjLk4aoy/+bHwT/&#10;mSoK/54zEf+qPBj/s0Uk/7xMM//BVUb7xF1a88Vlb+XDbITYu3GYzLJ1q8OtfLa5pYG/sJ6GxqiZ&#10;jMuhlZLQm5Kb05SOotSPiqbOj4qoy4+KqMuPiqjLj4qoy4+KqMuPiqjLj4qoy4+KqMuPiqjLj4qo&#10;y4+KqMuPiqjLj4qoy/+bHwT/mioK/58zEP+rPBj/tUQj/75MM/7DVUX5x1xa8clkb+XIaoXWwW+a&#10;yrl0qr6werazqX+/qqKExqKdisubmpDPlZeZ0o+UotSKkKbOio+ozIqPqMyKj6jMio+ozIqPqMyK&#10;j6jMio+ozIqPqMyKj6jMio+ozIqPqMyKj6jMio+ozP+cHwT/mioK/6AzEP+sPBj/tkQj/79MMvzG&#10;VEX2ylxa781icOTNaIbTxW2axbxzqrm0eLWurX2+paeCxZ2iiMuVn47Pj5yW0oucotOGlabOhpSn&#10;zIaUp8yGlKfMhpSnzIaUp8yGlKfMhpSnzIaUp8yGlKfMhpSnzIaUp8yGlKfMhpSnzP+cHwT/mikK&#10;/6IzEP+tOxf/t0Qj/8FMMvnJU0XzzVpa7NJgcODQZobOyGyawL9xqbS4d7WpsXy+n6yBxZeohsqQ&#10;pIzOiqKV0YWiodKBnKbOgZqnzIGap8yBmqfMgZqnzIGap8yBmqfMgZqnzIGap8yBmqfMgZqnzIGa&#10;p8yBmqfMgZqnzP+cHgT/mykK/6MzEP+vOxf/uUQi/cNLMfbMUkTw0llZ6NpfcNvVZIbJzGqZusNv&#10;qK27dLSitHm9mK99w5Csg8iJqYnMg6eRz36mnNB9pKbNfKKoy3yiqMt8oqjLfKKoy3yiqMt8oqjL&#10;fKKoy3yiqMt8oqjLfKKoy3yiqMt8oqjLfKKoy/+dHgT/mykK/6UyD/+xOxb/vEQh+sZLMfPRUUPr&#10;2ldZ499db9PbY4XCz2mXscRtp6S8cLKYtXS7jrF4woatfcaAq4LKeqmKzXaolM52qaPMd6uoyner&#10;qMp3q6jKd6uoynerqMp3q6jKd6uoynerqMp3q6jKd6uoynerqMp3q6jKd6uoyv+dHgT/nCkK/6cy&#10;D/+zOxb/vkMg9cpLL+7WUELm4VZX3ORbbsveY4O60WiUqcdso5u+bq6QuHG3hrR0vX6weMJ3rnzG&#10;cqyDyW2rjMptq5nJbqyfx26sn8durJ/Hbqyfx26sn8durJ/Hbqyfx26sn8durJ/Hbqyfx26sn8du&#10;rJ/Hbqyfx/+eHgT/nSkJ/6kyDv+2OhT6wkMf8M5KLufdT0Di6VJX0uhabcHgYoCx1GeRocprnpTD&#10;bqiJvXGwgLl0tnm2d7p0tHu9brKBwGqwiMJnsJLDZrCWw2awlsNmsJbDZrCWw2awlsNmsJbDZrCW&#10;w2awlsNmsJbDZrCWw2awlsNmsJbDZrCWw/+fHgT/nikJ/60xDf+6OhP0x0Id6NVKK9/kTD/X7FFW&#10;ye5Za7fjYXyo2GeLms9rl43JbqCDxHGne8B0rHW9eLBwu3uzbLmAtmi4hrhkt4+5Y7aRumO2kbpj&#10;tpG6Y7aRumO2kbpjtpG6Y7aRumO2kbpjtpG6Y7aRumO2kbpjtpG6Y7aRuv+gHgT/oSgI/7EwC/vA&#10;ORHszkIZ399HKNPpTEDK8VFVvvJYaK3mYXee3WeEktVsj4fPb5Z+y3OceMh2oXLGeaRuxHynacKB&#10;qWbAhqxiv42tYb+PrmG/j65hv4+uYb+PrmG/j65hv4+uYb+PrmG/j65hv4+uYb+PrmG/j65hv4+u&#10;Yb+Prv+iHQP/picH/7cvCfLHOA3h2EEU0uZGKsfwTEC++FBTsvVXY6LrYXCV42d7it1thIHYcYt6&#10;1HWQdNJ5k3DQfJZszn+ZaMyDm2TLiJ1hyo2fYMmPn2DJj59gyY+fYMmPn2DJj59gyY+fYMmPn2DJ&#10;j59gyY+fYMmPn2DJj59gyY+fYMmPn/+kHQP/rSYF+74tBubQNAjT4jwWx+5GK7v5Sj6w/k9PpvpX&#10;XJjxYWiM62hxg+ZueHvic31133iBcd17hG3bf4dq2oOJZ9mGimTXi4xh1pCOYNWRjmDVkY5g1ZGO&#10;YNWRjmDVkY5g1ZGOYNWRjmDVkY5g1ZGOYNWRjmDVkY5g1ZGOYNWRjv+nHAP/tSMD7skmA9XfKQfH&#10;7DwZuvhEK63/SDuj/01Jmv9XVI35YV2E9GplfPBwanbtdm5x63pxbel+dGvognZo5oV3ZuWIeWPk&#10;jHph45F8YOOSfGDjknxg45J8YOOSfGDjknxg45J8YOOSfGDjknxg45J8YOOSfGDjknxg45J8YOOS&#10;fP+rGwL3wB0B2dwSAcfrKAq69zsarP9BKaD/RjaV/0xBjf9WS4P/YVJ7/WtXdPpxXG/4dl9s9nth&#10;afV/Y2f0g2Rl84ZmY/KKZ2Hxjmhf8JJpX/CTal/wk2pf8JNqX/CTal/wk2pf8JNqX/CTal/wk2pf&#10;8JNqX/CTal/wk2pf8JNqX/CTav+3FQHWzwsAx+oTArn3KQ2s/zkanv8+JpL/RDCH/0s5gP9UQHj/&#10;YUZy/2pKbP9wTWn/dlBm/3tRZP9/U2P/g1Rh/4ZVYP6JVl7+jVdd/ZJYXP2TWFz9k1hc/ZNYXP2T&#10;WFz9k1hc/ZNYXP2TWFz9k1hc/ZNYXP2TWFz9k1hc/ZNYXP2TWNbECADG1AkAuPcUBKv/KQ6e/zQY&#10;kP86IYT/QSl6/0kwcv9SNmz/Xjpo/2g9ZP9vQGH/dEFf/3lDXv99RF3/gEVc/4RFW/+HRlr/ikdY&#10;/49HWP+QSFj/kEhY/5BIWP+QSFj/kEhY/5BIWP+QSFj/kEhY/5BIWP+QSFj/kEhY/5BIWP+QSMTH&#10;BwC32wcBqf8WBp//Kg2Q/zAVg/82HHf/PiJu/0coZv9QLGH/Wi9d/2QxW/9sM1n/cTVY/3U2Vv95&#10;Nlb/fDdV/383VP+COFP/hTlS/4k5Uv+KOVL/ijlS/4o5Uv+KOVL/ijlS/4o5Uv+KOVL/ijlS/4o5&#10;Uv+KOVL/ijlS/4o5Uv+KOf+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THQT/kCkJ/480&#10;EP+aOxf/okQg/6lNLf+qWDz/qGJM/6RsXPWfdmzsmX965JGHht6JjZDYg5OY036Zn9B6naTNdqKp&#10;y3SnrMlxra/Hb7SywWy5tLxsu7G8bLuxvGy7sbxsu7G8bLuxvGy7sbxsu7G8bLuxvGy7sbxsu7G8&#10;bLuxvGy7sf+UHQT/kSgJ/5EzEP+cOhb/pEMg/6xMLf+tVj3/rWBN/qlqXvSldG7qn3194ZaDi9mO&#10;ipbTh5CgzoGVp8p8mq3HeJ+yxHWltsJyq7nAcLS7t261ubNvuLWzb7i1s2+4tbNvuLWzb7i1s2+4&#10;tbNvuLWzb7i1s2+4tbNvuLWzb7i1s2+4tf+UHQT/kigJ/5MyD/+eOhb/p0Mg/65LLf+xVT3/sF9O&#10;/a5oX/KqcnDnpHqB3pqAj9WSh5zOi4ymyYSRr8R+l7XBeZy7vnajv7x0q8K0b67DrnKzvKtztrir&#10;c7a4q3O2uKtztrirc7a4q3O2uKtztrirc7a4q3O2uKtztrirc7a4q3O2uP+VHAT/kigJ/5UyD/+g&#10;Ohb/qUIf/7BKLf+0VD3/tF5O/bNnYPGvcHLmqXiD259+k9KXg6HLjomsxIaOtcCAlL28e5rDunqj&#10;xbd5q8esc6zGp3Wxv6V3tbqld7W6pXe1uqV3tbqld7W6pXe1uqV3tbqld7W6pXe1uqV3tbqld7W6&#10;pXe1uv+VHAT/kygJ/5YxD/+hORX/qkIf/7JKLP+2Uzz/t11O+7ZlYfC0bnTkrXWG2aR7ls+bgKXH&#10;koWxwYqLu72HlMC7hZ3EtoKkx7B+qsild6rIoXmwwZ96s7yferO8n3qzvJ96s7yferO8n3qzvJ96&#10;s7yferO8n3qzvJ96s7yferO8n3qzvP+VHAT/kygJ/5cxD/+jORX/rEIf/7RKLP+5Uzz/ulxO+Lpk&#10;Yu+4bHXjsnOI2Kl5mc2ffqnFmIS0v5OMvLiNk8GziZnFroahyKqEqcmffKnKm32uwpl+sr2ZfrK9&#10;mX6yvZl+sr2ZfrK9mX6yvZl+sr2ZfrK9mX6yvZl+sr2ZfrK9mX6yvf+WHAT/kygJ/5gwDv+kORX/&#10;rUEe/7VJLP+7Ujz9vVtO9r1jYu69a3bitnGJ1a53m8ulfKrCnYO0uZaJvLKRkMGsjJbGp4mdyKOH&#10;psqZgKjLloGuxJWBsb6VgbG+lYGxvpWBsb6VgbG+lYGxvpWBsb6VgbG+lYGxvpWBsb6VgbG+lYGx&#10;vv+WHAT/lCcJ/5kwDv+lORT/rkEe/7dJK/+9UTz8v1pO9MFiYuzBaXfhu3CL0rF0nceoe6q8oIG0&#10;tJqHvKyUjcKmkJTGoI2byZyLpMuVhqjLkYWtxZCFsb+QhbG/kIWxv5CFsb+QhbG/kIWxv5CFsb+Q&#10;hbG/kIWxv5CFsb+QhbG/kIWxv/+WHAT/lCcI/5owDv+mOBT/sEEd/7hJK/+/UTz6wllO8sRhY+nF&#10;aHfdvm2MzbRzncKreaq3pH60rp2EvKaYisGglJHGmpGYyZaPocuQi6jMjImsxYyJsMCMibDAjImw&#10;wIyJsMCMibDAjImwwIyJsMCMibDAjImwwIyJsMCMibDAjImwwP+XHAT/lScI/5swDv+nOBT/sUEd&#10;/7pJK//CUDv4xlhO8MhfY+bIZnjYwWuNybdxnb2vd6myp3yzqaGCu6GciMGamI/GlJaWyZCUn8uL&#10;kajMh46sxoeNsMGHjbDBh42wwYeNsMGHjbDBh42wwYeNsMGHjbDBh42wwYeNsMGHjbDBh42wwf+X&#10;GwP/lScI/50vDf+pOBP/s0Ad/7xIKvzFTzv2yVdO7c1eY+LLZHjSxGqMxLtvnLiydamtq3uzo6aA&#10;u5uhhsGUnY3FjpuUyIqZncqGmajLgpOsxoKSr8GCkq/BgpKvwYKSr8GCkq/BgpKvwYKSr8GCkq/B&#10;gpKvwYKSr8GCkq/BgpKvwf+XGwP/lScI/54vDf+qOBP/tUAc/75IKfnITjrzzVZN6tNcYt7PYnjN&#10;x2iLv75um7K3c6insHmynqt+upWnhMCOo4vEiKGSx4OfmsmAoKfKfZqsxn2Yr8F9mK/BfZivwX2Y&#10;r8F9mK/BfZivwX2Yr8F9mK/BfZivwX2Yr8F9mK/BfZivwf+YGwP/licI/6AvDf+sNxL/t0Ab/cFI&#10;KPbLTjnv01RM5tlaYtjUYXfHy2eKucNsmq28cqehtnexmLF9uI+tgr6IqonDgqiQxn2nmch6p6XJ&#10;d6KsxXifsMF4n7DBeJ+wwXifsMF4n7DBeJ+wwXifsMF4n7DBeJ+wwXifsMF4n7DBeJ+wwf+YGwP/&#10;lyYI/6IvDP+uNxL/uT8a+cRHJ/HOTTjq21NL4N9ZYNDaX3bB0GWJs8lrmabCcKWbvXWvkbh7toi1&#10;gLyBsobAe7CNw3aulsVzrqHGcq2txHKpsMByqbDAcqmwwHKpsMByqbDAcqmwwHKpsMByqbDAcqmw&#10;wHKpsMByqbDAcqmwwP+ZGwP/mCYI/6QuC/+xNhH+vT8Z9MhHJevUTTbl41BJ2eNXX8nfXnS612SG&#10;rM9plp3HbaORwHGshrt1s363erl3tH+9crKFv22xjcFqsJfCabGlwWy0sr1stLK9bLSyvWy0sr1s&#10;tLK9bLSyvWy0sr1stLK9bLSyvWy0sr1stLK9bLSyvf+aGwP/mSYI/6ctCv+1Ng/5wT8X7s5GI+Tc&#10;TDLd509Jz+hWXsDkXXKy3mSCo9RpkZXLbZyJxXClf8BzrHe8d7FwuXy1a7eBuGe2h7pjtZC7YbWb&#10;vGO3prljt6a5Y7emuWO3prljt6a5Y7emuWO3prljt6a5Y7emuWO3prljt6a5Y7emuf+bGwP/myUH&#10;/6stCf+5NQ3yxz4V5dVGH9rjSTPP605Jxu1UXbfqXG6o4mN9mtlpio7SbZSEzHGbe8h1oXPEeKZu&#10;wnypacCBrGW+h65ivY6wX72XsV68nrFevJ6xXryesV68nrFevJ6xXryesV68nrFevJ6xXryesV68&#10;nrFevJ6xXryesf+cGgP/oCQG/7AsCPnANAvpzz0Q2t9CHc7pSTPE8U5Iu/JSWq3wW2me52N2kuBp&#10;gYfab4l+1HOQd9F3lXHOe5lszH+caMqDnmTJiKBhx46iXsaVpFzGm6RcxpukXMabpFzGm6Rcxpuk&#10;XMabpFzGm6RcxpukXMabpFzGm6RcxpukXMabpP+eGgP/pSMF/7cqBfDIMgfc2zUMzudCH8LxSDS4&#10;+UxGr/dRVaL1W2KV7WRtiudrdoDicH153nWCc9t6h27Zfopr14KMZ9WGjmTUi5Bh05CSXtGWlFzR&#10;m5Vc0ZuVXNGblVzRm5Vc0ZuVXNGblVzRm5Vc0ZuVXNGblVzRm5Vc0ZuVXNGblf+hGQL/rSED+L8m&#10;A+LUJQPO5TMPwvBCIbb6RzOr/ktCov5QT5f7W1qL9WVjgvBsanrscnB06Xh0b+d8d2zlgXpo44R8&#10;ZuKIfWPhjH9g4JGBXt+WglzemoNc3pqDXN6ag1zemoNc3pqDXN6ag1zemoNc3pqDXN6ag1zemoNc&#10;3pqDXN6ag/+jGQL/th0B6cwXAc/jHgPC8DMStfpAIqn/RDCd/0k9lf9QSIv/W1CC/WVXevltXXT2&#10;c2Fv9Hlka/J+Z2jxgmlm8IZqZO+KbGLujm1g7ZJuXeyXcFzrm3Fc65txXOubcVzrm3Fc65txXOub&#10;cVzrm3Fc65txXOubcVzrm3Fc65txXOubcf+sFQHzwxAA0doLAMHvHwa0+zMTqP88IJv/QiyQ/0g2&#10;h/9PP3//WkZ4/2VLcf9tT2z/c1Jp/3lVZv5+V2T9glhi/IZZYfuKWl/6jlte+pJcXPmXXVv4m15b&#10;+JteW/ibXlv4m15b+JteW/ibXlv4m15b+JteW/ibXlv4m15b+JteW/ibXvq5DgDNywkAwOYNAbL8&#10;IAin/zMTmv85HY3/PyaC/0Yuev9ONXP/WDpt/2M/af9sQmX/ckRi/3dGYP98R1//gUhd/4VJXP+I&#10;Slv/jEta/5BMWP+VTVf/mU1X/5lNV/+ZTVf/mU1X/5lNV/+ZTVf/mU1X/5lNV/+ZTVf/mU1X/5lN&#10;V/+ZTc3BBgC+0AcAsfYOAqX/IQmZ/y4SjP80GYD/OyB2/0Mnbf9MLGb/VDBi/2AzXv9pNVz/bzda&#10;/3Q4Wf95OVj/fTpX/4A7Vv+EO1X/hzxU/4s9U/+QPVL/kz5S/5M+Uv+TPlL/kz5S/5M+Uv+TPlL/&#10;kz5S/5M+Uv+TPlL/kz5S/5M+Uv+TPr3FBQCw1wUAo/8QA5n/IgmL/ykPfv8wFXP/OBpp/0AfYv9J&#10;I1v/USZX/1ooVf9iKlL/aStR/28sUP9zLU//dy5O/3ouTv99L03/gC9M/4QwS/+IMEv/izBL/4sw&#10;S/+LMEv/izBL/4swS/+LMEv/izBL/4swS/+LMEv/izBL/4swS/+LMP+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gAAgP9/xmXUjsZl1I7GZdSO&#10;xmXUjsZl1I7GZdSOxmXUjsZl1I7GZdSO/4UbA/+CJgf/gjAM/441EP+WPRj/nEYh/6BQLf+fWzv/&#10;nGZI/5hxVvuTfGL0jYZt7oeOd+iAlYDkepyH4HWijN1yqJHab6+V2G23mdVrwJzSacmeyWXJnsJn&#10;zZi+adGTvmnRk75p0ZO+adGTvmnRk75p0ZO+adGTvmnRk75p0ZO+adGT/4YbA/+DJgf/hS8L/5A0&#10;EP+ZPRf/n0Yh/6NPLf+jWjv/oGRJ/51vWPqYeWXxkoNx6ouMfOSDkobffZmO2nigldZ0p5rTcK6f&#10;0W22o89rwKXHZsKnwGjGortqy5u3bM6Wt2zOlrdszpa3bM6Wt2zOlrdszpa3bM6Wt2zOlrdszpa3&#10;bM6W/4YbA/+DJgf/hy4L/5M0EP+bPBf/oUUg/6dNLf+mWDv/pGJK/KFsWfecdmjvloB154+JgeCH&#10;kIzagJaV1XqendF1paPNcKyoy221rMdrvq29aL+suGvDprNtyJ+wb8yZsG/MmbBvzJmwb8yZsG/M&#10;mbBvzJmwb8yZsG/MmbBvzJmwb8yZ/4caA/+EJQf/iS0L/5UzD/+dPBb/pEQg/6pMLf+qVzv+qGBL&#10;+KVqWvOhdGrtnH555JOGhtyLjZLVg5Scz3ybpct3o6rHdKutxHO1r79wvLC1a7ywsG7BqaxwxqKp&#10;csqcqXLKnKlyypypcsqcqXLKnKlyypypcsqcqXLKnKlyypypcsqc/4caA/+EJQf/iywK/5czD/+f&#10;Oxb/pkQf/6xLLP+uVTv7rF9L9apoXO6mcWznoHp835eCitWOiJjNhY+hx4CXp8J7nqy9eKevunaw&#10;sbd1urKtcLqyqXG/rKV0xKSjdcmeo3XJnqN1yZ6jdcmeo3XJnqN1yZ6jdcmeo3XJnqN1yZ6jdcme&#10;/4gaA/+FJQf/jCsK/5gyDv+hOxX/qUMf/69LLP+xVDv4sV1L8a9mXOqrb27ho3Z/1Zl9j8yRhJnF&#10;ioyivoSTqLl/mq20fKOwsHqrs615trSmdLm0onW9r593w6adecegnXnHoJ15x6CdecegnXnHoJ15&#10;x6CdecegnXnHoJ15x6Cdeceg/4gaA/+FJQf/jioK/5oyDv+jOhX/q0Ie/7FKK/21Uzv2tVxL7rNk&#10;XeWubG/bpXOBzp16j8WVgZm+joiit4iQqbGEl66sgJ+xqH6otKV9srWferi2m3m7sZl7waiYfMai&#10;mHzGoph8xqKYfMaimHzGoph8xqKYfMaimHzGoph8xqKYfMai/4kaA/+GJQb/kCoK/5wxDf+lOhT/&#10;rUIe/7RKK/u4UjrzuVpL6rhiXuGxanDTqXCByKB3j7+Zfpm3koWisIyMqaqIlK6lhJyyoIKktZ2B&#10;rraZf7e3lH26s5N/wKqSf8Wjkn/Fo5J/xaOSf8Wjkn/Fo5J/xaOSf8Wjkn/Fo5J/xaOSf8Wj/4kZ&#10;A/+GJAb/kSkJ/50xDf+nORT/r0Id/7ZJKvi8UDrwvVlL57xhXty1Z3HOrG+Bw6R1jrmcfJmxloKi&#10;qpGKqaOMka6eiZmymYahtZaFq7eThba3joG5tI6Dv6uNg8SljYPEpY2DxKWNg8SljYPEpY2DxKWN&#10;g8SljYPEpY2DxKWNg8Sl/4kZA/+HJAb/kykJ/58xDf+pORP/sUEc/7lJKfbATzntwldK5L9fXda5&#10;ZnDJsG2AvqhzjrSgepmrmoCipJWHqZ2Rjq6XjpaykouftY+KqbeMirS4iIa4tYiHvqyIh8OmiIfD&#10;poiHw6aIh8OmiIfDpoiHw6aIh8OmiIfDpoiHw6aIh8Om/4oZA/+HJAb/lCkJ/6EwDP+rORL/tEEc&#10;/LtIKPTDTjjrx1ZK4MNeXdG8ZW/Es2uAuatxja+kd5imnn6hnpqEqJeWjK6Rk5SyjJGctYiPpreF&#10;j7G4goy3toKMvq2DjMOmg4zDpoOMw6aDjMOmg4zDpoOMw6aDjMOmg4zDpoOMw6aDjMOm/4oZA/+I&#10;JAb/ligI/6MwDP+tOBL/tkAb+r5IJ/HHTjfnzFVI3MdcXMy/Y2+/t2l/tLBwjKmpdZego3ugmJ+C&#10;qJGbia2KmZKyhZaatYGVpLd+la+3e5K3tn2Rva59kMKnfZDCp32Qwqd9kMKnfZDCp32Qwqd9kMKn&#10;fZDCp32Qwqd9kMKn/4sZA/+JJAb/mCgI/6UvC/+wOBH/uUAZ+MJHJu7LTTXk0FRG1ctbW8fDYm66&#10;u2h+rrRui6Ouc5aaqXqfkqWApoqhh6yEn4+xfp2YtHqcobZ4m6y2dZq3tneYva54lsKneJbCp3iW&#10;wqd4lsKneJbCp3iWwqd4lsKneJbCp3iWwqd4lsKn/4wYA/+KIwb/micH/6cvCv+zNw/8vT8Y88ZG&#10;I+rQTDLg1VJFz89ZWsHIYGy0wGZ8qLpsip20cpWUsHiei6x+pYOohap9poyveKSVsnSjn7Rxo6q1&#10;b6S5tHCgvq1yncKncp3Cp3KdwqdyncKncp3Cp3KdwqdyncKncp3Cp3KdwqdyncKn/4wYA/+MIgb/&#10;nScH/6ouCf+2Ng73wT4W7cxGIOTYSy7Z3FBEydRYWLvNXmuuxmV6osBqiJe7cJKNt3WbhLN8on2x&#10;g6h2r4qsca2Tr22tnbFqramyaa23sWqpv6xrpsOma6bDpmumw6ZrpsOma6bDpmumw6ZrpsOma6bD&#10;pmumw6ZrpsOm/40YAv+PIAX/oCYG/64tCP27NQzxxz0T5dNEHN3gSC3Q4U9CwttWVrTTXWinzWN4&#10;mshohY/Dbo+FwHSYfb16nna6gaRwuYmoa7iSqme3nKxluKitY7i2rWS1wallsMWkZbDFpGWwxaRl&#10;sMWkZbDFpGWwxaRlsMWkZbDFpGWwxaRlsMWk/44XAv+THwT/pCUF/7MsBvfBMwnozjwP3N5AGdDl&#10;SC7H5U1CueBVVKzbW2Wf1WF0ktBmgYfNbIt+ynKTdsh5mW/GgZ5qxYmiZcWSpGLEnaZfxKenXcS0&#10;p17DxKRfvcigX73IoF+9yKBfvcigX73IoF+9yKBfvcigX73IoF+9yKBfvcig/5AXAv+YHQT/qSME&#10;/7kpBO7IMQbd2jQK0ORBG8brRy686kxBsOZTUqPjWmGX4GFujN1oeYLbboJ62XWJctV8j2vSgpNl&#10;z4iXYM2PmlzMl5xay6CdWMurnVfLup1ZzMyZWczMmVnMzJlZzMyZWczMmVnMzJlZzMyZWczMmVnM&#10;zJlZzMyZ/5IWAv+dHAP/ryAC9sAlAuLTJAPQ4zIMxexAHbrxRy+w70s/pe1RTprrWlqP6mJlhehq&#10;bn3ncnV143h7b+B+gGndhIRk24qHYNmRiV3YmIta1qCNWNaojlbVtI5U1cGOVNXBjlTVwY5U1cGO&#10;VNXBjlTVwY5U1cGOVNXBjlTVwY5U1cGO/5QVAv+kGQL/txwB6csWAdHhHQLF7DEOuvVAHq73RS6j&#10;9Uo8mvRQSJDzWlOG82NbfvJsYnfxc2hx7nptbOuAcGfphnNj54x2YOaSeF3kmHpa4557WOOlfVbi&#10;r35U4bh+VOG4flThuH5U4bh+VOG4flThuH5U4bh+VOG4flThuH5U4bh+/5gTAf+tFAHzww8A0tgL&#10;AMTsHgS49jERrf0+HqL9QyuX/Eg3jvxPQYX8WUl9/GNQd/xtVnD7dFpr+XpeaPeBYWT1h2Nh841l&#10;X/KTZ13xmWha8J5pWO+la1bvrWxU7rRtVO60bVTutG1U7rRtVO60bVTutG1U7rRtVO60bVTutG1U&#10;7rRt/6MQAPG5DADOyQkAxN8LALb3Hwas/zISoP87HZT/QSeK/0cxgf9OOXr/WD9z/2JFbv9sSWn/&#10;c0xm/3pPY/+AUWD/hlNe/4xUXP+SVVr+mFdZ/Z1YV/ykWVX7q1pU+7FbVPuxW1T7sVtU+7FbVPux&#10;W1T7sVtU+7FbVPuxW1T7sVtU+7Fb8K8IAM2/BwDAzQgAtO4OAqn/IQif/zERkv83Gof/PiJ9/0Up&#10;df9NMG7/VTVp/2A5Zf9qPGH/cT5f/3dAXP9+Qlr/hENZ/4lEV/+PRVb/lEZV/5pHU/+gSFL/p0lR&#10;/61KUf+tSlH/rUpR/61KUf+tSlH/rUpR/61KUf+tSlH/rUpR/61Kz7gEAL7DBQCy1AYApv4QA5z/&#10;IwiQ/y0PhP8zFnn/Oxxw/0Miaf9KJ2L/Uipd/1wtWv9lMFj/bTFW/3MzVP95NFP/fjVS/4Q2UP+J&#10;N0//jjhO/5M4Tf+ZOUz/oDpL/6Y6S/+mOkv/pjpL/6Y6S/+mOkv/pjpL/6Y6S/+mOkv/pjpL/6Y6&#10;v7wDALDKAwCj3AMBmf8SA4//IgiC/ygNdv8vEm3/Nxdl/z8bXv9HHlj/TiFU/1cjUf9fJU7/ZSZN&#10;/2wnS/9xKEr/dilJ/3sqSP+AKkf/hStG/4krRf+OLET/lCxD/5otQ/+aLUP/mi1D/5otQ/+aLUP/&#10;mi1D/5otQ/+aLUP/mi1D/5otscIBAKPSAACV6wMBjP8TA4D/HAZ0/yMKaf8qDmD/MhJZ/zoVU/9C&#10;F07/SRlL/1EaSP9YHEb/XR1E/2MdQ/9nHkH/bB9A/3AfP/90ID7/eCA9/3wgPP+BITv/hyE7/4wi&#10;O/+MIjv/jCI7/4wiO/+MIjv/jCI7/4wiO/+MIjv/jCI7/4wi/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cA/93&#10;Jwb/dDIL/382D/+GPRX/i0cd/45RJ/+MXjH/iWs8/4V3Rv+Bg07/fY9W/3mYXPx1oGH5cqZl92+t&#10;afVss2zzarlv8mjAcfBmyHPsZM116GHUduNf3nfbXeN51V3ldtVd5XbVXeV21V3ldtVd5XbVXeV2&#10;1V3ldtVd5XbVXeV2/3scA/93Jwb/dzAK/4I1Dv+KPBX/j0Yd/5JPJ/+RXDL/jmg9/4p0SP+GgFL/&#10;gYta/H2VYfh4nWf1dKRt8nGqcfBusHTua7Z37Gm+eupnx33nZc5/4mLWgNlf3YHQX+B+zGDje8xg&#10;43vMYON7zGDje8xg43vMYON7zGDje8xg43vMYON7/3wcA/94Jgb/ei8K/4UzDv+NOxT/kkQc/5ZO&#10;J/+VWjL/kmU+/45xSv+KfVX+hYhe+YCSZ/R7mm7wdqFz7XKneOpvrn3obLSA5mm8g+RnxobhZc+I&#10;2WLXis9h2YjIYt2CxGPgf8Rj4H/EY+B/xGPgf8Rj4H/EY+B/xGPgf8Rj4H/EY+B//30bA/95Jgb/&#10;fC4K/4gyDv+QOhT/lUMc/5pMJ/+ZWDP/lmM//5JuTP+Oelf8iYVi9YSPa/B+l3PseZ566HSlgOVw&#10;q4XibLOJ4Gq7jN5oxo/aZtGSzmLRksdk1YzBZduGvWbdgr1m3YK9Zt2CvWbdgr1m3YK9Zt2CvWbd&#10;gr1m3YK9Zt2C/30bA/96Jgb/fywK/4sxDf+TOhP/mEIc/51LJv+dVjP/m2FA/5dsTfuSdlr3jYFm&#10;8oiMcOyClHnne5uB43WiiN9xqY7cbbGS2Wu7ltdpyJnMZMubxWXOl8Bn0pG6aNiKtmnbhrZp24a2&#10;aduGtmnbhrZp24a2aduGtmnbhrZp24a2aduG/34bA/97Jgb/gSsJ/40xDf+VORP/m0Ib/6BKJv+h&#10;VDP/n19B+5xpT/aXc13xkn5q7IyIdeeFkYDifpiJ3Xigkdhyp5fSba+dz2y5n8xrxaDDZ8egvGjL&#10;m7dq0JSybNWNr2zZia9s2YmvbNmJr2zZia9s2YmvbNmJr2zZia9s2YmvbNmJ/34aA/97JQb/gyoJ&#10;/48wDP+YOBL/nkEb/6NJJv+mUjP9pF1B96FnUPGccV/rl3tt5Y+Det6Hi4bVfpKRz3iZl8p0oZzH&#10;caqfw2+zocFuv6O6a8Wjs2vIn69tzZirb9KRqXDWjKlw1oypcNaMqXDWjKlw1oypcNaMqXDWjKlw&#10;1oypcNaM/38aA/98JQb/hikI/5IvDP+bOBL/oUAa/6dIJf+qUTL5qVtB86ZkUeyibmHlmnZw3JF+&#10;f9KJhovLgo2TxX2VmcB4nZ68daWhuXOupLZyuaWycMOmq2/Goqhxy5ukc9CTonTUjqJ01I6idNSO&#10;onTUjqJ01I6idNSOonTUjqJ01I6idNSO/4AaA/98JQb/iCgI/5QvC/+dNxH/pD8Z/6pHJP2uTzL2&#10;rVlB76tiUuema2LennJz0pV6gcqNgovDh4qTvYGRmrd9mZ+zeaGjr3eqpqx2tKeqdsGoo3PDpaB1&#10;yZ6ed8+WnHfSkZx30pGcd9KRnHfSkZx30pGcd9KRnHfSkZx30pGcd9KR/4AaA/99JQb/iicI/5Yu&#10;C/+fNhD/pz8Y/61HI/uyTjHzsldB67FgUuKqaGTWonB0zJl3gcOSf4u8i4aUtYaOmq+BlaCqfp2k&#10;pnump6N6sKmhebypm3fBqJl5x6CYes2Yl3vRk5d70ZOXe9GTl3vRk5d70ZOXe9GTl3vRk5d70ZOX&#10;e9GT/4EaA/9+JAb/jCYH/5guCv+iNhD/qT4Y/69GI/i1TTDwt1ZA57VeUt2uZmTQpW5zxp11gL2W&#10;fIu1kIOUroqLm6iGkqCjgpqln3+jqJt+raqYfbmrlHvAqpN9xqKSfsyZkX/QlJF/0JSRf9CUkX/Q&#10;lJF/0JSRf9CUkX/QlJF/0JSRf9CU/4EZA/9+JAb/jSYH/5otCv+kNQ//rD0X/rJFIva4TDDtvFRA&#10;5LhdUdeyZGPLqWxzwKFzgLeaeouvlICTqI+Im6KKj6Cch5ell4SgqJSCqaqRgrWrjYG/q42BxaSM&#10;gsubjILPlYyCz5WMgs+VjILPlYyCz5WMgs+VjILPlYyCz5WMgs+V/4IZA/9/JAb/jyUH/5wtCf+m&#10;NQ7/rj0W/LVFIfO8Sy7qwVI/4LxbUdG1Y2PGrWpyu6Vxf7Ked4qpmH6TopOFmpuPjaCWjJWlkYmd&#10;qI2Hp6uKh7Ksh4e/rIaGxKWHhsqch4bOl4eGzpeHhs6Xh4bOl4eGzpeHhs6Xh4bOl4eGzpeHhs6X&#10;/4IZA/+AIwX/kSUG/54sCf+oNA3/sTwV+rhEH/C/Sy3nxVE93MBaUM24YWLBsGhxtqlvfqyidYmk&#10;nXySnJiCmpWUiqCPkZKlio6bqIaNpauDjLCsgY2+rICLw6aBi8mdgYvNmIGLzZiBi82YgYvNmIGL&#10;zZiBi82YgYvNmIGLzZiBi82Y/4MZA/+CIgX/kyQG/6AsCP+rMw3/tDwU97xDHu7ESivkyVE71cRY&#10;T8i8YGG8tGdwsa1tfaenc4meonmSlp2AmY+aiJ+Jl5Ckg5SYqH+Toqp8kq2repK7rHqRw6Z7kMme&#10;fI/NmHyPzZh8j82YfI/NmHyPzZh8j82YfI/NmHyPzZh8j82Y/4MYAv+EIQX/lSQG/6IrCP+tMwv+&#10;tzsS9MBCHOrJSSjgzU850MdXTsPAXmC3uGVvq7JrfKGscYeYp3iQkKN+mImghZ6CnY2jfZuWp3iZ&#10;oKl1mauqc5m4q3OYw6Z1lsmedpXNmXaVzZl2lc2ZdpXNmXaVzZl2lc2ZdpXNmXaVzZl2lc2Z/4QY&#10;Av+HIAX/lyMF/6UqB/+xMgr7uzoQ8cVBGefPSCXb0k04y8tVTL3EXV6xvmNupbhqe5uyb4aSrnaP&#10;iap8loKng5x7pIuhdqKUpXGhnaduoKmpbKG2qW2hw6ZvncmecJzNmHCczZhwnM2YcJzNmHCczZhw&#10;nM2YcJzNmHCczZhwnM2Y/4UYAv+KHgT/miIE/6gpBv+1MAj2wDgO68tAFeHYRiDT2Es2xdBUS7fJ&#10;W1yrw2Jsn75oeJS5boOLtXOMg7J6k3uvgZl1rYmeb6uSomuqnKRoqqelZqq0pmarxaRopsqcaaTN&#10;l2mkzZdppM2XaaTNl2mkzZdppM2XaaTNl2mkzZdppM2X/4YXAv+NHAT/niEE/6wnBf26LwbvxzYK&#10;49Q+ENjfQx/L3ko0vtZSSLDQWlqkymBpmMZmdo3BbICEvnKJe7t4kHS5f5Vut4eaabaQnWW1m6Bi&#10;tKahYLWzoV+2xaBhscyaYq7PlWKuz5Virs+VYq7PlWKuz5Virs+VYq7PlWKuz5Virs+V/4cXAv+R&#10;GgP/oiAD/7IlA/XAKwTmzzEG2N44D8zlQyDD4kkztt5RRqnYWFec0l5lkM5kcobLanx8yHCEdMZ3&#10;im7Efo9ow4eUY8KQl1/Bm5lcwaaaW8Kzm1rDxZpbvs+VXLrSkVy60pFcutKRXLrSkVy60pFcutKR&#10;XLrSkVy60pFcutKR/4kWAv+WGQL/qB0C/rghAuzJIgLZ3SUEzOU3EcLqQyK350gzrORPRKDgVlOU&#10;3V1giNpja37WanV11HB9btJ3g2fRf4hi0IeLXtCRjlrQnJBY0KeRVtC1klXSx5FWzdSOVsjWi1bI&#10;1otWyNaLVsjWi1bI1otWyNaLVsjWi1bI1otWyNaL/4sVAv+dFwH/rxkB9MEYAd3YEQDM5SYFwe43&#10;E7bvQiOr7UcyoetMQJbpVU2L511YguZlYXnkbGly5HRvbON8dGfihHhi4o17XuKVflvgnoBY36eC&#10;Vd6xg1PevoNS3tKDUdncglHZ3IJR2dyCUdncglHZ3IJR2dyCUdncglHZ3IJR2dyC/48TAv+kEwH+&#10;uBIA1swLAMzkEQHA7yYHtfU4Far0QCKf80YwlfJLPIzxVEaC8F1PevBmVnTwblxu73Zhae9+ZGXv&#10;hmhh745qXu6WbVvtnm9Y66VwVuuucVTquHJS6sdzUenVc1Hp1XNR6dVzUenVc1Hp1XNR6dVzUenV&#10;c1Hp1XNR6dVz/5gQAf+uDgDUwQkAyc8JAL7wEgKz+ScKqfs4FZ77PiGT+0QsifpKNYH6Uz55+l1F&#10;cvpmSm36b05o+nZSZPp+VWH6hldf+45aXPqWW1r5nV1X+KVeVfesYFP3tWFS9sFhUPbKYlD2ymJQ&#10;9spiUPbKYlD2ymJQ9spiUPbKYlD2ymJQ9spi/6MLANa4BgDGxAcAu9QJALD8FAOm/ykLnP81FZD/&#10;Ox6G/0Imff9JLnX/UTRv/1s6af9lPmX/bkFi/3VEX/98Rlz/g0ha/4tJWP+TS1b/m0xV/6JNU/+p&#10;TlH/sU9Q/7tQT//DUU//w1FP/8NRT//DUU//w1FP/8NRT//DUU//w1FP/8NR2q8CAMa8BQC5yQUA&#10;rdsIAKP/FwSa/ysLjv8xEoP/OBp5/0AgcP9HJmn/Tytj/1gvX/9iMlz/azRa/3I2WP94OFb/fzlU&#10;/4Y7Uv+NPFH/lT1P/5w+Tv+jPk3/qj9L/7NASv+5QUr/uUFK/7lBSv+5QUr/uUFK/7lBSv+5QUr/&#10;uUFK/7lByLUCALjBBACr0AMAn+sJAZb/GgWL/yYKf/8tD3X/NRVs/z0aZf9EHl7/TCJY/1QlVf9d&#10;J1L/ZSlQ/2wqTv9zK03/eSxM/38tSv+FLkn/jC9I/5IwR/+ZMEX/oDFE/6kyQ/+uMkP/rjJD/64y&#10;Q/+uMkP/rjJD/64yQ/+uMkP/rjJD/64yuLoCAKrIAACd2QAAkv8MAon/GgR9/yEIcv8oDGj/MBBg&#10;/zgUWv9AF1T/SBpP/08cTP9XHUn/XR5H/2MgRf9pIET/byFC/3QiQf96IkD/gCM//4YkPv+MJD3/&#10;kiU8/5klO/+eJjv/niY7/54mO/+eJjv/niY7/54mO/+eJjv/niY7/54mq8EAAJ3QAACP4QAAhv8O&#10;Anr/FQNu/xwGZP8jCVz/KwxV/zMPT/87EUn/QhNG/0kUQv9PFkD/VRY+/1oXPP9fGDv/ZBg5/2gZ&#10;OP9tGTf/cho2/3caNf98GjT/gRsz/4gbMv+NGzL/jRsy/40bMv+NGzL/jRsy/40bMv+NGzL/jRsy&#10;/40b/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Qb/aTMJ/3I3Df95&#10;PhL/fUcZ/4BRIf9+Xyn/fG0y/3l7Of92iED/c5NF/3CdSv9upk7/a61R/2m0U/9ou1X/ZsNX/2PH&#10;WfthzFv3X9Nc817dXfBc417rW+lf51nvYOVZ8V/lWfFf5VnxX+VZ8V/lWfFf5VnxX+VZ8V/lWfFf&#10;/3AeA/9sKAb/azEJ/3U2Df97PBL/f0YZ/4NQIf+BXir/fmsz/3t4O/94hkL/dZJI/3KbTf9wpFH/&#10;baxU/2uyV/9puVr/Z8Fc/GXHXvhizF/1YNNh8F7dYuxc5GPoW+lk4lrvZOBa8GLgWvBi4FrwYuBa&#10;8GLgWvBi4FrwYuBa8GLgWvBi/3EdA/9tKAb/bjAJ/3g0DP9/OxL/g0QZ/4dOIf+GWyv/g2g0/391&#10;Pf98gkX/eY5M/3aZUv9yoVb/b6la/m2wXvxqt2H7aL5j+WbGZfRjzGfwYdNp61/ea+Zd5WzgW+lt&#10;2VzuaNZc72fWXO9n1lzvZ9Zc72fWXO9n1lzvZ9Zc72fWXO9n/3IdA/9uKAb/cS4J/3syDP+DOhH/&#10;h0MY/4pMIf+KWSv/h2U1/4NyP/9/fkj/fItQ/3mWVv91n1z9cqZg+m6tZPhstGj2abxr9GfFbfBk&#10;zHDrYdNy5V/fc95c5XTWXOhxz17tbM1e7mvNXu5rzV7ua81e7mvNXu5rzV7ua81e7mvNXu5r/3Mc&#10;A/9vJwb/dC0I/34xDP+GORH/i0IY/45LIf+OViv/i2M2/4dvQf+De0v/f4dT/nySW/x4nGH5dKRn&#10;9nCra/Ntsm/xarpz72jDdutlzHjmYtV63l/ffNNd43vNX+Z2x2DqcMZg7G7GYOxuxmDsbsZg7G7G&#10;YOxuxmDsbsZg7G7GYOxu/3QcA/9wJwb/disI/4EvC/+JOBD/jkAY/5JJIf+TVCz/kGA3/4xsQ/+H&#10;d037g4NX+H+OYPZ6l2fzdqBu8HKoc+1ur3jra7h86GjCf+ZmzYLfYtiE0V/chcpg4H/FYeN6v2Po&#10;dL5j6XK+Y+lyvmPpcr5j6XK+Y+lyvmPpcr5j6XK+Y+ly/3QcA/9wJgb/eSoI/4UuC/+NNxD/kj8X&#10;/5ZIIP+XUiz/lV44/pFpRPqMdFD1h39b8oKJZe59k27qd5t153KjfORuq4HharOG3me9itplyo3S&#10;YtSOyGLYisJj3IS8ZeB+t2bleLZm5na2ZuZ2tmbmdrZm5na2ZuZ2tmbmdrZm5na2ZuZ2/3UbA/9x&#10;Jgb/fCgH/4gtCv+QNg//lj4W/5pHIP+cUCv/mls4+ZdmRfSScFLvjHtf6oWFauV+jXTgeJV923Kd&#10;hdRtpIvQaq2OzWi3kMtow5HIZ9GSv2XUj7ln2Ym0aN2CsGnifK5q5HmuauR5rmrkea5q5HmuauR5&#10;rmrkea5q5HmuauR5/3YbA/9yJgX/fycH/4osCv+TNQ7/mT0W/55GH/+hTiv7oFk49ZxjRu+YbVTo&#10;kHdi4oh/b9qAh3vSeo+DzXWXiclxn43FbqiRwmyxk79rvJW9a8uVtmnQlLFr1Y2sbNuGqG3gf6dt&#10;4nynbeJ8p23ifKdt4nynbeJ8p23ifKdt4nynbeJ8/3YbA/9zJQX/gSYH/40sCf+WNA7/nTwV/6FE&#10;Hv6lTCr3pVc48KJhR+mcalbhlHJl2Ix7c8+Fg3zJf4uEw3qTir92m4+6c6OTt3CslrRvt5exb8SY&#10;rG3NmKlv05ClcNiJoXHegqBx4H+gceB/oHHgf6Bx4H+gceB/oHHgf6Bx4H+gceB//3cbA/90JQX/&#10;gyUG/5ArCf+ZMw3/oDsU/6VDHfupSynzqlQ47KheR+OhZ1famW9nz5F4c8eKgH3BhIiFu3+Pi7V6&#10;l5Cxd5+UrXSol6pzspmncr+apHLLmqFz0JOedNaMm3XchJp13oGadd6BmnXegZp13oGadd6BmnXe&#10;gZp13oGadd6B/3gaA/92JAX/hiMG/5IqCP+bMgz/ozoT/6hCHPitSijwr1I356xcR96lZFjRnW1m&#10;yJV1c8COfH25iYSFs4OMjK1/k5Gpe5uVpXmkmaF3rpuedrqcnXfKnJl3z5aXeNSOlXjbhpR43YOU&#10;eN2DlHjdg5R43YOUeN2DlHjdg5R43YOUeN2D/3gaA/94IwX/iCMG/5QqCP+eMQv/pjoS/qtCG/Ww&#10;SSfstVA247BaRtipY1fMoWtmwppycrqTenyzjYGFrIiJjKaEkJGhgJiWnX2hmpl7qpyWe7adlHvG&#10;npJ7zZiRfNOQj3zZiI983IWPfNyFj3zchY983IWPfNyFj3zchY983IWPfNyF/3kaA/96IgX/iiIF&#10;/5YpB/+gMQv/qDkR+69BGvK0SCbpuU8037RZRdKtYVbHpWllvZ5wcrSXd3ytkX6FpoyGjKCIjZGa&#10;hZWWloKempKAp52Pf7OejYDCnouAzJqLgdKSioDYiYmA24aJgNuGiYDbhomA24aJgNuGiYDbhomA&#10;24aJgNuG/3kaAv97IQT/iyIF/5goB/+jMAr/qzgQ+bJAGO+4RyTmvU4z27hXRM2wYFbCqWdkuKJu&#10;ca+bdXunlnyEoJGDi5qNi5GUipOWj4ebmouFpZ2IhLCfhYS/n4WFy5uFhdGThYXYioSE2oeEhNqH&#10;hITah4SE2oeEhNqHhITah4SE2oeEhNqH/3oZAv99IAT/jSEF/5soBv+lLwn/rjcO9rY/F+y8RiLj&#10;wU4w1bxWQ8i0XlW9rGZjs6ZscKqfc3uhmnqEmpaBi5SSiJGOj5CWiYyZmoSKo52Biq6ffoq8n36K&#10;ypx/itCUf4nWi3+I2Yh/iNmIf4jZiH+I2Yh/iNmIf4jZiH+I2Yh/iNmI/3oZAv9/HgT/kCEE/50n&#10;Bf+oLgj+sjYN87o+FenBRR/fxUwv0L9UQsS3XVO4sGRirqpqb6SkcXqcn3eDlJt+io6YhpCHlY6V&#10;gpKXmX2QoJx6j6ueeI+5n3eRyp15kM+VeY7WjHmN2Il5jdiJeY3YiXmN2Il5jdiJeY3YiXmN2Il5&#10;jdiJ/3sZAv+BHQT/kiAE/6AmBf+rLQf7tTUL8L49EubHRBzayUkuy8NTQb68W1KztWJhqK9pbp+q&#10;b3iWpXWBjqF8iYeeg4+Bm4uUe5mUmHeXnptzlqmdcZa2nnCXyJ1yls+Vc5TVjHST2Il0k9iJdJPY&#10;iXST2Il0k9iJdJPYiXST2Il0k9iJ/3wYAv+EHAP/lR8D/6MlBP+vLAb3ujMJ7MQ7D+LOQhjTzkgs&#10;xsdSQLnAWlGtumFfo7RnbJmwbXeQq3SAiKh6h4GlgY16oomSdaCSlnCem5lsnqebap60nGmfxZts&#10;ntCUbZrWjG2Z2IltmdiJbZnYiW2Z2IltmdiJbZnYiW2Z2IltmdiJ/30YAv+HGgP/mB4D/6YjA/+z&#10;KQTzwDEH58s4C93YOhbN0kYqwMxQPrPGWE+nwF9dnLtlapK3a3SJs3F9ga94hHqtf4p0qoePbqmP&#10;k2mnmpZmp6WYY6eymWKow5hlp9GTZqPWi2eh2YlnodmJZ6HZiWeh2YlnodmJZ6HZiWeh2YlnodmJ&#10;/34XAv+LGAL/nBwC/6shAvu5JgPtxywE39UxBtPeORTG2EQoudFOO6zMVkygx11alcJjZ4u/aXGC&#10;u295erh2gHO2fYZttIWLaLOOj2OymJJgsaSTXrKxlFyywpRestOQX6zZiWCq2oZgqtqGYKrahmCq&#10;2oZgqtqGYKrahmCq2oZgqtqG/38XAv+QFgL/oRoB/7EdAfTAIAHj0SAB098sBsniOxS+30QlstlM&#10;OKXTVEmZz1tXjsthY4TIaGx7xW51c8N1e2zBfIFnwISFYr+OiV6+mItavqSNWL6xjle/wo1Yv9eL&#10;WbjchVm23YNZtt2DWbbdg1m23YNZtt2DWbbdg1m23YNZtt2D/4EWAv+VFAH/pxYB/bgXAOnLEQDT&#10;3xYByOcsB77mOxaz5EQlqOFLNZzdUkSR2VlShtVgXXzTZmZ00W1ubM90dGbOfHlhzYV9XMyOgFnM&#10;mYNWzKWEVMyzhVPNxIVTzd2DU8bgflTD4X1Uw+F9VMPhfVTD4X1Uw+F9VMPhfVTD4X1Uw+F9/4cT&#10;Af+cEgH/rhEA2sIKANDSCgDH6BgBvOwsCrLrPBeo6kMlnehIM5LmUECI5FlLfuJgVHbhaFxv4G9i&#10;aN93aGPef2xe3ohwWt6Rc1fem3VU3qd3Ut+0eFDfxHhP4N54T9bldU/T53RP0+d0T9PndE/T53RP&#10;0+d0T9PndE/T53RP0+d0/48PAf+kDgDbuAgAzcUJAMXVCgC68RoDsPItDKbxOxib8EEkke9HL4fu&#10;Tjp+7lhDd+1hSnDtaVBq7HFVZex5WWHsgVxd7IpfWuyTYVftnWNV7adlUu2zZlHuwGdP79RoTuvm&#10;aE3o6GhN6OhoTejoaE3o6GhN6OhoTejoaE3o6GhN6Oho/5kLAN2uBADMvAYAwckHALjbCgCt+BwE&#10;pPgvDZn4OReP+D8hhfhGKnz4TTJ191c5bvdgP2n3aUNk+HFHYfh5Sl34gUxa+IlPWPiSUVb5m1JT&#10;+aVUUfqvVVD6u1ZO+spXTfvjV0z76VdM++lXTPvpV0z76VdM++lXTPvpV0z76VdM++lX5aUAAM60&#10;BAC/vwUAtM4GAKrrDQGg/x8Gl/8vDYz/NhWC/z0deP9EJHD/TCpq/1QvZf9eM2H/Zzdd/285Wv92&#10;PFj/fj5W/4Y/U/+OQVH/l0JQ/6BDTv+pRU3/s0VL/75GSv/QR0n/3EdJ/9xHSf/cR0n/3EdJ/9xH&#10;Sf/cR0n/3EdJ/9xH0a4AAL+5AwCyxQMAp9UFAJz9DwKU/yIGif8rDH7/MhJ1/zoYbP9CHWX/SSJf&#10;/1ElWv9aKFf/YytU/2stUv9yL1D/eTBP/4AxTf+IMkv/kDRK/5g1SP+hNUf/qjZG/7M3RP+/OET/&#10;xThE/8U4RP/FOET/xThE/8U4RP/FOET/xThE/8U4wbMAALK+AgClzAEAmd0DAJD/EgKG/x8Fe/8n&#10;CnH/Lg5o/zYTYf8+F1r/RhpV/00dUf9VH07/XSBL/2QiSf9rI0f/cSRG/3glRP9/JkP/hidB/44o&#10;QP+WKD//nik9/6cpPP+wKjz/tCo8/7QqPP+0Kjz/tCo8/7QqPP+0Kjz/tCo8/7Qqs7gBAKXGAACX&#10;1QAAi+8EAYT/EwJ3/xoEbf8iB2T/Kgtc/zIOVf85EVD/QRNL/0gVSP9PF0X/VhhC/1wZQP9hGj7/&#10;Zxo8/20bO/9zHDn/eRw4/4AdNv+IHTX/jx40/5ceMv+gHzL/pB8y/6QfMv+kHzL/pB8y/6QfMv+k&#10;HzL/pB8y/6QfpsAAAJfOAACJ3gAAf/8HAXT/EAJp/xUDX/8cBVf/JAhQ/ywKSv8zDEX/Ow5B/0EP&#10;Pf9HEDr/TRE4/1IRNv9XEjT/XBMy/2ETMf9mFC//axQu/3EVLf93FSz/fRUq/4MWKf+LFin/jhYp&#10;/44WKf+OFin/jhYp/44WKf+OFin/jhYp/44W/2YgA/9hKgX/YTMI/2k2C/9uPQ//cUYV/3NRHP9z&#10;XiP/cG0p/258MP9riTX/aZY5/2ehPf9mqkD/ZLJC/2O5RP9hwkb/YMhH/17NSP9c1Er/W95L+1nk&#10;TPdY6kz0V+9N8FbzTexV+E3sVfhN7FX4TexV+E3sVfhN7FX4TexV+E3sVfhN/2YgA/9hKgX/YTMI&#10;/2k2C/9uPQ//cUYV/3NRHP9zXiP/cG0p/258MP9riTX/aZY5/2ehPf9mqkD/ZLJC/2O5RP9hwkb/&#10;YMhH/17NSP9c1Er/W95L+1nkTPdY6kz0V+9N8FbzTexV+E3sVfhN7FX4TexV+E3sVfhN7FX4TexV&#10;+E3sVfhN/2YgA/9iKgX/YzEI/2s1C/9wPA//c0UV/3VPHP92XSP/c2wq/3B6Mf9thzb/a5Q7/2mf&#10;P/9oqEL/ZrBF/2S4R/9jwEn/YcdK/1/MTP9d0038XN5O+VrkT/VZ6lDxWO9R7Vf0UelX+VDpV/lQ&#10;6Vf5UOlX+VDpV/lQ6Vf5UOlX+VDpV/lQ/2cfA/9jKgX/ZTAI/24zC/90Og//d0MV/3lOHP96WiT/&#10;d2gr/3R2M/9xhDn/bpA//2ybQ/9qpUf/aK1K/2e2TP9lvk7/Y8VQ/2HLUv1f0lT5Xd1V9FvkVvBa&#10;6lfrWPBY51j1V+NZ+lTjWfpU41n6VONZ+lTjWfpU41n6VONZ+lTjWfpU/2gfA/9jKQX/aC4H/3Ey&#10;Cv93OA//e0IV/31MHP9+WCT/e2Yt/3dzNf90gDz/cYxC/2+XR/9soUv/aqpP/2iyUv9nu1T/ZcRW&#10;/mLKWPlg0Vr1Xtxc8FzkXepa617mWfFf4lr1W9xb+VfcW/lX3Fv5V9xb+VfcW/lX3Fv5V9xb+Vfc&#10;W/lX/2keA/9kKQX/ay0H/3QwCv97Nw7/f0EV/4FKHP+CVSX/f2Mu/3twNv94fD7/dYlF/3GUS/9v&#10;nlD/bKZU/2quWP1ot1v8ZsBd+mTJYPVh0GLwXtxj6lzlZeVb7GbeWvBj2Fv0YNFd+FvRXfhb0V34&#10;W9Fd+FvRXfhb0V34W9Fd+FvRXfhb/2keA/9lKAX/bisH/3guCv9/Ng7/gz8U/4VIHP+HUyX/hGAv&#10;/4BsOP98eUH/eIVJ/nSQUPtxmVb5bqJa+GuqX/ZosmL0Zrtl82TFaPBi0GvqX91t413nbttb6m3T&#10;XO9ozV7zZMhf91/IX/dfyF/3X8hf91/IX/dfyF/3X8hf91/IX/df/2oeA/9mKAX/cSkH/3ssCf+D&#10;NQ3/hz4U/4pHG/+MUCX/iV0v/4VpOv2BdUT6fIBN93iLVfRzlVzxb51i72ylZ+1prWvrZrZv6GPA&#10;cuZhzHXjYN931lzkeM5e6XLJX+1txGDwaL9i9GO/YvRjv2L0Y79i9GO/YvRjv2L0Y79i9GO/YvRj&#10;/2sdA/9nJwX/dCcG/38rCP+HMw3/jDwT/49FG/+RTiX/j1ow/ItmO/iGcUbzgXxR73yHWux2kGLo&#10;cZhp5WygcOFoqHXeZLB622K6fthhx3/UYdp/y1/hfsRh5Xe/Yulyu2PtbbZk8We2ZPFntmTxZ7Zk&#10;8We2ZPFntmTxZ7Zk8We2ZPFn/2wdA/9qJgX/dyYG/4IqCP+KMgz/kDsS/5NDGv+WTCT9lVcw95Fi&#10;PPKMbUnshnhU53+BX+J4imnccpJy1m2aeNJqonzOZ6t/y2a0gcllv4PHZM6EwWPdg7pk4ny2ZuZ2&#10;smfqca5o72quaO9qrmjvaq5o72quaO9qrmjvaq5o72quaO9q/20cA/9sJAX/eiQF/4UpB/+OMQv/&#10;lDkR/5hCGf+bSiT4m1Qw8pdfPeuSakvlinNY3oJ8ZNV8hW7Pdo11ynKVesZunX7DbKWCv2qvhL1p&#10;uYa6aMeHt2jah7Fo3oGtaeN6qWvodKZr7G2mbO1tpmztbaZs7W2mbO1tpmztbaZs7W2mbO1t/20c&#10;A/9uIwT/fSIF/4goB/+RMAr/mDgQ/5xAGPufSSP0oVIv7Z1cPeWWZkzdjm9a04d4ZcyBgW7Ge4l2&#10;wXeRe7xzmYC4cKGEtW6qh7JttImvbMGKrWzSiqhs3IWlbeF+om7ld59v63Cfb+twn2/rcJ9v63Cf&#10;b+twn2/rcJ9v63Cfb+tw/24cA/9xIgT/fyEF/4snBv+ULwn/mzcP/6A/F/ikRyHwp08u6KJaPd+b&#10;Y03UlGxay4x1ZcSGfW++gIV2uHyNfLN4lYGvdZ2Fq3Kliahxr4ulcLuMo3DLjaBx2Yidcd+Bm3Lk&#10;eplz6XKZc+lymXPpcplz6XKZc+lymXPpcplz6XKZc+ly/28bA/9zIAT/giAE/44mBv+XLgj/nzYO&#10;/aQ+FfSoRiDsrE0t46dYPNmgYUzNmGpZxZFyZb2Lem62hYJ2sICJfat9kYKneZmGo3eiip91q42c&#10;dLeOmnTGj5h11ouWdt2DlHbifJN253SSduh0knbodJJ26HSSduh0knbodJJ26HSSduh0/28bAv91&#10;HwT/hB8E/5AlBf+aLQj/ojUM+qg9FPGsRR7osEwr36tXO9KkX0vInGhZv5VvZLePd26win92qoWG&#10;faSBjoKffpaHm3uei5d5qI6UeLOPknjCkJF61Y2PetuFjnrhfo165naNeuZ2jXrmdo165naNeuZ2&#10;jXrmdo165naNeuZ2/3AbAv92HgP/hh4E/5MlBf+dLAf/pTQL96s8Eu6xQxzltEsp2q9VOs2oXkrC&#10;oGZYuZptZLGTdW6qjnx2o4qDfZ6Gi4KZgpOHlICbi5B+pY6NfbCQin2+kYp/04+JftqHiH7ff4d+&#10;5XeHfuV3h37ld4d+5XeHfuV3h37ld4d+5XeHfuV3/3AbAv94HQP/iB4D/5UkBP+gKwb/qDIK9K86&#10;Eeu1QhrhuEon1LNTOcirXEm+pGRXtJ5rY6yYcm2kk3l1no6BfJiLiIKSh5CHjYWZi4mDoo6Ggq6R&#10;g4K8kYKDzpGDg9mIgoLfgYKC5HmCguR4goLkeIKC5HiCguR4goLkeIKC5HiCguR4/3EaAv96HAP/&#10;ih0D/5cjBP+iKQX8rDEJ8bM5D+i6QBfdvEglz7ZSOMOvW0i5qGJWr6JqYqeccGyfl3d1mJN+fJKQ&#10;hoKMjY6Hh4qXi4OIoI5/h6uRfIe5kXuHy5F8iNiJfYfegn2G5Hp9huR5fYbkeX2G5Hl9huR5fYbk&#10;eX2G5Hl9huR5/3EaAv98GgP/jRwD/5oiA/+lKAT5ry8H7rg3DOS/PxTYwEYkyrpQN7+zWUe0rGFV&#10;qqZoYaGhbmuZnHV0kph8e4yVg4GGkouGgZCUi3yOno54jamQdoy2kXSNyJF2jtiKd4zdgneK43p3&#10;iuN6d4rjeneK43p3iuN6d4rjeneK43p3iuN6/3IaAv9/GQL/jxsC/50gA/+pJgP2sy0F6r01CeDG&#10;PBDSxEQjxb1PNbq3WEavsV9UpatmYJymbWqUonNzjJ56eoabgYCAmImFepaSiXWUm41yk6aPb5O0&#10;kG2UxZBwldiKcJLdg3GQ43txkON7cZDje3GQ43txkON7cZDje3GQ43txkON7/3MZAv+CFwL/khoC&#10;/6AfAv+tJALyuCoE5sMxBtvMNQ/MyEIhwMJNNLS8VkSptl5Sn7FkXpasa2iOqXFxhqV4eH+if355&#10;oIeDdJ2PiG+cmYtrm6SNaJuyjmebwo5pndiKapndgmuW43trluN7a5bje2uW43trluN7a5bje2uW&#10;43trluN7/3QZAv+FFQL/lhgB/6QcAfuyIAHtvyUC4cwqA9TRMg3HzEEfusdMMa7BVEKjvFxQmbdi&#10;XJCzaWaHsG9ugK12dXmqfXtzqISAbaaNhWill4hlpKOKYqSwi2CkwYtiptmIY6LegWWe43plnuN6&#10;ZZ7jemWe43plnuN6ZZ7jemWe43plnuN6/3YYAv+JEwH/mhYB/6kYAfa4GwHnxxoB29kcAc3WMAvA&#10;0j8dtM1KL6jIUj+dw1pNkr9hWIm7Z2KAuG1rebZ0cXKze3dssYN8Z7CMgGKvloNerqGGXK6vh1qv&#10;v4dbsNqEXazgf16n5Xhep+V4XqfleF6n5Xhep+V4XqfleF6n5Xhep+V4/3oVAv+OEgH/nxMA/7AT&#10;AO/AEADZ1AwAzt8cAcTdLwm52T0ardNILKHPUDuVy1hJi8dfVILEZV55wmxmcsBybGu+enJmvYJ2&#10;YbuLely7lX1ZuqF/V7qvgFW7v4BVvNl/Vrjjeliy53VYsud0WLLndFiy53RYsud0WLLndFiy53RY&#10;sud0/4ASAf+UEAD/pg8A47gLANLGCgDM1wsAw+MeArniMQqv4D0YpN1GJ5nZTjeN1FZEg9FdT3rP&#10;ZFhyzWpfa8tyZWXKeWpgyYJvW8mLclfIlnVUyKJ3UsiveFHJwHhQytt3Ucboc1LA629Sv+xvUr/s&#10;b1K/7G9Sv+xvUr/sb1K/7G9Sv+xv/4cOAf+bDQDfrgcA0LwIAMfJCADB2wsAt+ggA63nMQ2k5j0Z&#10;meREJo7iTDOE4FQ+e95cR3PdY09r3GpWZdpyXGDaemBb2YNkV9mMZ1PZl2pQ2aNsTtmxbU3awm1M&#10;29xsTdjsak7P8GdOz/BnTs/wZ07P8GdOz/BnTs/wZ07P8GdOz/Bn/48LAOmkBADRtAYAxb8GALzN&#10;CAC06Q4Bqu4iBaLuMw6X7TsZjexCJIPrSS576lM2c+lcPmzpZERn6WxJYuh0TV7ofFFa6IVUVuiO&#10;VlPpmFlR6aNaTumwXE3qvlxM69JdS+rpXUrj81xK4/NcSuPzXErj81xK4/NcSuPzXErj81xK4/Nc&#10;+ZkDANSsAgDFtwQAucMFALDSCACn9hEBnvUkBpX1Mg6K9ToXgfVBIHj1SCdw9VAuavRaNGX0Yzhg&#10;9Gs8XfV0P1n1fEJX9YREVPWNRlH2l0hP9qFKTfasS0v3uUxK98hNSfjgTUj3801I9/RNSPf0TUj3&#10;9E1I9/RNSPf0TUj39E1I9/RN2qMAAMexAgC4uwMArckEAKPZBwCa/RQCkv0nB4f+Lw19/jcUdP8/&#10;G2z/RyBm/04lYP9XKVz/YC1Z/2kwVv9xMlP/eDRR/4A2T/+JN03/kjlL/5w6Sf+mO0j/sTxG/709&#10;Rf/MPUT/5j5E/+c+RP/nPkT/5z5E/+c+RP/nPkT/5z5E/+c+y6wAALm2AQCswgEAoNACAJXlBwCO&#10;/xgDhP8kBnr/LAtw/zQQaP88FWH/RBlb/0sdVv9TIFP/WyJQ/2MkTf9rJkv/cydJ/3opSP+CKkb/&#10;iitE/5QsQv+eLUH/py5A/7EuP/+8Lz7/zTA+/80wPv/NMD7/zTA+/80wPv/NMD7/zTA+/80wu7EA&#10;AKy8AACfyQAAk9kAAIn8CwGA/xcCdv8gBWz/KAlk/zANXf84EFf/QBNR/0cWTf9OGEr/VhlH/1wa&#10;RP9jHEL/aR1A/3AeP/94Hj3/gB87/4ggOv+RITj/myI3/6QiNv+tIzX/uCM1/7kjNf+5IzX/uSM1&#10;/7kjNf+5IzX/uSM1/7kjrbYAAJ/EAACS0gAAhOEAAH3/DQFy/xMCaP8bBF//IwZY/ysJUf8zC0z/&#10;Og1H/0EPQ/9IEUD/ThI9/1QTO/9aFDn/XxQ3/2UVNf9rFjP/chYx/3oXL/+CFy7/ixgs/5MYK/+c&#10;GSr/pxkq/6cZKv+nGSr/pxkq/6cZKv+nGSr/pxkq/6cZob8AAJLMAACE3AAAePcAAG7/CgFj/xAC&#10;Wv8VA1L/HQRL/yQGRv8sCEH/Mwk8/zoKOf9ACzX/RQwy/0oNMP9QDS7/VA4s/1kOKv9eDyj/ZA8m&#10;/2oPJf9xECP/eBAi/4ARIP+IER//kREf/5ERH/+RER//kREf/5ERH/+RER//kREf/5ER/1wiA/9X&#10;LQX/WDMH/182Cf9jPQ3/ZUYS/2ZQF/9lXhz/ZG4i/2F8J/9fiiv/XpYu/1yhMf9bqjP/WrI1/1m6&#10;Nv9Ywzf/WM05/1fYOf9W4Dr/VeY7/1TsPP9T8Tz8UvU9+FL5PfVR/T3zUf8981H/PfNR/z3zUf89&#10;81H/PfNR/z3zUf89/1wiA/9XLAX/WjIH/2E1Cf9lPA3/Z0US/2hPF/9oXB3/Zm0i/2N7KP9hiCz/&#10;X5Qv/16fMv9dqTX/W7E3/1q5OP9awTr/Wcs7/1jVPP9X3z3/VuY+/1XrPv1U8D/5U/U/9lL5QPNS&#10;/UDwUv8+8FL/PvBS/z7wUv8+8FL/PvBS/z7wUv8+/10hA/9YLAX/XDAH/2QzCf9oOg3/a0MS/2xO&#10;F/9sWh3/amok/2d4Kf9khS7/YpEy/2GcNv9fpjj/Xq46/122PP9cvj7/W8g//1rSQf9Z3UL/V+VD&#10;/VbqRPlV8ET1VPVF8VT6Re5U/kTsVP9C7FT/QuxU/0LsVP9C7FT/QuxU/0LsVP9C/14hA/9ZLAX/&#10;Xy4G/2YyCf9sOAz/b0ER/29MF/9xVx7/bmcl/2t1K/9ogjD/ZY41/2SZOf9iozz/YKs+/1+zQf9e&#10;u0L/XcRE/1zORv9a3Ef+WeRI+lfqSfVW8ErwVfZK7VX6SulW/kfnVv9F51b/RedW/0XnVv9F51b/&#10;RedW/0XnVv9F/14hA/9ZKwX/Yi0G/2owCP9vNgz/ckAR/3RKGP91VR7/cmQm/29yLf9sfzP/aYs4&#10;/2aWPP9loED/Y6hD/2GwRv9guEj/XsFK/13LS/9c2k36WuNO9VnqT/BX8VDrVvZR51f7TuRY/0vh&#10;Wf9J4Vn/SeFZ/0nhWf9J4Vn/SeFZ/0nhWf9J/18gA/9aKwX/ZSsG/20uCP9zNQz/dz4R/3hIF/95&#10;Uh//d2An/3RuLv9wezX/bYc7/2qSQf9nm0X/ZaRJ/mOsTP1htE77YLxR+l7GU/ld1FX1W+NW71rq&#10;WOlY8lnlWfdW4Fr7U9tb/0/XW/9N11v/Tddb/03XW/9N11v/Tddb/03XW/9N/2AgA/9dKQX/aCkG&#10;/3ErB/94Mwv/fDwQ/31GF/9+UB//fV0o/3lqMP91djj/cYI//G2NRfpql0v4Z59P9mWnU/Rir1bz&#10;YLhZ8V/BXPBdzV7tXOBg6FrsYeFa8mDaW/Zb01z6V89d/VPMXv9RzF7/Ucxe/1HMXv9RzF7/Ucxe&#10;/1HMXv9R/2EfA/9gJwT/ayYF/3UpB/98MQr/gToQ/4NEF/+ETR//g1ko/39mMvx6cjv4dX5D9XGI&#10;S/JtklHvaZpW7WaiW+pjql/oYLJj5l68ZuRcyGnhW9pr3Vrqa9Nc8GbNXvVhyF/5XMRg/FjBYf5V&#10;wWH+VcFh/lXBYf5VwWH+VcFh/lXBYf5V/2IfA/9jJQT/byQF/3koBv+BMAr/hTkP/4hCFv+JSx7/&#10;iVYo+oViM/WAbj3wenlH7HWDUOlwjFjla5Ve4WadZN5jpGnbYK1t11+3b9Rew3DRXtJxzV3nccdf&#10;7mvCYfJmvmL2Ybpj+Vy3Y/xYt2P8WLdj/Fi3Y/xYt2P8WLdj/Fi3Y/xY/2MfA/9mIwT/ciIE/30n&#10;Bv+FLgn/ijcO/41AFf+PSR76j1Mo9IxfNO6Gaj/pf3RL43h+Vd5yhl7YbY9l02qYas9noG3MZahw&#10;yWOxc8ZivHTEYcl1wWHgdrxj6nG3ZO9qtGXzZbBm9mCuZ/lcrmf5XK5n+VyuZ/lcrmf5XK5n+Vyu&#10;Z/lc/2MeA/9oIQT/dSAE/4ElBf+JLQj/jzUM/5I+FPyURx31lk8o7pFbNOeLZkHghG9O2X15WNF3&#10;gmDMc4pnx2+TbMRsm3DAaaNzvWesdrpmtni4ZcJ5tmXVebJm5nb/4n0QSUNDX1BST0ZJTEUADhKu&#10;aOxvqmnwaahp9GOmavdfpmr3X6Zq91+mavdfpmr3X6Zq91+mavdf/2QeA/9rIAP/eB4E/4QkBf+N&#10;LAf/kzQL/5c8EviZRRvwm00n6JdZNOGQYkLXiWxOzoN1WMh9fmHDeIZovnSObblwlnK2bp51smyn&#10;eK9qsXutab18qmnNfahq43qlbOlyomztbKBt8maebvVinm71Yp5u9WKebvVinm71Yp5u9WKebvVi&#10;/2UdAv9tHgP/ex0D/4cjBP+QKgb/lzIK/Zw7EPSfQxnsoUsl45xWM9qWYEHPjmlOx4hyWMCCemG6&#10;fYJotXmKbrF1knOscpp3qXCjeqZurH2jbbh+oW3Hf59u4H6ccOd1mnDrb5lx8GiXcfNkl3HzZJdx&#10;82SXcfNkl3HzZJdx82SXcfNk/2UdAv9vHQP/fhwD/4oiBP+TKQX/mzEJ+aA5D/CjQRjnpkkj3qFU&#10;MdKaXkDIk2dNwIxvWLmHd2Gzgn9orn2Hbql6jnOkd5Z4oHSfe51zqH6acbSAmHHCgZZy2IGVdOV4&#10;k3TqcZJ172uRdfJmkXXyZpF18maRdfJmkXXyZpF18maRdfJm/2YdAv9xGwP/gBsD/4whA/+WKAX/&#10;ni8I9qQ3DeyoPxXjq0gg2KZSMMyeXEDDl2VNu5FtV7OLdGGthnxop4KDbqJ+i3Sde5N4mXmcfJV3&#10;pX+SdrCBkHW+go520YKOeON6jXjoc4x47WyLePFoi3jxaIt48WiLePFoi3jxaIt48WiLePFo/2cc&#10;Av9zGgL/ghoC/48gA/+ZJgT+oi4G86g1C+mtPRPfr0Ye0qlRL8eiWj++m2NMtZVqV66PcmCni3lo&#10;oYeBbpyDiHSXgJB4kn2ZfI58ooCLeq2CiHq7g4d6zYOHfOJ8h3zndYZ87G6GfPBphnzwaYZ88GmG&#10;fPBphnzwaYZ88GmGfPBp/2ccAv91GQL/hRkC/5IfAv+cJQP7pSwF8Kw0CeayOxDbs0Qdza1PLsOm&#10;WT65n2FLsJloVqiUcF+hj3dnm4t+bpaIhnOQhY54jIKWfIiAoICEf6uCgX+4g39/yoSBgeF9gYHm&#10;doGA62+AgO9qgIDvaoCA72qAgO9qgIDvaoCA72qAgO9q/2gcAv94FwL/hxgC/5QdAv+fIwP4qSoE&#10;7LExB+K3OQ3Vt0IcybBOLb6qVz20o19Kq55nVaOYbl+clHVmlpB8bZCNg3OLiot4hoiUfIGGnoB9&#10;hKiCe4S1hHmEx4R6huB/e4Xmd3uF63B7hO5re4Tua3uE7mt7hO5re4Tua3uE7mt7hO5r/2kbAv96&#10;FgL/ihcC/5ccAv+jIQL0rScD6LUuBd69NQrQukAbxLRMLLquVjuvqF5JpqJlVJ6dbF2XmXNmkJV5&#10;bIqSgXKFkIl3f42SfHuLm393iqaCdImzg3KKxIN0jOB/dIvleHWJ6nF2iO1sdojtbHaI7Wx2iO1s&#10;dojtbHaI7Wx2iO1s/2saAv99FAL/jRYB/5oaAf+mHgHwsSMC5LspA9nCMAnLvT8ZwLhKKrWyVDqq&#10;rFxHoadjUpmjalyRn3Fkipt3a4SYf3F+loZ2eZOPe3SSmX5wkKSBbZCxgmuQwYJtkt1/bpHleG+P&#10;6nFwju1scI7tbHCO7Wxwju1scI7tbHCO7Wxwju1s/24YAv+AEgH/kBUB/54XAfurGgHstx4B4MMh&#10;AdLGLQjGwT0YurxJKK+3UjilslpFnK1hUZOpaFqLpW9ihKJ1aX6ffG94nYR0c5uNeW6ZlnxqmKJ/&#10;Z5eugGWYv4Flmdh/aJjleGmW6nFqlO1sapTtbGqU7WxqlO1sapTtbGqU7WxqlO1s/3EWAv+DEQH/&#10;lBMB/6IUAPWwFADmvhQA2cwVAMzKKwfAxjsWtcFHJqq8UTafuFhDlrNgTo2wZliFrG1gfqpzZ3en&#10;emxypYJybKOLdmiilHlkoaB8YKCtfV+hvX5eotR9YaHmdmKd63Bjm+5sY5vubGOb7mxjm+5sY5vu&#10;bGOb7mxjm+5s/3QTAf+HEAH/mBAA/qcQAOe3DQDWxQsA0NARAMXPKAW5yzkUrsdFI6PDTzOZv1dA&#10;j7teS4a4ZFR+tWtcd7JxY3GweGlrroBtZq2JcmGrk3Vdq554W6qseVmrvHlYrNJ5Wqvoc1yn7G5d&#10;pO9qXaTval2k72pdpO9qXaTval2k72pdpO9q/3kRAf+MDgD/ng0A3K4IANK7CQDMyAkAx9YOAL3V&#10;JQSy0jYRp85CIJzKTC+Sx1Q8iMNcR3/BYlB3vmlXcLxwXmq7d2NluX9oYLiIbFy3km9Ytp5xVbar&#10;c1O3u3NSt9JzVLfrb1ay72pXr/FnV6/xZ1ev8WdXr/FnV6/xZ1ev8WdXr/Fn/38OAf+TCwDhpQUA&#10;0rMHAMm+BwDCywgAvN0OALTdIwOq2jMNn9ZAHJTTSiqK0FI3gM1aQXjLYUpwyWhRashvV2TGdlxf&#10;xX9gWsWIZFbEkmdTxJ5pUMSsak/EvGtOxdNqT8XtaFDA82RRvfVhUb31YVG99WFRvfVhUb31YVG9&#10;9WFRvfVh/4YKAPCaBADUqgQAyLYGAL7BBQC3zwkAsOMRAKjjJQSf4jUNleA+GYveSCWB3FAweNpY&#10;OnDYX0Jp1mdJY9VuT17UdlNZ039XVdOJWlLTk11P06BfTdOtYEvUvmBK1dhgS9TtXkzR91xMzPla&#10;TMz5WkzM+VpMzPlaTMz5WkzM+VpMzPla/48DANqiAADKrwMAvbkEALTGBQCr1AkApOoUAZzpKAaT&#10;6TQOieg9GH/nRCJ35k4qb+ZXMmnlXzhj5Wc9X+RvQlrkd0VW5IBJU+SKS1DklE5N5J9QS+WsUUnl&#10;u1JI5s9SSOboUkjk+FFI4fxPSOH8T0jh/E9I4fxPSOH8T0jh/E9I4fxP4ZkAAM2pAAC+swIAs74D&#10;AKjLBQCf2gkAmPIYApDyKgeG8jMOfPE7FnTxQx1s8UsjZvFUKWHxXS1d8WYxWfFuNVbxdjdT8X86&#10;UPKIPE3ykj5L8p1ASfOpQUfztkJG9MdDRfTfQ0T08ENE8vpCRPL6QkTy+kJE8vpCRPL6QkTy+kJE&#10;8vpC0aIAAMCuAACyuAEAp8QCAJzSBACS7QwAjPscA4L7KAd5+zEMcPw5Emn8QRdi/EkcXPxQIFf8&#10;WSNU/WImUf1qKE/9cypM/nssSv6DLkj+jS9G/5gxRP+iMkP/rjNB/7s0QP/LND//4zQ//+81P//v&#10;NT//7zU//+81P//vNT//7zU//+81xKoAALOzAACnvwAAmssAAI/aAgCG/w8Bfv8cA3X/JQZs/y0K&#10;ZP82Dl3/PhJY/0UVUv9NGE//VRpM/1wcSf9kHkf/ax9E/3MgQv98IkH/hSM//48kPf+aJTv/pCY6&#10;/68mOf+6Jzj/yic4/9woOP/cKDj/3Cg4/9woOP/cKDj/3Cg4/9wota8AAKe6AACaxgAAjdQAAIHm&#10;AQB6/xABcP8YAmf/IQVf/ykHWP8xClL/OQ1N/0EPSf9IEUX/TxNC/1UUQP9cFT3/YhY7/2kXOf9w&#10;GDf/eRk1/4IZM/+MGjL/lxsw/6EbL/+qHC//tRwu/78cLv+/HC7/vxwu/78cLv+/HC7/vxwu/78c&#10;qbUAAJrCAACMzwAAf94AAHb/BQBs/w4BYv8UAlr/GwNT/yQFTf8rB0f/MwlD/zoKP/9BCzv/Rww4&#10;/00NNf9TDjP/WA8x/14PL/9kEC3/axEr/3MRKf98Eif/hhIl/5ATJP+ZEyP/oxQi/6sUIv+rFCL/&#10;qxQi/6sUIv+rFCL/qxQi/6sUnL4AAI3LAAB+2gAAcOYAAGf/AABd/woBVP8QAU3/FQJH/x0DQf8k&#10;BDz/KwU3/zIGNP84BzD/PQgt/0MIKv9ICSj/TQkm/1IKJP9XCiL/XQsg/2MLHv9rCxz/cwwa/3wM&#10;GP+EDBf/jg0V/5UNFf+VDRX/lQ0V/5UNFf+VDRX/lQ0V/5UN/1IlA/9NLwT/UTIG/1c1B/9aPAr/&#10;W0UO/1pPE/9ZXRf/WG0b/1Z7H/9ViSL/U5Ul/1KgJ/9RqCn/ULEq/1C4K/9PwSz/T8ot/07WLv9O&#10;5C7/Tu0v/07zL/9N+DD/Tfww/0z/MPxM/zD5TP8v+Ez/L/hM/y/4TP8v+Ez/L/hM/y/4TP8v/1Mk&#10;A/9NLwT/VDAF/1k0B/9dOgr/X0MO/15OE/9dWhj/W2oc/1p5If9YhiT/VpIn/1WdKf9Upiv/U64t&#10;/1K2Lv9Svi//Uccw/1HSMf9Q4TL/UOsy/0/yM/9P9zP/Tvw0+07/NPhN/zT1Tv8y9E7/MvRO/zL0&#10;Tv8y9E7/MvRO/zL0Tv8y/1MkA/9OLgT/Vi8F/1wyB/9gOAr/YkEO/2JME/9gWBj/X2gd/112Iv9b&#10;gyb/WY8p/1iaLP9Woy7/Vaww/1WzMf9UuzP/U8Q0/1PONf9S3jb/Uuk3/1HxN/9R9jj7UPs490//&#10;OPRP/zfxUP818FD/NPBQ/zTwUP808FD/NPBQ/zTwUP80/1QjA/9QLQT/WS0F/18wB/9jNgr/ZkAO&#10;/2ZKE/9lVRn/Y2Ue/2FzI/9egCj/XIws/1uXL/9ZoTH/WKk0/1ewNf9WuDf/VcE4/1XLOf9U2jr/&#10;VOc7/1PwPPtS9j32Ufs98lH/Pe9S/zvsUv8461L/OOtS/zjrUv8461L/OOtS/zjrUv84/1UjA/9S&#10;KwT/XCsF/2MuB/9nNAr/aj4O/2tIE/9qUxn/aGEf/2ZwJf9jfSr/YIgv/16TM/9cnTb/W6U4/1qt&#10;Ov9YtTz/V70+/1fHP/9W00H8VeRC+VXuQ/VU9kTwU/xE7FT/QelV/z/mVf885VX/O+VV/zvlVf87&#10;5VX/O+VV/zvlVf87/1YiA/9VKQT/XygF/2crBv9sMgn/bzwN/3BGE/9wUBn/bl0g/2trJ/9oeS3/&#10;ZYQy/2KPN/9gmTv+XqE+/VypQftbsUP6WblF+VjCR/dXzkj1VuBK8VbsS+5V9kzpVvxK5Vf/RuJY&#10;/0PeWf9A3Vn/P91Z/z/dWf8/3Vn/P91Z/z/dWf8//1ciA/9ZJwT/YyYE/2soBv9xMAj/dDkN/3VD&#10;E/91TRn/dVkh/3FnKf9tdDD9aoA2+maKPPhjlED2YZxE9F6kSPJcrEvxW7RN71m9UO1YyVLrV9pT&#10;51bpVeRX9VThWf1P21r/S9Vb/0jQXP9Ez1z/RM9c/0TPXP9Ez1z/RM9c/0TPXP9E/1giA/9cJAP/&#10;ZiME/28mBf92Lgj/ejcM/3tBEv97Sxn/e1Uh/ndjKvlzbzL2bns68mqFQe9mj0fsY5dM6mCfUOhd&#10;p1TlW69X41m4WuFXw13fV9Je2lbmXtZZ81rSXPxVzV7/UMle/0zFX/9JxF//SMRf/0jEX/9IxF//&#10;SMRf/0jEX/9I/1khAv9fIgP/aiEE/3QkBf97LAf/fzUL/4E+Ef+CSBn9glIh935fK/J5azXtc3U+&#10;6W6ARuVpiU3hZZFU3mGZWdpfolzWXapf01yzYdBbvmLOW8xjy1riY8hc8WDGX/pawWD+Vb1h/1G6&#10;Yv9NuWL/S7li/0u5Yv9LuWL/S7li/0u5Yv9L/1khAv9iIAP/bh8D/3gjBP9/Kwb/hDMK/4c8EP6I&#10;RRf3iE4h8IRbK+p+ZjbkeHBB33J6S9ltg1LTaYxYz2aVXMxknV/JYqVixmCuZMNfuGbBXsRnv17Y&#10;aLxf62a6Y/dftmT7WbNl/lWwZf9Qr2X/T69l/0+vZf9Pr2X/T69l/0+vZf9P/1ogAv9lHgP/cRwD&#10;/3wiA/+EKQX/iTEJ/4w6DvmOQxbxjkwg6opYK+OEYjfbfmxD03h2TM1zf1PIb4dZxGuQXsBpmGK9&#10;ZqBlumWoaLdjsmq1Yr5rs2LObLBi5WuvZvRkrGf4Xalo/Finaf9Tpmn/UqZp/1Kmaf9Spmn/UqZp&#10;/1Kmaf9S/1sgAv9nHAL/dBoC/38gA/+IJwT/ji8H/ZI3DPSUQBTslUke5JBVKtuKXzfRhGlDyn1y&#10;TMR4e1S/dINaunGLX7Zuk2Sza5tnr2mkaq1nrWyqZrhuqGbHb6Vm32+lavFoomv2YaBs+VuebP1W&#10;nmz+VZ5s/lWebP5Vnmz+VZ5s/lWebP5V/1wfAv9qGgL/dxkC/4MfA/+MJQT/ki0G+Zc1C++ZPhLn&#10;m0Yc3pZSKdKQXDfKiWZCw4NvTLx+d1S3eX9bsnWHYK5yj2WqcJdopm2fbKNsqW6ga7RwnmrCcZxq&#10;13Gcbu5rmm/zZJlv+F6XcPxYl3D9V5dw/VeXcP1Xl3D9V5dw/VeXcP1X/14eAv9sGQL/ehgC/4Yd&#10;Av+PIwP/lisF9ZszCeufOxDioEUZ15tQKMyUWjbEjWNCvIhsTLWCdFSwfnxbq3qEYKZ3i2WidJNp&#10;nnKcbZtwpXCYb7BylW69c5Nv0HOUcutuk3PyZpJz9mCQc/pakHP7WZBz+1mQc/tZkHP7WZBz+1mQ&#10;c/tZ/18dAv9uFwL/fRcC/4kcAv+SIgL9mikE8aAwB+ekOQ3epUMX0Z9OJ8eYWDW+kmFBtoxpS6+H&#10;cVSpgnlbpH+AYJ98iGWbeZBql3aZbZN1onGQc6xzjXO6dItzy3WMdudwjHfwaIt39WKKd/lcinf6&#10;Wop3+lqKd/painf6Wop3+lqKd/pa/2EbAv9xFgL/fxYB/4saAf+VIAL5niYD7aQuBeOpNgrYqUAW&#10;zKNMJsKcVjS5ll9AsZBnSqqLb1Okh3ZanoN+YJmAhWWUfY1qkHuWbox5n3GJeKp0hne2dYR3x3aF&#10;euRyhnvvaoV79GSFe/hdhXv5XIV7+VyFe/lchXv5XIV7+VyFe/lc/2MaAv9zFAH/gRUB/44ZAf+Z&#10;HgH2oSMC6qkqBOCvMgfSrD4Vx6ZLJL2gVTO0ml4/rJVlSqWQbVKejHRZmIh7YJOFg2WOgotqioCT&#10;boZ+nXGCfad0f3y0dn18xXZ9fuBzf3/ua39/82V/fvdef374XX9++F1/fvhdf374XX9++F1/fvhd&#10;/2UYAv91EwH/hBQB/5EXAf+cGwHypSAB5q4mAtu0LgbOrz0Uw6pJI7mkUzGvnlw+p5lkSaCUa1GZ&#10;kHJZk415X46KgGSJh4hphIWRboCDmnF8gqV0eYGydneBwnZ2gt10eYTtbHmD8mZ6gvdfeoL4XnqC&#10;+F56gvheeoL4XnqC+F56gvhe/2cXAv93EQH/hxMB/5QVAP6fGADuqhwB4rMhAdW3KgXJszsTvq5I&#10;IrSoUjCro1o9op5iR5uZaVCUlXBYjpJ3XoiPfmSDjYZpfouPbXmJmHF2h6NzcoavdXCGv3Zvh9d1&#10;c4ntbXOI8mZ0h/ZgdIf3X3SH9190h/dfdIf3X3SH9190h/df/2kVAf96EAH/ihEA/5cSAPmjFADq&#10;rhUA3bkXAM+6KATEtzkRubJGIK+sUC+mp1g7naNgRpWfZ0+Om25WiJh1XYKVfGN9k4RoeJGMbHOP&#10;lnBvjqBybI2tdGqNvXVpjdJ1bJDtbW2O8WdujPZgboz3X26M919ujPdfboz3X26M919ujPdf/2wT&#10;Af99DwH/jRAA/5sQAPSoDwDltQ0A1b8QAMq+JgO/uzcQtLZEHqqxTi2hrVc5mKleRJClZU2JomxV&#10;gp9zW3ycemF3moFmcpiKam2WlG5plZ5xZpSrc2OUunNilc9zZpfsbGeV8WZok/ZgaJL3X2iS919o&#10;kvdfaJL3X2iS919okvdf/28RAf+BDgD/kQ4A8qAMANqtCQDTuAoAzsMOAMTCIwO5vzUOr7tCHKS3&#10;TCqbs1U3kq9cQYqsY0qDqWpSfKZxWXakeF5won9ja6CIZ2eekWtjnZ1uX52pcF2duXBcnc1wX5/r&#10;a2Gd8mVimvZgYpn3XmKZ915imfdeYpn3XmKZ915imfde/3MQAf+FDAD6lgoA26UGANGxCADLuwgA&#10;xscLAL3HIAKyxTILqMFAGZ6+SieUulM0i7ZaPoO0YUd8sWhPda9vVW+tdlpqq31fZamGY2GokGdd&#10;p5tqWaeoa1enuGxWp8xsWKjpaFqn9GNbo/heXKP5XVyj+V1co/ldXKP5XVyj+V1co/ld/3gNAP+L&#10;CQDfnAMA0qkGAMm0BwDCvgYAvMwIALXNHAGryy8Jocg9FpfFSCONwlEvhL9YOny8X0N1umZKb7ht&#10;UGm3dFVktXxaX7SFXluzj2FXs5pkVLKnZVKyt2ZRs8xmUrPpY1Sy919VrvpbVq37Wlat+1pWrfta&#10;Vq37Wlat+1pWrfta/34JAPKRAgDWoQIAyq0FAMC3BQC4wgUAss8JAKvUFwCj0ysGmdA6Eo/ORR+F&#10;y04qfclWNHXHXT1uxWVEaMRsSWPCc05ewXtTWcGEVlXAj1lSv5tcT7+oXU2/uF5MwM1eTMDqXE6/&#10;+VlPvP5VULr+VVC6/lVQuv5VULr+VVC6/lVQuv5V/4UCAN2YAADNpgIAwbEDALe6AwCuxgYAp9MK&#10;AKDdFQCZ3SgEkNs3DobZQhl91kskddRULW3SXDVn0WM8YdBrQVzPckZYz3tJVM6ETVDOj1BNzptS&#10;S86pU0nOuVRIz89USM7rU0nO+FBKy/9OSsr/TUrK/01Kyv9NSsr/TUrK/01Kyv9N548AANGfAADD&#10;qwEAt7QCAK2/AwCjywYAm9kKAJTlGgGN5SsGhOQ1DXvjPxZz4kgebOFSJmbhWixg4GIyW+BqNlfg&#10;cjpT33s9UN+FQE3fj0NK4JtFSOCoRkbguEdF4cxHReDoR0Xf9kZF3v9ERd7/REXe/0RF3v9ERd7/&#10;REXe/0RF3v9E2ZcAAMemAAC4sAAArLkBAKLFAgCY0QYAj+sNAInuHwKA7isGeO00DHDtPRNo7UYZ&#10;Yu1OHl3tVyNZ7WAnVe1oKlLtcS1P7XkvTO2DMkrujTRH7pg1Re6lN0PvszhC8MQ4QfDfOUHv7zhA&#10;7f04QOz/OEDs/zhA7P84QOz/OEDs/zhA7P84y6AAALqrAACttAAAocAAAJbMAQCL2QUAhPgRAXz4&#10;HwJ0+CkGbPgyCmT4Ow9e+UMTWPlLF1P5UxpQ+VsdTfpkH0r6bCFI+nQjRvp+JUT7iCZB+5MoQPue&#10;KT78qyo9/LkrO/3LKzv94is6/PQrOvz3Kzr89ys6/PcrOvz3Kzr89ys6/PcrvagAAK6wAAChvAAA&#10;lcgAAInUAAB+6AUAd/8SAW//HAJn/yYFYP8vCFn/NwtU/z8OT/9HEUv/ThNH/1YVRP9dFkL/ZBhA&#10;/2wZPf91Gjv/fhs5/4kcN/+UHTb/oB41/6wfM/+5HzP/yB8y/+IgMv/nIDL/5yAy/+cgMv/nIDL/&#10;5yAy/+cgsK0AAKK3AACVxAAAh9AAAHvdAABy/QkAav8RAWH/GQJa/yIDVP8qBU7/MgdJ/zoJRf9B&#10;C0H/SAw+/04OO/9VDzj/WxA2/2IRNP9pETL/chIv/3sTLf+GFCv/khUq/54VKf+pFij/sxYn/8IW&#10;J//HFif/xxYn/8cWJ//HFif/xxYn/8cWpLQAAJbAAACHzAAAetoAAG3rAABk/wUAXP8OAVT/FAFN&#10;/xwCSP8kBEL/LAU+/zMGOv85Bzb/QAgz/0UIMP9LCS7/UQor/1cKKf9dCyf/ZAsk/2wMIv92DSD/&#10;gA0e/4wOHf+XDhz/oQ4b/6wPG/+uDxv/rg8b/64PG/+uDxv/rg8b/64Pl7wAAIjJAAB51gAAa+MA&#10;AF/2AABW/wAATv8KAEf/EAFB/xYCPP8dAjf/JAMy/yoDL/8wBCv/NgUn/zsFJf9ABSL/RQYg/0oG&#10;Hv9QBhv/VgcZ/1wHF/9kCBX/bQgT/3cIEf+BCRD/iwkQ/5UJD/+YCQ//mAkP/5gJD/+YCQ//mAkP&#10;/5gJ/0knAv9EMQT/SzEE/1A0Bv9SOgj/UkML/1FOD/9PXBP/TWsW/0x5Gf9Lhxv/SZMd/0idH/9I&#10;piD/R64h/0e1Iv9GvSP/RsYj/0bQJP9G4CT/Ruol/0bzJf9G+iX/Rv8l/0b/Jf9G/yX/Rv8k/Ub/&#10;I/1G/yP9Rv8j/Ub/I/1G/yP9Rv8j/0knAv9GLwP/TS8E/1IyBv9VOQj/VUIL/1RND/9SWRP/UGgX&#10;/093Gv9OhB3/TJEf/0ubIf9KpCL/Sqwj/0mzJP9JuyX/SMQm/0jNJv9I3Sf/SOgn/0jxKP9I+Sj/&#10;SP8o/0j/KP5I/yj7SP8n+Uj/JvlI/yb5SP8m+Uj/JvlI/yb5SP8m/0onAv9ILQP/UC0E/1UwBv9Y&#10;Ngj/WUAL/1hLD/9VVhP/VGYY/1J0G/9RgR7/T44h/06YI/9NoSX/Takm/0yxJ/9LuCj/S8Ep/0vK&#10;Kv9K2Sr/SuYr/0rwK/9K+Cz/Sv8s/Ur/LPpK/yv3Sv8p9Ur/KPVK/yj1Sv8o9Ur/KPVK/yj1Sv8o&#10;/0smAv9LKwP/UisE/1guBf9bNAj/XT4L/11JD/9aVBT/WWIY/1dxHf9VfiD/U4oj/1KVJv9Rnij/&#10;UKYq/0+uK/9OtSz/Tr0t/03HLv9N0y//TOMw/0ztMPxM9jH6TP4x90z/MfVN/y/yTf8t8E3/K/BN&#10;/yvwTf8r8E3/K/BN/yvwTf8r/0smAv9OKQP/VikE/1wrBf9gMQf/YjsL/2JGD/9gURT/Xl8Z/1xt&#10;Hv9aeiP/WIYm/1aRKf9Vmiz/U6Iu/1KqMP9RsTH/Ubkz/1DDNP5PzjX7T982+E7rN/VO9TjyTv04&#10;8E//Ne5Q/zPrUf8x6VH/L+lR/y/pUf8v6VH/L+lR/y/pUf8v/0wlAv9RJwP/WiYD/2AoBf9lLwf/&#10;aDkK/2hDD/9nThX/ZVoa/2JoIP9fdiX/XYEq/1qMLv5YljH8V540+1WmNvlUrTj4U7U691K+O/VR&#10;yT3zUdo+8FDoP+xQ80DpUf0+6FP/O+ZU/zjjVf814VX/M+FV/zPhVf8z4VX/M+FV/zPhVf8z/00k&#10;Av9UJAP/XSMD/2UlBP9qLQb/bTYK/25ADv9tSxT/a1Yb/2hkIf5lcSj7Yn0t+F+HMvZckTbzWpk6&#10;8lihPfBXqUDuVbFC7FS5ROtTxEbpUtJI5VHlSeJS8kjfVPxE3Vb/QNtY/z3WWf860ln/ONJZ/zjS&#10;Wf840ln/ONJZ/zjSWf84/04kAv9YIQP/YSAD/2ojBP9wKwX/czQJ/3Q+Dv90SBT/clIb+29fI/Zr&#10;bCryZ3cx72OCN+xgiz3pXZRB5lqcReRYpEniVqxM4FS0Tt1Uv1DbVM1Q11PiUdJU8E7QV/tKzlr/&#10;Rc1c/0LJXP8+xVz/PMVc/zzFXP88xVz/PMVc/zzFXP88/08jAv9bHwL/ZR0C/24hA/91KQX/eTEI&#10;/3o7DP96RBP6eU4b9HZbI+5xZyzpbHI15Wh8POFjhUPdYI5I2V2XTNVcn0/SWqdRz1mwU81YulTL&#10;WMZVyVfaVsVX7FXDW/lPwl7/SsBf/0a9YP9CumD/QLpg/0C6YP9AumD/QLpg/0C6YP9A/1IhAv9e&#10;HQL/aRoC/3MfA/96JgT/fi8G/4E4C/uBQRLzgEsa7HxXI+Z3Yy3gcW042m13QNNpgEbPZYlLy2OR&#10;T8hgmVLFX6FVwl2qV8Bcs1m+XL9avFvOW7hb5Vu3XvVVt2L/T7Vj/0qyZP9GsGT/Q7Bk/0OwZP9D&#10;sGT/Q7Bk/0OwZP9D/1UfAv9hGgL/bRgC/3cdAv9+JAP/hCwF/oc1CfWIPhDth0gY5YNUIt5+Xy7U&#10;eGk4znNzQMlufEfEa4RMwGiMUb1llFS6Y5xXt2KlWrRgrlyyYLlesF/HXq1f31+sYvFZrGX+U6pn&#10;/06oZ/9Kpmf/RqZn/0amZ/9Gpmf/RqZn/0amZ/9G/1cdAv9kGAL/cBYC/3scAv+DIgL/iSoE+Ywy&#10;B++OOw3njkQW3opRIdSEXC3MfmY4xXhvQcB0d0i7cIBNt22IUrNqkFawaJhZrGagXKplqV+nZLRg&#10;pWPCYaNj1WKiZe1domn7V6Fq/1Gfa/9Mnmv/SZ5r/0mea/9Jnmv/SZ5r/0mea/9J/1kcAv9nFgH/&#10;cxUB/34aAf+HIAL/jScD9JIvBuqUOAvhlEIT1o9OIMyJWS3Fg2M3vn1rQLh5dEizdXxOrnKEU6pv&#10;jFenbZRbo2ucXqBppWCeaLBjm2e9ZJlnzmSYaehhmm35Wplu/1SXbv9Plm7/S5Zu/0uWbv9Llm7/&#10;S5Zu/0uWbv9L/1saAv9pFAH/dhQB/4EYAf+KHQH8kSQC8JcsBOWaNAjcmj8Rz5RMH8aOVyy+iGA3&#10;t4JpQLF+cUisenlOp3eAU6N0iFifcZBcm2+YX5htoWKVbKxkk2y5ZpFryWaQbeRkkXH2XJFy/laQ&#10;cv9RkHL/TZBy/02Qcv9NkHL/TZBy/02Qcv9N/10YAf9rEwH/eRMB/4QWAf+OGwH4lSEB65soA+Gg&#10;MAbVnj0QyphKHsGSVCu5jF42sYdmP6uCbkemfnZOoXt9U5x4hViYdo1clHSVX5FynmOOcalli3C1&#10;Z4lwxWeIcOBminT0Xot2/FiKdv9SiXb/Tol2/06Jdv9OiXb/Tol2/06Jdv9O/18XAf9uEQH/exIB&#10;/4cUAP+RGAH0mR0B56AjAt2lKwTPoTsPxZxIHbyWUyq0kFw1rItkP6aHbEegg3NNm4B6U5Z9gleS&#10;eopcjniSYIp2nGOHdaZmhHSyaIJ0wmiAdNtog3jyYIR6+1mEef9UhHn/T4R5/0+Eef9PhHn/T4R5&#10;/0+Eef9P/2EVAf9wEAH/fhEA/4oSAP+UFQDwnRkA46UeAdeoKAPLpTkOwZ9GG7eaUSmvlVo0p5Bi&#10;PqGLakabh3FMlYR4UpCBf1eMf4dciH2QYIR7mWOAeqNmfXmwaHt5v2l6edZpfHzwYX5++lp+ff5V&#10;fn3/UX59/1F+ff9Rfn3/UX59/1F+ff9R/2MUAf9yDwH/gRAA/40RAPyYEgDsoRMA36oWANGsJgPH&#10;qDcNvKNEGrOeTyeqmVgzo5RgPZyQaEWWjG9MkIl2UouGfVeGhIVbgoKOX36Al2N6f6Fmd36taHV+&#10;vWlzftJpdoHuYniC+lt4gv5WeYH/UXmB/1F5gf9ReYH/UXmB/1F5gf9R/2UTAf91DgD/gw4A/5AO&#10;APWbDgDopg4A2a8PAMyvJALCqzUMuKdDGa6iTiamnVYxnpleO5eVZkSQkW1Li450UYaMe1aBiYNb&#10;fIeLX3iGlWJ0hJ9lcYOraG6Dumltg85pb4brY3KH+Vxzhv1Wc4X/UnOF/1Jzhf9Sc4X/UnOF/1Jz&#10;hf9S/2gRAf94DQD/hg0A9pMMAN6gCQDWqQoA0rINAMeyIgK9rzMKs6tBF6qnTCSholUwmZ5dOpKa&#10;ZEKLl2tJhZRyUICSeVV7j4Fado2JXnKMkmJuip1la4mpZ2iJuGhnictoaYvpY2yN+VxtjP1XbYr/&#10;Um2K/1Jtiv9SbYr/Um2K/1Jtiv9S/2sQAf97CwD/igoA4pgGANajCADQrAkAy7ULAMG2HwG4tDEJ&#10;rrA/FqSsSiKcqFMulKRbOIygYkCGnmlIgJtwTnqZd1N1ln5YcJSHXGyTkGBokptjZJGnZWKQtmZg&#10;kclmYpLnYmWU+Fxnkv1XZ5H/UmeR/1Jnkf9SZ5H/UmeR/1Jnkf9S/24OAP9/CQDxjgUA2ZsFAM+m&#10;BwDJrwcAxLkIALu6HAGyuC8HqLU9E5+xSCCWrlErjqpZNYanYD6ApWdFeqJuS3SgdVFvnnxVapyF&#10;WWabjl1implgXpmmYlyZtGNamcdjW5rlYF+b91tgmv5WYZj/UmGY/1JhmP9SYZj/UmGY/1JhmP9S&#10;/3ILAP+DBQDfkwEA0Z8EAMmqBgDBsgUAu70EALS/GACrviwFors6EZm4RR2QtU8oh7JXMoCvXjp5&#10;rWVCc6tsSG6pc01pp3pRZKaDVl+kjVlco5hcWKOkXlajs19Vo8ZfVaTkXVik9lhao/9UW6H/UFuh&#10;/1Bbof9QW6H/UFuh/1Bbof9Q/3cHAPCJAADWmAAAy6QDAMGtBAC5tgMAssAEAKvFFACjxSgEm8I3&#10;DpHAQxmJvUwkgLpVLnm4XDZytmM9bbRqQ2ezcUhisXlMXrCBUFqvi1RWr5dWU66jWFCusllPrsZZ&#10;T67kWFGu9lRTrv9QVKz/TVSs/01UrP9NVKz/TVSs/01UrP9N/30AAN+PAADOnQAAw6gCALmwAgCw&#10;ugIAqMQFAKHMDwCbzCMCksozConIPxWBxkkfecRSKHLCWjBrwWE3Zr9oPGG+cEFcvXhFWLyBSVS8&#10;i0xRu5ZPTrujUUy7s1JKu8ZSSrvkUUy79k5Nuv9LTrn/SU65/0lOuf9JTrn/SU65/0lOuf9J74UA&#10;ANSVAADHowAAuqwBALC0AACnvwMAnskGAJXUCwCQ1R0BidQuBoDSPBB40EYZcc9PIWrOWClkzV8v&#10;X8xnNFrLbjlWync9UsqAQE/Ji0NMyZdFScmkR0fJs0hGyshIRsrmR0fJ90VHyP9DSMf/QkjH/0JI&#10;x/9CSMf/QkjH/0JIx/9C3o0AAMucAAC9pwAAsbAAAKa6AACcxAMAk88HAIrdDACF3x0Bft8sBXbe&#10;Nwtv3kMTaN1NGmLcVSBd210mWNtlKlTabS5Q2nYyTdqANUraizdH2pc5RdqkO0PbtDxC3Mg8Qtvl&#10;O0La9DpC2f46Q9j/OUPY/zlD2P85Q9j/OUPY/zlD2P850JYAAMGjAACyrAAAp7UAAJzAAACRygMA&#10;h9YHAIDpEQB56SACcuksBWvpNgpk6T8PXulIFFnpURlV6FocUeliIE7payNL6XQlSOl9J0bpiCpD&#10;6ZMrQeqgLUDqry4+68AuPezbLj3q7y496PwuPef/LT3n/y095/8tPef/LT3n/y095/8txZ8AALWp&#10;AACosQAAnLwAAJDHAACE0gEAet8GAHT0EwBt9CACZvQqBF/0NAha9T0LVPVFD0/1TBJM9VUUSfZd&#10;F0b2ZRhE9m4aQfZ3HD/3gR09940fO/eZIDn4piE4+LUiN/nIIjb54yI2+PMiNvf8Ijb3/CI29/wi&#10;Nvf8Ijb3/CI29/wit6YAAKmuAACcuQAAkMQAAIPPAAB32wAAb/YKAGf/EwFg/x0CWv8nA1T/MAVP&#10;/zgISv9ACkb/SAxD/08OQP9WDz3/XhA7/2USOP9uEzb/dxQ0/4IVMv+PFjD/mxcv/6kXLv+3GC3/&#10;yBgs/+EYLP/vGCz/7xgs/+8YLP/vGCz/7xgs/+8Yq6sAAJ61AACQwQAAgswAAHXZAABp5AAAYf8J&#10;AFv/EQBU/xkBTv8iAkn/KwRE/zIFQP86Bjz/QQc5/0cINv9OCTP/VAox/1sLLv9iDCz/awwp/3UN&#10;J/+ADiX/jQ4k/5oPI/+mECL/sxAh/8EQIf/QECH/0BAh/9AQIf/QECH/0BAh/9AQn7IAAJG+AACD&#10;ygAAddYAAGfiAABb8QAAVP8GAE7/DgBI/xQBQv8cAj3/JAI5/ysDNf8yBDH/OAQu/z4FK/9DBSj/&#10;SQYl/08GI/9WByH/XQce/2UIHP9vCBn/egkX/4cJFv+UCRX/nwoU/6oKFP+zChT/swoU/7MKFP+z&#10;ChT/swoU/7MKk7sAAITHAAB10wAAZ+EAAFjoAABO+wAASP8AAEH/CgA7/xABNv8VATH/HAEt/yIC&#10;Kf8oAiX/LQIi/zIDH/84Axz/PQMa/0IDF/9IBBX/TgQT/1UEEf9dBQ//ZwUN/3IFDP99BQr/iQYK&#10;/5MGCf+cBgn/nAYJ/5wGCf+cBgn/nAYJ/5wG/z8qAv8/MAP/RDAD/0gzBP9JOQb/SEII/0ZNC/9F&#10;Ww7/Q2kR/0F3E/9AhRX/P5EW/z6bGP8+pBj/PasZ/z2zGv89uhr/PcMa/zzMG/882xv/POcb/zzw&#10;G/88+Bv/Pf8b/z3/G/89/xv/Pf8a/z3/Gf89/xn/Pf8Z/z3/Gf89/xn/Pf8Z/0AqAv9BLgP/Ry4D&#10;/0oxBP9MNwb/S0AI/0pLC/9IWQ//RmcR/0R1FP9Dghb/Qo8Y/0GZGf9Bohr/QKkb/0CxG/8/uBz/&#10;P8Ac/z/JHf8/1h3/P+Ud/z/vHf8/9x7/P/4d/z//Hf8//x3/QP8c/kD/G/5A/xv+QP8b/kD/G/5A&#10;/xv+QP8b/0AqAv9DLAP/SSwD/00vBP9PNQb/UD4I/05JDP9MVg//SmQS/0hyFf9Hfxj/RosZ/0WW&#10;G/9Enxz/RKcd/0OuHv9DtR//Qr0f/0LGIP9C0SD/QuIh/0LtIf9C9SH/Qv0h/UL/IftD/yD6Q/8f&#10;+UP/HvlD/x75Q/8e+UP/HvlD/x75Q/8e/0EpAv9GKgP/TCkD/1EsBP9TMgb/VDwI/1RHDP9RUg//&#10;T2AT/01vF/9MfBn/Sogc/0mSHv9Imx//R6Mh/0erIv9GsiP/Rroj/0bDJP9FzSX/Rd4l/0XqJvxF&#10;9Cb5Rfwm9kX/JvVG/yT0Rv8j80f/IfNH/yHzR/8h80f/IfNH/yHzR/8h/0IoAv9JJwL/UCYD/1Uo&#10;BP9YLwX/WjkI/1pEDP9XTxD/VVwU/1NqGP9Rdxv/T4Mf/06OIf9NlyP/TJ8l/0unJv9Krif/SrYp&#10;/km+Kv1JySr6SNkr90jnLPRI8izxSPss70n/Ku1K/yjsSv8n60v/JetM/yXrTP8l60z/JetM/yXr&#10;TP8l/0MoAv9NJAL/VCMD/1olA/9eLAX/YDYH/2BBC/9eTBD/W1cV/1lmGf9Xch7/VX4i/lOJJfxR&#10;kyj6UJsq+U+jLPdOqi72TbIv9Ey6MPNMxDLyS9Ez7kvkNOpK8DTnS/oz5U3/MORO/y3iT/8r4VD/&#10;KeFQ/ynhUP8p4VD/KeFQ/ynhUP8p/0YlAv9QIQL/WCAC/18hA/9kKgT/ZjMH/2Y9C/9lSBD/YlMV&#10;/2BhG/xdbSD4Wnkl9ViEKfNWjS3wVJYw7lKeM+1RpTXrUK036U61OedOvzvmTcw840zgPd9N7jzc&#10;T/k52VH/NdZS/zLUU/8w01T/LdNV/y3TVf8t01X/LdNV/y3TVf8t/0ojAv9UHgL/XBwC/2QfAv9p&#10;JwT/bDAG/206Cv9sRA/9ak8V+GdcHPNjaCLvYHQo611+LuhaiDPlV5E341WZOuBToD7eUqhA3FGx&#10;QdlQu0LWUMhD01DcRM9Q7EPMUvg/y1X/O8lX/zfIWP80x1n/MsZZ/zHGWf8xxln/McZZ/zHGWf8x&#10;/00gAv9XGwL/YBkC/2kdAv9vJQP/ci0F/3Q3CP1zQQ72cUsU8G5YHOpqZCTlZW4r4GF5M9xegjjY&#10;XIs801qUP9BYnELOV6NEy1WsRslVtUfHVMBJxVTQScJT5knAVvVFvln/QL1b/zy8XP85u13/Nbpd&#10;/zW6Xf81ul3/Nbpd/zW6Xf81/1AeAv9bGQH/ZBYB/20bAv90IgL/eCoE/3ozB/Z6PQzveEcT53VU&#10;G+FwXyXaa2ot02d0NM5kfTrKYYY/x1+OQsRdlkXBW55Iv1qmSrxZr0y6WLpNuFjITrZY3060WfBL&#10;s1z9RbJf/0CyYP88sGH/ObBh/ziwYf84sGH/OLBh/ziwYf84/1IbAf9eFgH/aBQB/3IZAf95HwL/&#10;ficD+YAwBfCBOQrngEMR4HxQGtZ3WyTPcmYuyW1vNcRqeDvAZ4FAvGSJRLlikUi2YJlKs1+hTbFd&#10;qk+uXLRRrFzBUqpc1FKoXetQqGD6Sahj/0SoZP9ApmX/PKZl/zumZf87pmX/O6Zl/zumZf87/1UZ&#10;Af9hFAH/bBIB/3YXAf99HAH/gyMC9IYsBOqINQfhh0AO1oJMGc19WCTGd2ItwHNrNbtvdDy3bHxB&#10;s2mERq9njEmsZZRMqWOcT6ZipVGkYa9TomC8VaBgzVWeYOZUnmT3TZ9n/0efaf9Dnmn/P51p/z2d&#10;af89nWn/PZ1p/z2daf89/1cXAf9jEgH/bxEB/3kUAf+BGQH7hyAB74wnAuSOMAXajT0Mz4dKGMeC&#10;VSO/fV8tuXhoNbN0cDyvcXhCq26ARqdsiEqkaZBOoGiYUZ1moVObZatVmGS4V5ZkyFiUZOFYlWj0&#10;UJZr/0qXbP9Flm3/QZZt/0CWbf9Alm3/QJZt/0CWbf9A/1kVAf9mEAH/chAA/30SAP+FFgD2jBsB&#10;6pEiAd+UKwPTkToLyYxHF8CHUyK5glwssn1lNa15bTyodXVCo3N9R6BwhEucboxOmWyVUpVrnlSS&#10;aahXkGm0WY5ow1mMaNxajWzyU49u/0yQcP9Hj3H/Q49x/0GPcf9Bj3H/QY9x/0GPcf9B/1sUAf9o&#10;DwD/dQ8A/4ARAP+JEwDykBcA5ZYcANmZJgLNlTgKxJBFFruLUSGzhlosrYJjNKd+azuhenJBnXd6&#10;Rpl1gUuVc4lPknGRUo5vm1WLbqVYiG2wWoZsv1uEbdVbhm/vVYhy/U6JdP9JiXT/RIh0/0OIdP9D&#10;iHT/Q4h0/0OIdP9D/10SAf9rDgD/eA4A/4MPAP2MEADtlBIA4JoVANOcJALImTYJv5RDFbaPTyCu&#10;ilgrp4ZhM6GCaDucf3BBl3x3RpN5fkuPd4ZPi3WPUohzmFaEcqJYgXGuWn9xvFx9cdBcf3PsVoF2&#10;+0+DeP9Kg3j/RYJ4/0SCeP9Egnj/RIJ4/0SCeP9E/18RAf9tDAD/eg0A/4UNAPKPDQDnmA0A258O&#10;AM6fIgHEnTQIuphCFLKTTR+qj1Yqo4pfMpyGZjqXg21AkoB1RY1+fEqJfIROhXqMUoJ4lVZ+d6BZ&#10;e3arW3l1ulx3ds1ceHfqWHt6+lF9fP9LfXz/Rn18/0V9fP9FfXz/RX18/0V9fP9F/2EQAf9vCwD/&#10;fQsA9YgKAN+TCADYmwoA06IMAMmjHwG/oDIHtpxAE62XSx6lk1Qono9dMZiLZDmSiGs/jYVyRYiD&#10;ekqEgIFOgH+KUnx9k1V4fJ1YdXupW3J6uFxxespccnzoWHV++VF3gP9Md4D/R3eA/0Z3gP9Gd4D/&#10;RneA/0Z3gP9G/2QPAP9yCQD/fwgA5YwFANiWBwDRngkAzqUKAMSmHQG6pC8GsaA+EaicSR2gmFMn&#10;mZRbMJOQYjiNjWk+iIpwRIOIeEl+hn9NeoSIUXaCkVVygZtYb4CnWmx/tVxrgMhca4HlWW6D91Jx&#10;hP9NcoT/SHKE/0dyhP9HcoT/R3KE/0dyhP9H/2YNAP91BwD2gwUA3I8DANKYBgDMoQcAyKgIAL+p&#10;GgC1qC0FrKQ8EKSgRxucnVEllJlZL46WYDaIk2c9gpBuQ32Odkh5jH1MdIqFUHCIj1Rsh5lXaYal&#10;WWaGs1tlhsVbZYbjWWiI9lJriv9NbIr/SGyJ/0dsif9HbIn/R2yJ/0dsif9H/2kLAP94BADlhwAA&#10;1pIDAM2cBQDGpAYAwasGALmtFwCwrCsEp6k6Dp+mRRmWok8jj59XLYicXzWCmWY7fZdsQXiVc0Zz&#10;k3tLbpGDT2qPjVJmjpdVY42jWGCNsVlfjcNaXo3gWGKP9VJkkP9NZpD/SGaP/0dmj/9HZo//R2aP&#10;/0dmj/9H/2wIAP58AADeigAA0JYCAMifBADApwQAua4DALKyFACqsSgDoa83DJmsQxeRqE0hiaVV&#10;KoKjXDJ8oGM5d55qPnKccURtmnlIaJmBTGSXi1BglpVTXZaiVVqVsFdZlcFXWJXeVluW81Bdl/9M&#10;X5f/R2CW/0Zglv9GYJb/RmCW/0Zglv9G/3ADAOuBAADWjwAAypoBAMGjAwC5qgIAsbIBAKq3EQCj&#10;tyQCm7U0CpOyQBSKr0oeg61TJ3yrWi52qGE1cKdoO2ulb0Bno3dEYqJ/SF6hiUxaoJRPV5+gUVSf&#10;rlNTn8BTUp/dUlWf805XoP9KWaD/Rlmf/0VZn/9FWZ//RVmf/0VZn/9F/3UAAOCGAADPkwAAxJ8B&#10;ALqnAQCxrgAAqbYAAKG9DQCbvSABlLwxB4u6PRCDt0gafLVQInWzWCpvsl8warBmNmWvbTtgrXU/&#10;XKx+Q1irh0dVqpNKUaqfTE+qrk1NqsBNTarcTU6q8klQqv5GUqkAAID/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J9EElDQ19QUk9GSUxFAA8S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AACA/3+bJf8CmyX/Av8sAAD/LQAA&#10;7TIAAOI0AADaMwAA0y4DANIlCgDJJRcAwScnALspNgC2KkMAsitOAK8rVwCsK2AAqitnAagrbwGm&#10;K3YBpCt9AaMrhAKhK40CnyuVAp4rnwKcK6oDmiu2A5ksxwOXLOIDlC31BJIt/wORLf8DkC7/A5At&#10;/wOQLf8DkC3/A/8wAADyMwAA5DoAANY9AADMPAAAxzkAAMMxBQC9LhEAtTAhALAyMACrMz0ApzNJ&#10;AKQzUgChM1oBnzNiAZwzaQKaM3ACmTN3ApcyfwOVMocDkzKQBJIymgSQMqUFjjKxBY0zwgaLM9wG&#10;iTTyBoc0/wWGNP8FhjT/BIU0/wSFNP8EhTT/BPwzAADrOgAA3EEAAM1EAADDRAAAvUEAALg7AQCy&#10;Nw4AqzgcAKU5KwChOjgAnTtEAJo7TQGXOlYBlDpdApI6ZAKQOmsDjjlyA4w5egSKOYIFiTmLBYc5&#10;lQaFOaAHgzmtB4I5vAiBOdMIfzruCH06/gd8O/8GfDv/BXw7/wV8O/8FfDv/BfQ3AADlQAAA0kcA&#10;AMVKAAC8SwAAtUkAAK9DAACpPgsAoj8XAJ1AJgCYQTQAlEE/AJFBSQGOQVEBi0BZAolAYAOHQGcD&#10;hT9tBIM/dQWBP30Gfz6HB30+kQh7PpwJej6pCXg+uAp3P80KdT/qCnRA/Ah0QP8HdED/BnNA/wZz&#10;QP8Gc0D/BvE7AADfRQAAzEwAAL9PAAC2UAAArk8AAKdKAACgRAcAmkUUAJVGIgCQRjAAjEc8AIlG&#10;RQGGRk4Bg0ZVAoFFXAN+RWMEfERqBHpEcQV5RHkGd0SCCHVDjQlzQ5kKcUOmC3BDtQxuRMkMbUTn&#10;DG1F+gpsRf8IbEX/B2xF/wdsRf8HbEX/B+w/AADYSQAAx1AAALtUAACxVQAAqVQAAKFQAACZSgIA&#10;kkkRAI1KHwCJSywAhUw4AIJLQgF/S0oBfEpSAnlKWAN3Sl8EdUlmBXNJbQZxSXYHb0h/CG1Iigls&#10;SJYLakijDGhIsg1nSMUNZknkDWZJ+AtmSf8JZkr/CGZJ/wdmSf8HZkn/B+hDAADSTQAAwlMAALdY&#10;AACtWQAApFgAAJxVAACTTgAAjE4OAIdPGwCCTykAf1A1AHtQPwF4T0cBdk9PAnNOVQNxTlwEb01j&#10;BW1NagZrTXIHaU18CGdMhwplTJMLY0ygDWJMrw5hTcIOYE3hDmBN9gxgTv8KYE7/CWBO/whgTv8I&#10;YE7/CONHAADNUAAAvlcAALNbAACqXQAAoV0AAJhaAACNUwAAhlIMAIBTGAB8UyUAeVQxAHVUPABz&#10;U0QBcFNMAm1SUwJrUlkDaVJgBGdRaAZlUXAHY1F5CGFRhApgUJEMXlCeDVxQrQ5bUcAOWlHeD1pR&#10;9QxaUv8KW1L/CVtR/whbUf8IW1H/CN9KAADJUwAAu1oAALBfAACmYQAAnWEAAJReAACIVwAAgFYK&#10;AHpXFQB2VyIAc1guAHBXOQBtV0EBaldJAmhWUAJmVlcDZFZeBGJVZQVgVW0HXlV3CFxVggpaVY4M&#10;WVWcDVdVqw5WVb4PVVXbD1VV8w1VVf8LVlX/CVZV/wlWVf8IVlX/CNtNAADFVwAAuF4AAK1iAACj&#10;ZQAAmmUAAJBjAACDXAAAe1sGAHVbEgBxWx8AblwrAGtcNgBoWz8BZVtHAWNbTgJhWlUDX1pcBF1a&#10;YwVbWmsGWVl1CFdZgApVWYwLVFmaDVJZqg5RWbwOUFnYDlBZ8g1RWf8LUVn/ClFZ/wlRWf8IUVn/&#10;CNRRAADCWgAAtGEAAKpmAACgaAAAl2kAAIxnAAB9YAAAdV8DAG9fEABrXxwAaGAoAGZgMwBjYDwB&#10;YWBEAV9fTAJcX1MDW19aBFlfYQVXXmkGVV5zCFNefglRXYoLT12ZDE1dqA1MXroOS17UDkte8QxM&#10;Xv8LTF3/Ckxd/wlMXf8ITF3/CM9UAAC+XgAAsWUAAKdqAACdbQAAlG0AAIlsAAB4ZQAAb2QAAGlk&#10;DgBlZBkAYmQlAGBlMABeZToAXGVCAVplSgJYZFECVmRYA1RkXwRSZGcFUGNxB05jewlMY4gKSmOX&#10;C0hjpgxHY7gNRmPRDUZj7wxGYv8KR2L/CUdi/wlHYv8IR2L/CMpYAAC6YgAArmkAAKNuAACacQAA&#10;kHIAAIRxAAB0awAAaWkAAGNpCwBfaRUAXGohAFpqLQBYazYAVms/AVVrRwFTak4CUWpVA09qXQRN&#10;amUFSmluBkhpeQdGaYYJRGmVCkNopQtBabcMQGnPDEBo7gtBaP8KQWf/CUFn/whCZ/8IQmf/CMVd&#10;AAC2ZgAAqm0AAKBzAACWdgAAi3cAAIB2AABwcgAAZXEAAFxwBwBYcBEAVnAdAFRxKABScTMAUHE8&#10;AE9yRAFNcUsBS3FTAklxWgNHcWIERXBsBUNwdwZBcIQHP3CTCD1vowk7cLUKO3DNCjpv7Ak7bv4I&#10;O27/CDtt/wc7bf8HO23/B79iAACxawAApnMAAJ15AACSewAAh3wAAHt8AABtegAAYHgAAFZ3AQBQ&#10;dw4ATngYAEx4JABLeS4ASXk3AEh5QABGeUgBRHlPAUJ5VwJBeWACP3hpAzx4dAQ6eIIFOHiRBjd4&#10;oQc1eLMHNHjLBzR36wc0dv0HNHX/BzV1/wY1dP8GNXT/BrloAACtcQAAonkAAJh+AACNgAAAgoEA&#10;AHaCAABpgQAAW4EAAFGBAABIgAoARYETAEOBHgBCgikAQYIyAECCOwA+gkMAPYJLADuCUwE5glwB&#10;N4JmAjWCcQMzgn8DMYGOBDCBnwQugbEFLYHIBS2B6QQtf/wFLX7/BS19/wUtff8FLX3/BbNuAACo&#10;eAAAnX8AAJKDAACIhgAAfYcAAHCIAABjiQAAVYoAAEuKAABBigIAO4sOADmLFwA4jCIAN4wsADaM&#10;NQA0jD0AM4xGADKNTwAxjVgAL41iAS2MbgErjHsBKoyLAiiMnAImjK8CJYzGAiWL6AIlivsDJYj/&#10;AyWI/wMlh/8DJYf/A612AACjgAAAl4UAAI2JAACCjAAAdo4AAGmQAABckgAAUJMAAESUAAA6lQAA&#10;MZYIAC2XEQAslxoAK5ckACqXLQAplzYAKJg/ACeYSAAmmFIAJZhcACOYaAAimHcAIJiHAB+YmQEd&#10;mKwBHJjDARyX5QEclfoBG5T/ARuT/wIbk/8CG5P/Aqd/AACchgAAkYsAAIePAAB6kgAAbZUAAGGY&#10;AABVmwAASZ0AAD2eAAAznwAAKqEAACGjCgAfoxEAHqMaAB2kJAAcpC0AG6Q2ABqkPwAZpEoAGKRV&#10;ABalYQAVpXAAFKWBABOllAASpagAEaW/ABCk4gARovgAEaH/ABGg/wERoP8BEaD/AaCGAACVjAAA&#10;jJEAAH+VAABxmgAAZJ4AAFihAABMpAAAQKYAADWnAAAqqQAAIqwAABmuAAASsAkAELEQABCxGAAO&#10;sSIADrErAA2xNQANsUAADLFLAAuxWAAKsWcACLF4AAexiwAFsaAABLC1AASw0AAEsO8ABa/+AAau&#10;/wAGrv8ABq7/AJiOAACPkwAAgpgAAHWdAABnogAAWqcAAE6rAABBrQAANa8AACuxAAAhtAAAGLYA&#10;ABG5AAANvAMAB74MAAO9EgABvRkAAL4iAAC+KwAAvjYAAL5BAAC/TgAAv1wAAL9tAAC/gAAAvpUA&#10;AL6qAAC+wgAAveQAAL32AAC9/wAAvf8AAL3/AJKUAACFmgAAeKAAAGqmAABcqwAAT7AAAEKzAAA1&#10;tgAAKrgAACC7AAAXvgAAEMEAAAvEAAAExwAAAMkHAADJDQAAyRIAAMoZAADLIgAAyysAAM01AADO&#10;QQAAzlAAAM9gAADPcgAAz4cAAM+dAADPswAAz84AAM/rAADO+AAAzv4AAM7+AIibAAB6ogAAbKgA&#10;AF6vAABQtQAAQrkAADW8AAApvwAAHsIAABXGAAAOyQAACMwAAADQAAAA0wAAANUAAADWBgAA2AwA&#10;ANkRAADbFgAA3B8AAN4oAADgNAAA4kEAAOJRAADjYwAA43cAAOSOAADkpAAA5LoAAOXUAADl6gAA&#10;5fMAAOXzAHyjAABuqgAAYLIAAFG5AABDvgAANcIAACjGAAAcyQAAE80AAAzRAAAE1QAAANoAAADe&#10;AAAA4QAAAOIAAADkAAAA5QMAAOcJAADpDgAA6xIAAO0aAADvJAAA8jEAAPRBAAD0UwAA9WYAAPV8&#10;AAD2kwAA9qkAAPe8AAD3zgAA998AAPffAHCsAABhtAAAU7sAAEXDAAA2xwAAJ8wAABvQAAAR1QAA&#10;CtsAAADfAAAA4gAAAOUAAADpAAAA7AAAAO0AAADwAAAA8QAAAPMAAAD1BAAA9woAAPoQAAD8FgAA&#10;/yEAAP8uAAD/QAAA/1MAAP9oAAD/gAAA/5YAAP+oAAD/tgAA/78AAP+/AP8NHAD/ChsA/wIbAP8A&#10;HgD/ACQA/wAuAP8APAD/AEoA/wBWAP8AYwD/AG0A/wB3AP8AfwD/AIcA/wCOAP8AlAD/AJoA/wCg&#10;AP8ApgD/AKwA/wC0AP8AvQD/AMkA/gDdAP0A7QD8APoA+wD/APoA/wD5AP8A+gD/APoA/wD6AP8A&#10;+gD/AP8QGQD/DRcA/wYWAP8AGAD/AB4A/wAqAP8ANwD/AEUA/wBSAP8AXgD/AGkA/wByAP8AewD/&#10;AIIA/wCJAP8AkAD+AJYA/QCcAPwAoQD7AKgA+QCvAPgAuAD2AMMA9ADSAPMA5wDyAPYA8AD/AO8A&#10;/wDwAP8A7wD/AO8A/wDuAP8A7gD/AP8SFAD/DxIA/wsSAP8AEgD/ABoA/wAlAP8AMwD/AEAA/wBN&#10;AP8AWQD/AGQA/QBtAPsAdgD5AH0A9wCEAPUAiwD0AJEA8wCXAPEAnQDwAKMA7gCqAOwAswDqAL0A&#10;6ADLAOcA4QDlAPEA4wD9AOMA/wDiAP8A4QD/AOEA/wDgAP8A4AD/AP8UEAD/EQ4A/w0NAP8HDwD/&#10;AhUA/wAgAP8ALQD/ADoA/wBHAPkAUwD1AF4A8gBoAPAAcADtAHgA6wB/AOkAhQDoAIwA5gCSAOUA&#10;mADjAJ8A4QCmAN8ArgDcALgA2gDFANYA2QDUAOwA0gD5ANEA/wDPAP8AzgD/AM4A/wDOAP8AzgD/&#10;AP8XDAD/FAgA/w8FAP8OCwD/DBEA/wcaAP8BJgD8ADQA9ABBAO0ATQDpAFgA5gBiAOMAagDgAHIA&#10;3gB5ANsAgADZAIYA1gCNANMAkwDRAJoAzwChAM0AqgDLALMAyQC/AMYA0ADFAOgAwwD2AMEA/wDA&#10;Av8AvwP/AL8D/wC/A/8AvwP/AP8bBgD/FwAA/xQAAP8TBQD/EQ0A/w4UAPkKHwDwBiwA5gM5AOAD&#10;RgDcA1EA1gRbANIEZADPBWwAzAVzAMoFegDIBYEAxgWHAMUGjgDDBpYAwQadAL8GpgC9BrAAuwe8&#10;ALkIzQC4CuUAtQv3ALMN/wCxDf8AsA3/ALAO/wCvDv8Arw7/AP8eAAD/GwAA/xsAAPoaAAD1FgUA&#10;9hENAOsOFQDiCyIA2AsxANAMPgDLDUoAxw1VAMQOXgDBDmYAvw5tAL0OdAC7D3sAuQ+CALcQigC2&#10;EJEAtBCaALIQowCwEa0ArxG6AK0RygCqEuUApxT3AKUV/wCjFf8AohX/AKIV/wCiFf8AohX/AP8i&#10;AAD/IAAA8CMAAOYkAADgIQAA3BkFANsQDADQERkAyBMpAMIVNwC9FkQAuRdOALUXVwCzGGAAsBhn&#10;AK4YbgCsGXUAqxl8AKkZhACoGowAphqUAKQangCjG6gAoRu0AJ8cxQCeHN8Amh3zAZge/wGXHv8B&#10;lh//AZUf/wGVH/8BlR//Af8mAAD0JwAA5i0AANovAADPLQAAyicAAMcfCADBHBMAuh4iALQfMQCv&#10;ID0AqyFIAKgiUgCmIloAoyNiAKEjaQCgI28AniN3AJwjfgCbI4YAmSSPAZckmQGWJKMBlCSwAZIl&#10;vwGRJdYBjibvAYwn/wKLJ/8Ciif/Aokn/wKJJ/8BiSf/AfopAADsMAAA3TYAAM04AADENwAAvjIA&#10;ALorAgC1JQ4AricdAKgpKwCkKjgAoCpDAJ0rTACaK1UAmCtcAJYrYwCUK2oBkitxAZAseAGPLIEB&#10;jSyKAYsslAKKLJ8CiCyrAoYsugKFLc4Dgy7qA4Eu/AOALv8Cfy7/An8u/wJ+Lv8Cfi7/AvQuAADk&#10;NwAA0j0AAMU/AAC7PwAAtDwAAK81AACpLwsAoy8XAJ4xJgCZMjMAljI+AJIzSACQM1AAjTNYAIsz&#10;XgGJM2UBhzNsAYYzcwGEM3wCgjOFAoAzjwN/M5oDfTOnA3wztQR6M8kEeTTmBHc1+QR2Nf8DdTX/&#10;A3U1/wN1Nf8DdTX/A/AzAADdPQAAykMAAL5FAAC1RgAArUMAAKY9AACgNgYAmTYTAJQ4IQCQOS4A&#10;jDk5AIk5QwCHOUwAhDlTAYI5WgGAOWEBfjloAnw5bwJ6OXcCeTmAA3c5iwR1OZYEdDmjBXI5sQVx&#10;OcQGbzriBm469wVuO/8EbTv/BG07/wNtOv8DbTr/A+o5AADVQgAAxEgAALlLAACvSwAAp0kAAJ9E&#10;AACYPgEAkTwQAIw9HQCIPioAhD81AIE/PwB+P0gAfD9PAXo/VgF4P10Bdj5kAnQ+awJyPnMDcD58&#10;A28+hwRtPpMFaz6gBmo+rgZpP8AHZz/eB2c/9QZmQP8FZkD/BGZA/wRmP/8EZj//BOU9AADPRgAA&#10;v0wAALRPAACqUAAAok8AAJlKAACRRAAAikENAIRCGQCAQyYAfUQyAHpEPAB3REQAdURMAXJEUwFw&#10;Q1kBb0NgAm1DZwJrQ28DaUN5BGhDgwVmQ48GZEOdB2NDqwdhQ70IYETZCGBE8wdgRP8GX0T/BV9E&#10;/wRgRP8EYET/BOBBAADKSgAAu1AAALBTAACnVQAAnlMAAJVPAACLSQAAg0cLAH1HFQB5RyIAdkgu&#10;AHNIOABxSEEAbkhJAWxIUAFqSFYBaEhdAmZHZAJlR2wDY0d2BGFHgAVgR40GXkeaB1xHqQhbSLsI&#10;WkjUCFpI8QdaSf8GWkn/BVpI/wVaSP8EWkj/BNtEAADGTQAAuFMAAK1XAACjWQAAmlgAAJFUAACG&#10;TgAAfUsIAHdLEgBzTB8AcEwrAG1MNQBrTD4AaExGAGZMTQFkTFMBYkxaAmFMYgJfTGoDXkxzBFxL&#10;fgVaS4oGWEuYB1dMpwhWTLkJVUzRCVRM7whUTf8GVUz/BlVM/wVVTP8FVUz/BdVIAADCUQAAtVcA&#10;AKpbAACgXAAAl1wAAI1ZAACBUwAAd08EAHFPEABuUBwAalAoAGhQMgBlUDsAY1BDAGFQSgFfUFEB&#10;XVBYAlxQXwJaUGcDWFBxBFdQewVVUIgGU1CWB1JQpQhQULcJUFDOCU9Q7QhQUP8HUFD/BlBQ/wVQ&#10;UP8FUFD/BdBLAAC/VAAAsloAAKdeAACdYAAAlGAAAIldAAB8VwAAclQAAGxTDgBoVBkAZVQkAGJU&#10;LwBgVDgAXlRAAFxUSAFaVE8BWVRWAVdUXQJVVGUDVFRuBFJUeQVQVIYGTlSUB01UpAhLVLUIS1TM&#10;CUpU6whLVP4HS1T/BktU/wVLVP8FS1T/BcxOAAC7VwAArl4AAKRiAACaZAAAkWQAAIZiAAB3WwAA&#10;bVgAAGZYDABiWBYAX1giAF1ZLABbWTYAWVk+AFdZRgBWWU0BVFlUAVJZWwJRWWMDT1lsA01ZdwRL&#10;WIQFSViSB0hYogdHWbMIRlnKCEVZ6ghGWf0GRlj/BkZY/wVHWP8FR1j/BcdSAAC4WwAAq2EAAKFm&#10;AACYaAAAjmkAAINnAAByYAAAaF4AAGFdCQBcXRMAWl0eAFddKQBWXjMAVF47AFJeQwBRXkoBT15S&#10;AU5eWQJMXmECSl5qA0hedQRGXoIFRF2QBkNeoAdBXrEHQF7IB0Be6AdAXfwGQV3/BUFd/wVBXP8F&#10;QVz/BcNWAAC0XwAAqGYAAJ5qAACVbQAAim0AAH9sAABvZwAAZGQAAFtiBQBWYhAAVGIbAFJjJQBQ&#10;Yy8ATmQ4AE1kQABLZEgASmRPAUhkVwFGZF8CRWRoAkNkcwNBY38EP2OOBT1jngY8Y7AGO2TGBjtk&#10;5gY7Y/oFO2L/BTti/wU8Yf8EPGH/BL5bAACwYwAApWoAAJtvAACRcgAAhnIAAHtxAABsbQAAYGsA&#10;AFVpAABPaA0ATWkXAEtpIQBJaisASGo0AEdqPQBFa0QARGtMAEJrVAFBa1wBP2plAj1qcAI7an0D&#10;OWqMBDdqnAQ2aq4FNWrEBTVq5QU1afkENWn/BDVo/wQ1aP8ENWj/BLlgAACsaQAAoXAAAJh1AACN&#10;dwAAgncAAHd3AABpdAAAXHMAAFFxAABIcAoARXASAENxHQBCcScAQHIwAD9yOAA+ckAAPXJIADty&#10;UAA6clkBOHJjATZybQI0cnoCM3KJAzFymgMvcqwDLnLBAy5y4wMucfgDLnD/Ay5v/wMub/8DLm//&#10;A7NmAACnbwAAnXYAAJN6AACIfAAAfn0AAHJ9AABkfAAAV3sAAEx6AABCeQMAPHkOADp6FwA5eiEA&#10;OHoqADd7MwA2ezsANHtEADN7TAAye1UAMHtfAC97agEte3cBK3uHASp7mAIoe6oCJ3u/AiZ74QIm&#10;evcCJnj/AiZ4/wInd/8CJ3f/Aq5sAACjdgAAmXwAAI5/AACEggAAeIMAAGyEAABfhAAAUYQAAEeE&#10;AAA8hAAAM4QJADCEEQAvhBoALYQkACyFLQArhTUAKoU+ACmFRwAohlAAJ4ZaACaGZgAkhnMAI4aD&#10;ACGGlQAghqcBHoa8AR6G3gAehPUBHoL/AR6C/wEegf8BHoH/Aah0AACefQAAk4IAAImFAAB+iAAA&#10;cYoAAGWLAABYjAAATI0AAECOAAA2jgAALI8AACWQDAAjkBMAIpAcACGQJQAgkS4AH5E2AB6RQAAd&#10;kUkAHJFUABqRYAAZkW4AGJF+ABaSkAAVkqQAFJG5ABOR2AATj/QAFI7/ABSN/wAUjP8BFIz/AaN9&#10;AACYgwAAjogAAISMAAB3jwAAaZEAAF2TAABQlQAARZcAADmYAAAumQAAJZoAAB2bAgAWnQwAFZ0T&#10;ABSdGwATnSQAEp0tABGeNwARnkEAEJ5MAA+eWAAOnmcADZ53AAyeigALnZ4ACp2yAAmdzAAJnOwA&#10;Cpv+AAua/wALmf8AC5n/AJyEAACRigAAiI4AAHuSAABtlgAAYJkAAFScAABInwAAPKAAADChAAAm&#10;owAAHaUAABWnAAAQqQUAC6sNAAiqEwAHqhsABqokAAWqLgAEqjgAAqpEAAGqUAAAql4AAKpuAACq&#10;gQAAqpUAAKmqAACpwQAAqOQAAKj2AACn/wAAp/8AAKf/AJWLAACMkAAAf5UAAHGaAABjngAAVqIA&#10;AEqmAAA9qAAAMaoAACarAAAdrQAAFLAAAA6yAAAJtQEAArYKAAC2DwAAthUAALcdAAC3JQAAty8A&#10;ALg5AAC4RgAAuFQAALhkAAC4dgAAuIsAALegAAC3tgAAt9MAALbvAAC2/AAAtv8AALb/AI+SAACC&#10;lwAAdJ0AAGaiAABYpwAAS6wAAD6vAAAxsQAAJrMAABy2AAATuAAADbsAAAa+AAAAwQAAAMIEAADC&#10;CwAAwxAAAMQVAADEHAAAxSQAAMYuAADIOgAAyUcAAMlXAADJaQAAyX0AAMmUAADIqgAAyMMAAMjk&#10;AADI9AAAyP0AAMj9AIWZAAB3nwAAaKYAAFqrAABNsQAAP7UAADG4AAAlugAAGr0AABHAAAALwwAA&#10;A8cAAADKAAAAzQAAAM4AAADPAwAA0AkAANEOAADTEgAA1RkAANciAADaLQAA3TkAAN5JAADeWgAA&#10;324AAN+FAADfnAAA37IAAN7LAADe5gAA3/QAAN/0AHmhAABrqAAAXK8AAE61AABAuwAAMb4AACTB&#10;AAAZxQAAEMgAAAnMAAAAzwAAANMAAADZAAAA3AAAAN0AAADfAAAA4QAAAOIFAADkCwAA5hAAAOgW&#10;AADqIAAA7SsAAPA6AADxSwAA8V4AAPJzAADziwAA86IAAPO2AADzyQAA8+EAAPPhAG2qAABesQAA&#10;ULkAAEG/AAAyxAAAJMgAABfMAAAO0AAABtUAAADaAAAA3gAAAOIAAADmAAAA6QAAAOoAAADsAAAA&#10;7gAAAPAAAADyAAAA9AYAAPYMAAD5EgAA/BwAAP8pAAD/OgAA/00AAP9iAAD/eAAA/5AAAP+jAAD/&#10;swAA/8EAAP/BAP8HGQD/ARcA/wAXAP8AGgD/ACEA/wArAP8AOQD/AEcA/wBUAP8AXwD/AGoA/wBz&#10;AP8AewD/AIMA/wCKAP8AkAD/AJYA/wCbAP8AoQD/AKgA/wCvAP8AuAD/AMQA/gDVAPwA6gD7APgA&#10;+gD/APkA/wD4AP8A+AD/APYA/wDzAP8A8QD/AP8LFQD/BRMA/wATAP8AFAD/ABoA/wAnAP8ANAD/&#10;AEIA/wBPAP8AWwD/AGUA/wBuAP8AdgD/AH4A/wCFAP4AiwD9AJEA+wCXAPoAnQD4AKMA9wCrAPYA&#10;swD0AL4A8wDMAPEA4wDvAPMA7gD/AO0A/wDsAP8A6wD/AOwA/wDsAP8A6wD/AP8NEQD/CRAA/wAP&#10;AP8AEAD/ABYA/wAiAP8ALwD/AD0A/wBKAP8AVQD9AGAA+gBpAPgAcQD2AHkA9AB/APMAhgDxAIwA&#10;7wCSAO4AmADsAJ8A6wCmAOkArgDnALgA5QDFAOMA2gDhAO0A3wD7AN4A/wDdAP8A3QD/AN0A/wDd&#10;AP8A3QD/AP8PDQD/DAsA/wMJAP8ADAD/ABIA/wAdAP8AKQD7ADcA+ABEAPUAUADyAFoA7gBjAOwA&#10;awDpAHMA5wB6AOUAgADjAIYA4QCMAN8AkwDdAJkA2wChANkAqQDVALIA0gC+ANAAzgDOAOYAzAD2&#10;AMoA/wDKAP8AyQD/AMgA/wDIAP8AyAD/AP8RCAD/DQIA/wcAAP8FCAD/AA4A/wAWAPcAIgDvADAA&#10;6wA9AOgASQDkAFQA4ABdAN0AZQDZAG0A1QBzANIAegDQAIAAzgCHAMwAjQDKAJQAyACbAMYApADE&#10;AK0AwgC4AMAAxwC9AN8AvADxALsA/gC5AP8AuAD/ALgA/wC4AP8AuAD/AP8UAAD/DwAA/w0AAP8M&#10;AAD/BwkA+AEQAOgAGgDjACgA3QA2ANgAQgDSAE0AzgBXAMoAXwDHAGYAxQBtAMMAdADBAHoAvwCB&#10;AL0AiAC7AI8AuQCXALcAnwC1AKgAswCzALEAwgCvANgArgLtAKwD+wCrBf8Aqgb/AKkG/wCpBv8A&#10;qQb/AP8WAAD/EgAA9xIAAOwRAADmDgAA5QYIAN0DEgDUAyAAzQQtAMgEOgDDBUYAvwVQALwGWAC5&#10;BmAAtwdnALUHbgCzB3UAsQh7AK8IggCuCYoArAmSAKoJmwCoCqUApgqwAKULvwCjDNQAoQ3tAJ8O&#10;/gCdDv8AnA//AJsP/wCbD/8Amw//AP8aAAD3GQAA6h4AAN8eAADVGgAA0BMCAM4MCwDHCxYAwA0l&#10;ALoOMgC2Dj8Asg9JAK8QUgCsEFoAqhBhAKgRaACmEW8ApBF2AKIRfQChEYUAnxKOAJ0SlwCcEqIA&#10;mhOtAJgTvACXFNAAlBXsAJIW/QCQF/8Ajxf/AI4X/wCOF/8Ajhf/APodAADuIwAA3ygAANAqAADH&#10;JwAAwSEAAL0ZBQC5EhAAshUeAK0WLACoFzgApBhDAKEZTACfGVQAnBpcAJoaYgCZGmkAlxtwAJUb&#10;dwCUG38AkhyIAJAckgCPHJ0AjR2pAIsdtwCKHsoAiB/nAIYg+gCEIP8BgyD/AYMg/wGCIP8BgiD/&#10;AfUkAADlLAAA0zEAAMYzAAC8MQAAti0AALAlAACsHQwAph4YAKEgJgCcITIAmSI9AJUiRwCTI08A&#10;kSNWAI8jXQCNJGQAiyRrAIkkcgCIJHoAhiSDAIQljQCDJZgBgSWkAYAmsgF+JsUBfSfiAXsn9wF5&#10;KP8BeCj/AXgo/wF4KP8BeCj/Ae8rAADdMwAAyjkAAL47AAC0OgAArTYAAKYvAAChKAcAmycTAJYo&#10;IACRKS0Ajio4AIsrQgCIK0oAhitSAIQrWACCLF8AgCxmAH8sbQB9LHUAeyx+AXosiAF4LJQBdi2g&#10;AXUtrgJ0LcACci7dAnEu9AJwL/8Cby//Am8v/wFuL/8Bbi//AegxAADTOgAAwz8AALdBAACuQQAA&#10;pj4AAJ44AACXMQEAkS4QAIwvHACIMCgAhDEzAIEyPQB/MkYAfTJNAHsyVAB5MlsAdzJhAHUyaQF0&#10;MnABcjJ5AXAzhAFvM5ACbTOdAmwzqwJqNLwCaTTVA2g18QJnNf8CZzX/AmY1/wJmNf8CZjT/AuI2&#10;AADMPwAAvUQAALJHAACoRwAAoEQAAJg/AACQOQAAiDQNAIM1FwB/NiQAfDcvAHk3OQB3OEIAdDhJ&#10;AHI4UABxOFcAbzheAG04ZQFsOG0Bajh1AWg4gAJnOIwCZTiZA2Q5qANiObkDYTrQA2A67gNgOv8D&#10;Xzr/Al86/wJfOv8CXzr/At07AADHQwAAuUkAAK5LAACkTAAAm0oAAJJFAACJPwAAgToJAHs6FAB3&#10;OyAAdDwrAHI8NQBvPT4AbT1GAGs9TQBpPVMAaD1aAGY9YQFkPWkBYz1yAWE9fQJgPYkCXj2WA10+&#10;pQNbPrYEWj7MBFo/7ARZP/4DWT//A1k//wJZP/8CWT7/AtY/AADDRwAAtUwAAKpQAACgUAAAl08A&#10;AI5LAACERQAAekAGAHU/EQBxQBwAbUAoAGtBMgBpQTsAZ0FCAGVBSQBjQVAAYUFXAGBBXgFeQWYB&#10;XUJvAltCegJaQoYDWEKUA1dCowRVQ7MEVEPJBFRD6QRTQ/0DU0P/A1RD/wNUQ/8CVEP/AtBCAAC/&#10;SgAAslAAAKdTAACdVAAAlFMAAIpQAAB/SgAAdUUCAG5DDgBrRBkAZ0UkAGVFLgBiRTcAYUU/AF9F&#10;RgBdRU0AW0VUAFpGWwFZRmMBV0ZsAlZGdwJURoMDU0aRA1FGoQRQR7EET0fHBE5H5wROR/sETkf/&#10;A05H/wNPR/8DT0f/A8xGAAC7TgAAr1QAAKRXAACaWAAAkVcAAIZUAAB7TgAAcEoAAGlIDQBlSBYA&#10;YkkhAF9JKwBdSTQAW0k8AFlJQwBXSUoAVklSAFVKWQFUSmEBUkpqAVFKdQJPSoEDTkqPA0xLnwRL&#10;S7AESkvFBElL5gRJS/oESUv/A0pL/wNKS/8DSkv/A8hJAAC4UQAArFcAAKFbAACYXAAAjlwAAINZ&#10;AAB2UwAAa04AAGRNCgBfTBMAXE0eAFpNKABYTTEAVk06AFRNQQBTTkgAUk5PAFBOVwFPTl8BTU5o&#10;AUxOcwJKT38CSU+NA0dPnQRGT64ERU/DBERQ5ARET/kERU//A0VP/wNFTv8DRU7/A8RMAAC1VQAA&#10;qVsAAJ9eAACVYAAAi2AAAIBeAAByVwAAZ1MAAF5RBwBZUREAV1EbAFRRJQBSUi8AUVI3AE9SPwBO&#10;UkYATVNNAExTVQBKU10BSVNmAUdTcAJFU30CRFOLA0JTmwNBVKwEQFTBBD9U4gQ/VPgDQFP/A0BT&#10;/wNAU/8DQFL/A8BQAACyWAAApl4AAJxiAACSZQAAiGUAAH1iAABuXAAAY1kAAFlWAwBUVg4AUVYY&#10;AE9WIgBNVywATFc0AEpXPABJWEQASFhLAEdYUwBFWFsBRFhkAUJYbgFAWHsCP1iJAj1YmQM8WKoD&#10;O1m/AzpZ4AM6WPcDOlj/AztX/wM7V/8DO1f/A7xUAACuXAAAo2MAAJlnAACQaQAAhWkAAHlnAABr&#10;YgAAYGAAAFVdAABOWwwAS1sUAElcHwBHXCgARl0xAEVdOQBDXUEAQl1IAEFeUABAXlgAPl5hATxe&#10;bAE7XngCOV6HAjdelwI2XqkDNV69AzRf3QM0XvUDNV3/AjVd/wI1XP8CNVz/ArhZAACqYQAAoGcA&#10;AJZsAACMbgAAgW4AAHZsAABnaQAAXGYAAFFkAABIYgkARGIRAEJiGwBBYyQAP2MtAD5jNQA9ZD0A&#10;PGRFADtkTQA5ZFUAOGRfADZkaQE1ZHYBM2SFATFllQIwZacCL2W7Ai5l2gIuZPQCLmP/Ai9j/wIv&#10;Yv8CL2L/ArNeAACnZgAAnG0AAJNxAACIcwAAfXMAAHJyAABkcAAAWG4AAE1sAABCagMAPGkOADpq&#10;FgA5aiAAOGooADZrMQA1azkANGtBADNsSQAybFIAMWxcAC9sZgAubHMALGyCASpskwEpbKUBKGy5&#10;ASdt1gEna/IBJ2r/ASdq/wEoaf8CKGn/Aq5kAACjbAAAmXMAAI52AACEeAAAeXkAAG14AABgdwAA&#10;U3YAAEh1AAA+cwAANHIKADFzEQAwcxoAL3MjAC5zKwAtdDQALHQ8ACt0RAApdE0AKHVXACd1YwAl&#10;dW8AJHV/ACJ1kAAhdaIAIHW3AB910gAfdPEAH3P/AR9y/wEgcf8BIHH/AalrAACecwAAlHkAAIp8&#10;AACAfgAAdH8AAGd/AABafwAATX4AAEN+AAA4fQAAL30CACh9DQAmfRQAJH0cACN+JQAifi0AIX42&#10;ACF+PwAff0gAHn9SAB1/XgAcf2sAGn96ABl/jAAXf58AFn+zABV/zgAVfu8AFnz/ABZ7/wAWe/8A&#10;F3v/AKRyAACaegAAj38AAIWCAAB7hAAAbYYAAGCHAABUhwAASIgAADyIAAAyiAAAKIgAACCIBQAa&#10;iQ4AGYkVABiJHQAXiiYAFoouABWKNwAUikEAE4pMABKLWAARi2UAEIt1AA+LhwAOipsADYqvAAyK&#10;yAAMieoADYf8AA6H/wAOhv8ADob/AJ97AACUgQAAioUAAICIAABziwAAZY0AAFmPAABMkAAAQZIA&#10;ADSSAAAqkgAAIZMAABmUAAASlgYADpcOAA2XFQAMlx0ADJcmAAuXLwAKlzkACZdEAAiXUAAGl14A&#10;BZduAAOWgAABlpQAAJWoAACVvgAAlOAAAJT0AACT/wABkv8AAZL/AJiCAACOiAAAhYwAAHePAABq&#10;kgAAXZUAAFCYAABEmgAAOJsAACycAAAinQAAGZ4AABKgAAANogIAB6MLAAGjEAAAoxcAAKMfAACj&#10;JwAAozEAAKQ8AACkSAAApFYAAKRlAACjdwAAo4sAAKOgAACitgAAodIAAKHwAACg+wAAoP8AAKD/&#10;AJGKAACJjgAAe5IAAG2XAABgmwAAU54AAEahAAA5owAALaQAACOmAAAZqAAAEaoAAAysAAAFrgAA&#10;AK8HAACvDQAArxEAALAYAACwIAAAsSgAALEyAACyPgAAskwAALJbAACybAAAsoEAALGXAACxrAAA&#10;sMYAALDoAACv9wAAr/8AAK//AIyQAAB/lQAAcZoAAGOfAABVpAAAR6gAADqqAAAtrAAAIq4AABiw&#10;AAAQswAACrUAAAK4AAAAuwAAALsAAAC8BwAAvA0AAL0RAAC+FgAAvx4AAMAnAADBMgAAwkAAAMNP&#10;AADDYAAAw3QAAMOLAADDoQAAw7gAAMLXAADC7wAAwvoAAMH+AIGXAABznQAAZaMAAFeoAABJrQAA&#10;O7EAAC2zAAAhtgAAFrkAAA67AAAHvgAAAMEAAADFAAAAxwAAAMgAAADJAAAAygUAAMsLAADNDwAA&#10;zhQAANAcAADTJgAA1jIAANhBAADYUwAA2WYAANl8AADZlAAA2asAANnDAADZ4QAA2fAAANn0AHaf&#10;AABnpgAAWawAAEuyAAA8twAALroAACG9AAAVwAAADcQAAAXHAAAAygAAAM4AAADSAAAA1QAAANYA&#10;AADZAAAA2wAAAN0AAADfBwAA4QwAAOMRAADmGQAA6SQAAOwyAADtQwAA7lYAAO9rAADvhAAA75wA&#10;AO+yAADvxgAA790AAO/kAGqoAABbrwAATLYAAD68AAAvwAAAIMQAABTIAAAMzAAAAtAAAADUAAAA&#10;2QAAAN4AAADiAAAA5QAAAOYAAADoAAAA6QAAAOwAAADuAAAA8AIAAPIJAAD1DwAA+BcAAPwjAAD/&#10;MwAA/0YAAP9aAAD/cQAA/4kAAP+fAAD/sQAA/8AAAP/GAP8AFQD/ABQA/wAUAP8AFwD/AB0A/wAo&#10;AP8ANwD/AEQA/wBRAP8AXAD/AGYA/wBvAP8AdwD/AH4A/wCFAP8AiwD/AJEA/wCXAP8AnQD/AKQA&#10;/wCrAP8AtAD+AL8A/QDOAPsA5gD5APYA+AD/APcA/wD3AP8A9wD/APAA/wDsAP8A6QD/AP8DEgD/&#10;ABAA/wAQAP8AEQD/ABcA/wAkAP8AMgD/AD8A/wBMAP8AVwD/AGEA/wBqAP8AcgD/AHkA/QCAAPwA&#10;hgD6AIwA+QCSAPgAmAD2AJ8A9QCmAPQArgDyALkA8ADGAO4A3gDtAPAA6wD+AOoA/wDpAP8A6QD/&#10;AOcA/wDjAP8A4AD/AP8HDgD/AA0A/wALAP8ADAD/ABMA/wAfAP8ALAD/ADoA/wBGAP4AUgD7AFwA&#10;+ABlAPUAbADzAHQA8QB6AO8AgQDuAIcA7ACNAOoAkwDpAJoA5wChAOYAqQDjALMA4QC/AN8A0ADd&#10;AOkA2gD5ANkA/wDXAP8A1QD/ANUA/wDVAP8A1AD/AP8JCgD/AQUA/wADAP8ACQD/ABAA/wAZAPsA&#10;JgD3ADQA9ABAAPIATADuAFYA6gBfAOcAZwDkAG4A4gB0AOAAewDeAIEA3ACHANoAjQDWAJQA1ACb&#10;ANEAowDPAK0AzAC4AMoAxwDIAOAAxgDzAMUA/wDDAP8AwwD/AMMA/wDDAP8AwwD/AP8LAQD/AwAA&#10;/wAAAP8AAwD/AAsA8wASAO4AHwDqAC0A5gA6AOIARQDeAE8A2QBYANQAYADRAGgAzgBuAMwAdADK&#10;AHsAyACBAMYAhwDEAI4AwgCWAMAAngC+AKcAuwCyALkAwAC3ANQAtQDsALMA+wCzAP8AsgD/ALIA&#10;/wCxAP8AsQD/AP8NAAD/BgAA/wMAAPcAAAD0AAMA5wANAOAAGADaACUA0wAyAM4APgDKAEkAxgBS&#10;AMMAWgDAAGEAvgBoALwAbgC6AHQAuAB7ALYAgQC0AIgAsgCQALAAmQCuAKIArACtAKoAugCoAMsA&#10;pgDmAKUA9wCkAP8AowD/AKIA/wCiAP8AogD/AP8QAAD7DAAA7w4AAOYNAADfCQAA2gAGANAAEQDJ&#10;AB0AxAAqAL8ANwC7AEIAtwBLALQAVACyAFsArwBiAK0AaACrAG4AqQB1AKgAewCmAIMApACLAKIA&#10;lACgAJ4AngGoAJwCtQCbA8YAmQXiAJgG9ACWCP8AlQn/AJQJ/wCUCf8AlAn/APwRAADxFQAA4xkA&#10;ANYZAADMFQAAxxAAAMQHCgC9AxQAtwQhALIGLgCuCDoAqglEAKcJTQCkClUAogpcAKAKYgCeC2kA&#10;nAtvAJsLdgCZDH4AlwyGAJYMkACUDJoAkg2mAJENswCPDcUAjQ7iAIsQ9gCJEP8AiBH/AIcR/wCH&#10;Ef8AhxH/APYZAADnIAAA1iQAAMglAAC/IgAAuRwAALQUAQCxDQ4Aqg4ZAKUPJwChEDMAnRE+AJoR&#10;RwCYEk8AlRJWAJMSXACREmMAkBNpAI4TcACME3gAixOBAIkUiwCHFJYAhhWiAIQVsACDFsEAgRfd&#10;AH8Y9AB9Gf8AfBn/AHwZ/wB7Gf8Aexn/AO8hAADdKQAAyi0AAL4vAAC1LAAAricAAKggAACjFwgA&#10;nhYTAJkXIQCUGS0AkRo4AI4aQQCLG0kAiRtQAIcbVwCFHF4AhBxkAIIcawCAHHMAfx18AH0dhgB8&#10;HpEAeh6eAHgfqwB3H7wAdiDUAHQh8AByIf8AcSL/AHEh/wBxIf8AcSH/AOgoAADSMAAAwjUAALc3&#10;AACtNQAApTEAAJ4rAACYIwIAkh4QAI0gGwCJIScAhiIyAIMjPACBI0QAfiNLAHwkUgB7JFkAeSRf&#10;AHckZgB2JW4AdCV3AHMlgQBxJo0AbyaZAG4mpwBtJ7gAbCfOAWoo7QFpKf8BaCn/AWgp/wFoKP8B&#10;aCj/AeEuAADLNgAAvDsAALE9AACnPQAAnzkAAJczAACPLQAAiCcMAIMnFgB/KCIAfCktAHkqNwB3&#10;Kj8AdSpHAHMrTgBxK1QAcCtbAG4rYgBsK2oAayxyAGksfQBoLIkAZi2WAWUtpAFkLrQBYy7KAWEv&#10;6QFgL/0BYC//AWAv/wFgL/8BYC7/Ado0AADFPAAAt0EAAKxDAACiQwAAmUAAAJA6AACINAAAgC4I&#10;AHotEgB3Lh4Acy8pAHEwMwBvMDsAbTBDAGsxSgBpMVEAZzFXAGYxXgBkMWYAYzJvAGEyeQBgMoUB&#10;XzKSAV0zoQFcM7EBWzTGAVo05gFZNfsBWTX/AVk0/wFZNP8BWTT/AdI4AADAQAAAs0UAAKhIAACe&#10;SAAAlUYAAItAAACCOwAAeTUEAHMzEABvNBoAbDQlAGk1LwBnNTcAZTY/AGM2RgBiNk0AYDZUAF82&#10;WwBdN2MAXDdrAFs3dgFZN4IBWDiPAVY4ngFVOK8CVDnDAlM55AJTOvkBUzn/AVI5/wFTOf8BUzn/&#10;Ac08AAC8RAAAr0kAAKRMAACaTAAAkUsAAIdGAAB9QAAAczsAAGw4DQBoORcAZTkiAGM6KwBgOjQA&#10;Xjo8AF06QwBbOkoAWjtQAFg7WABXO2AAVjtoAFU8cwFTPH8BUjyNAVA9nAFPPawCTj7BAk0+4QJN&#10;PvgCTT7/AU0+/wFNPf8BTT3/AclAAAC4SAAArE0AAKFQAACXUQAAjk8AAIRLAAB5RQAAbkAAAGY9&#10;CwBiPRQAXz0eAFw+KABaPjEAWD44AFc+QABVP0YAVD9NAFM/VQBSQF0AUEBmAE9AcAFOQHwBTEGK&#10;AUtBmgJKQasCSUK+AkhC3gJIQvYCSEL/AkhC/wFIQf8BSEH/AcVEAAC1SwAAqVAAAJ5UAACVVAAA&#10;i1MAAIBQAAB1SgAAakYAAGFCCABcQREAWUIbAFdCJQBVQi4AU0I1AFFCPQBPQkMAT0NLAE5DUgBN&#10;RFoAS0RjAEpEbgFJRXoBR0WIAUZFmAJFRqkCREa9AkNG3AJDRvUCQ0b/AkNG/wFDRf8BQ0X/AcFH&#10;AACyTwAAplQAAJxXAACSWAAAiFgAAH5VAABxTwAAZkoAAFxGBQBXRg8AVEYYAFFGIgBPRisATkYz&#10;AExHOgBLR0EASkdJAElIUABISFgAR0hhAEVJbABESXgBQkmGAUFJlgFASqcCP0q7Aj5L2AI+SvMC&#10;Pkr/Aj5J/wE/Sf8BP0n/Ab1KAACvUgAAo1gAAJlbAACQXQAAhlwAAHtZAABtUwAAYk8AAFdMAQBR&#10;Sg0ATkoVAExLHwBKSygASUswAEdLOABGTD8ARUxGAERMTgBDTVYAQk1fAEBNagA/TXYBPU6EATxO&#10;lAE7TqUBOU+5AjlP1AI5T/IBOU7/ATlO/wE5Tf8BOk3/AbpOAACsVgAAoVsAAJdfAACNYQAAg2EA&#10;AHheAABpWAAAX1YAAFRSAABMTwsASU8SAEdQHABFUCUAQ1AtAEJQNQBBUTwAQFFEAD9RTAA+UlQA&#10;PFJdADtSZwA6UnMAOFOCATdTkgE1U6QBNFO3ATNU0QEzU/EBNFP/ATRS/wE0Uv8BNFL/AbZSAACp&#10;WgAAnmAAAJRkAACLZgAAgGUAAHRjAABmXgAAXFwAAFFYAABHVQcAQlUQAEBVGAA/ViEAPVYqADxW&#10;MgA7VjkAOldBADlXSQA4V1EAN1haADVYZQA0WHEAMliAATFYkAEvWaIBLlm1AS1ZzwEtWe8BLlj/&#10;AS5X/wEuV/8BLlb/AbJXAAClXwAAm2UAAJFpAACHagAAfGoAAHFoAABjZQAAWGIAAE1fAABDXQIA&#10;PFsNADpcFAA4XB0AN1wmADVdLgA0XTYAM10+ADJdRgAxXk4AMF5XAC9eYgAtXm4ALF99ACpfjgAp&#10;X6AAKF+zASdfzAAnX+0BJ17/ASdd/wEoXf8BKFz/Aa1cAACiZAAAmGoAAI5uAACDbwAAeW8AAG5u&#10;AABgawAAVGkAAElnAAA/ZQAANWMJADJjEQAwYxkAL2QhAC5kKQAtZDEALGQ5ACtlQgAqZUoAKGVU&#10;ACdlXwAmZmsAJGZ6ACNmiwAiZp0AIGaxAB9myQAfZusAIGX+ACBk/wAgY/8BIWP/AaliAACeagAA&#10;lXAAAIpzAACAdQAAdXUAAGl0AABccgAAT3EAAERvAAA6bgAAMG0DAClsDQAnbBQAJmwcACVtJAAk&#10;bSwAI200ACJtPQAhbkYAIG5QAB5uWwAdbmcAHG52ABpuhwAZb5oAGG+uABZvxgAWbukAF238ABhs&#10;/wAYa/8AGGv/AKRpAACacQAAkHYAAIZ5AAB8ewAAcXsAAGR7AABXegAASnkAAD94AAA1eAAAK3cA&#10;ACJ2BwAddg8AHHcWABt3HgAadyYAGXcuABh3NwAXeEAAFXhKABR4VgATeGMAEnhyABF4gwAQeJcA&#10;D3irAA54wwAOd+YADnb6AA91/wAQdf8AEHT/AJ9xAACVeAAAi3wAAIJ/AAB3gQAAaoIAAF2CAABQ&#10;ggAARIIAADiCAAAuggAAJIIAAByCAAAUggkAEYMQABCDFgAQgx4ADoMnAA6DMAANgzkADYNEAAyD&#10;UAALg10ACYNsAAiDfgAGg5EABYKlAAOCuwAEgdsABIHyAAWA/wAGf/8ABn//AJp5AACQfgAAhoMA&#10;AH2FAABvhwAAYokAAFWKAABJiwAAPYwAADGMAAAmjAAAHY0AABWOAAAPjwMACpAMAAaQEQAEjxgA&#10;A48gAAGPKQAAjzIAAJA9AACQSQAAj1YAAI9lAACPdgAAj4oAAI6fAACOtAAAjc8AAIzuAACM+wAA&#10;i/8AAIv/AJSAAACLhQAAgokAAHSMAABmjwAAWZEAAEyTAABAlQAANJYAACiWAAAelwAAFZgAAA+a&#10;AAAKmwAAApwJAACcDgAAnBMAAJwaAACcIgAAnSsAAJ01AACdQAAAnU4AAJ1cAACdbgAAnIEAAJyX&#10;AACcrAAAm8YAAJroAACZ+QAAmf8AAJj/AI6IAACGjAAAeJAAAGqUAABclwAAT5oAAEKdAAA2ngAA&#10;KZ8AAB+hAAAVogAADqQAAAimAAAAqAAAAKkEAACpCgAAqQ4AAKkTAACqGgAAqiIAAKsrAACsNgAA&#10;rEQAAKxTAACsYwAArHcAAKuOAACrpAAAq7wAAKreAACp9AAAqf0AAKn/AImOAAB7kwAAbZcAAF+c&#10;AABRoAAARKQAADamAAAqqAAAHqkAABSrAAANrgAABrAAAACyAAAAtQAAALUAAAC1AwAAtgkAALcO&#10;AAC4EgAAuBkAALohAAC7KwAAvDgAAL1HAAC9WAAAvWsAAL2BAAC9mQAAvbAAAL3MAAC86gAAvPcA&#10;ALv+AH6VAABwmwAAYqAAAFOlAABGqgAAOK0AACqvAAAesQAAE7QAAAy3AAADuQAAALwAAAC/AAAA&#10;wgAAAMIAAADDAAAAxAAAAMYGAADHDAAAyBAAAMoWAADMIAAAzysAANA6AADRSwAA0V4AANJzAADS&#10;iwAA0qQAANO7AADT2AAA0+0AANP2AHOdAABkowAAVqkAAEevAAA5swAAKrYAAB25AAASvAAACr8A&#10;AADDAAAAxgAAAMkAAADNAAAAzwAAANAAAADSAAAA1AAAANYAAADZAgAA2wgAAN4OAADhEwAA5B0A&#10;AOgqAADoPAAA6U8AAOlkAADqfAAA65UAAOusAADrwgAA7NUAAOzlAGamAABYrAAASbMAADu5AAAr&#10;vAAAHcAAABHEAAAJyAAAAMwAAADPAAAA0wAAANkAAADdAAAA4AAAAOEAAADjAAAA5QAAAOcAAADq&#10;AAAA7AAAAO4EAADxCwAA9RIAAPgcAAD7KwAA/T4AAP5TAAD+agAA/4MAAP+bAAD/rgAA/74AAP/K&#10;AP8AEgD/ABAA/wARAP8AEwD/ABkA/wAmAP8ANAD/AEEA/wBNAP8AWAD/AGIA/wBrAP8AcwD/AHoA&#10;/wCBAP8AhwD/AI0A/wCTAP/ifRBJQ0NfUFJPRklMRQAQEv8AmQD/AKAA/wCnAP4ArwD8ALoA+gDJ&#10;APkA4QD4APMA9wD/APYA/wD1AP8A8QD/AOkA/wDkAP8A4QD/AP8ADwD/AA0A/wANAP8ADgD/ABQA&#10;/wAhAP8ALgD/ADwA/wBIAP8AUwD/AF0A/wBmAP4AbQD8AHUA+wB7APkAggD4AIgA9wCOAPYAlAD0&#10;AJsA8wCiAPEAqgDvALQA7QDBAOsA1QDqAOwA6AD8AOcA/wDlAP8A5gD/AOAA/wDZAP8A1AD/AP8A&#10;CwD/AAgA/wAGAP8ACQD/ABAA/wAcAP8AKQD/ADYA/wBCAPsATgD3AFcA9ABgAPIAaADvAG8A7QB2&#10;AOwAfADqAIIA6ACIAOcAjgDlAJUA4wCcAOEApADfAK4A3QC5ANoAygDXAOQA1AD2ANEA/wDQAP8A&#10;0AD/AM8A/wDLAP8AxwD/AP8AAwD/AAAA/wAAAP8ABAD/AA0A+gAWAPYAIwDzADAA8AA8AO0ARwDp&#10;AFEA5QBaAOIAYgDfAGkA3QBvANoAdgDYAHwA1ACCANIAiADQAI8AzQCWAMsAngDJAKgAxwCzAMUA&#10;wQDCANgAwADvAL8A/gC+AP8AvQD/ALwA/wC8AP8AvAD/AP8CAAD/AAAA/wAAAP8AAAD0AAcA7QAR&#10;AOgAHADjACkA3wA1ANsAQQDWAEsA0QBUAM0AXADKAGMAyABpAMYAbwDDAHUAwQB7AL8AggC+AIgA&#10;vACQALoAmAC4AKIAtQCsALMAuQCxAMsArwDnAK4A+ACsAP8AqwD/AKwA/wCsAP8AqwD/AP8EAAD/&#10;AAAA9gAAAO4AAADnAAAA3wAMANYAFQDPACIAygAuAMcAOgDDAEQAwABNALwAVQC5AFwAtwBjALUA&#10;aQCzAG8AsQB1AK8AewCtAIIAqwCKAKkAkgCnAJwApQCmAKMAswChAMMAnwDeAJ4A8gCdAP8AnAD/&#10;AJwA/wCbAP8AmwD/AP8HAAD2CQAA6QsAAN8KAADVBAAAzgAFAMYAEADAABoAuwAnALcAMgCzAD0A&#10;sABGAK0ATwCqAFYAqABcAKYAYwCkAGgAogBvAKEAdQCfAHwAnQCEAJsAjQCZAJcAlwCiAJUArgCT&#10;AL0AkQDTAJAA7QCPAPwAjgD/AI0B/wCNAf8AjQH/APkOAADqEgAA3BUAAM0VAADEEQAAvgwAALoC&#10;CgC0ABIArgAeAKoAKgCmADUAogA/AKAASACdAVAAmwJWAJkCXACXA2MAlQNpAJMDbwCRBHYAkAR/&#10;AI4FiACMBZIAigaeAIgGqgCGB7oAhQjPAIQK6wCCC/wAgQz/AIAM/wCADP8AgAz/APEVAADgHQAA&#10;zSAAAMEhAAC4HQAAsRcAAKwQAACoCQ0AogcWAJ0JIwCZCi4AlQs4AJMMQQCQDEkAjg1QAIwNVwCK&#10;DV0AiA1jAIcNagCFDnEAgw56AIIOhACADo8Afg+bAHwPqAB7ELgAehDOAHgR7AB2Ev8AdRL/AHQT&#10;/wB0E/8AdBP/AOgeAADTJgAAwyoAALgqAACuKAAApyMAAKAcAACbEwMAlg8QAJAQGwCMEScAiRIy&#10;AIYTOwCEE0MAghRLAIAUUQB+FFcAfBReAHsVZQB5FWwAdxV0AHYWfgB0FooAcheWAHEXpABvGLQA&#10;bhjJAG0Z6ABrGvwAahv/AGob/wBqG/8Aahv/AOAmAADKLQAAvDEAALAzAACnMQAAnywAAJcmAACQ&#10;HwAAihcMAIUYFgCBGSIAfhosAHsbNgB5Gz4AdxxFAHUcTABzHFMAcR1ZAHAdYABuHWcAbR5wAGse&#10;egBqHoUAaB+SAGcfoABlILAAZCHFAGMh5ABiIvoAYSL/AGEi/wBhIv8AYSL/ANcsAADDNAAAtjgA&#10;AKo5AAChOAAAmDUAAJAvAACIKAAAgCEIAHsgEgB3IR0AdCInAHEiMQBvIzkAbSNBAGsjSABpI04A&#10;aCRVAGYkWwBlJGMAYyVrAGIldQBhJYEAXyaOAF4mnQBdJ60AWyjBAFso4ABaKfcAWSn/AFkp/wBZ&#10;Kf8AWSj/AM8yAAC+OQAAsT0AAKY/AACcPwAAkzwAAIo2AACBMAAAeSoDAHImDwBuJxkAaygjAGko&#10;LABmKTUAZSk8AGMpQwBhKkoAYCpRAF4qVwBdKl8AXCtoAForcgBZLH0AWCyLAFYtmgBVLaoAVC69&#10;AFMu3ABSL/UAUi//AFIu/wBSLv8AUi7/AMo2AAC6PQAArUIAAKJEAACYRAAAj0EAAIU8AAB7NwAA&#10;cjEAAGssDABnLRUAZC0fAGEuKABfLjEAXS45AFwvQABaL0YAWC9NAFcvVABWMFwAVTBkAFMxbgBS&#10;MXoAUTGIAFAylwBOMqgATTO7AE002ABMNPMATDT/AEw0/wBMM/8ATDP/AMY6AAC2QgAAqUYAAJ5J&#10;AACVSQAAi0cAAIFCAAB3PQAAbTcAAGQyCQBgMhIAXTIcAFoyJQBYMy0AVjM1AFUzPABTNEMAUjRK&#10;AFE0UQBQNFkATzVhAE01bABMNncASzaFAEo3lQBIN6YARzi4AUc40wFGOPEBRjj/AUY4/wBGOP8A&#10;Rjf/AME+AACyRQAApkoAAJxNAACSTQAAiEsAAH5HAABzQgAAaT0AAF83BgBaNhAAVzcYAFQ3IgBS&#10;NyoAUDcyAE84OQBNOEAATDhHAEs4TgBKOVYASTlfAEg6aQBHOnUARTuDAEQ7kwBDPKQBQjy2AUE9&#10;0AFBPfABQT3/AUE8/wFBPP8BQTz/AL5CAACvSQAAo04AAJlQAACPUQAAhVAAAHtMAABvRgAAZUIA&#10;AFo9AgBUOw4AUTsVAE87HwBNOycASzsvAEk8NgBHPD0ARzxEAEY9SwBFPVQARD5cAEM+ZwBCP3MA&#10;QD+BAD8/kQA+QKIAPUC1ATxBzgE8Qe4BPEH/ATxA/wE8QP8BPT//AbpFAACsTAAAoVEAAJdUAACN&#10;VQAAg1QAAHhRAABsSwAAYUcAAFZCAABPQAwATD8TAElAHABHQCQARkAsAERAMwBDQDoAQkFCAEFB&#10;SQBAQlEAP0JaAD5DZQA9Q3EAO0N/ADpEjwA5RKAAOEWzATdFywE3RewBN0X/ATdE/wE4RP8BOEP/&#10;ALdJAACpUAAAnlUAAJRYAACLWQAAgFgAAHZWAABoUAAAXUwAAFNIAABKRQkARkQRAEREGQBCRCIA&#10;QUUpAD9FMQA+RTgAPUU/ADxGRwA7Rk8AOkdYADlHYgA4SG4ANkh8ADVIjQA0SZ4AM0mxADJJyQAx&#10;SesAMkn+ADJI/wAySP8AM0j/ALRMAACnVAAAnFkAAJJcAACIXQAAfl0AAHNaAABlVQAAW1IAAFBO&#10;AABGSgUAQEkOAD5JFgA9SR4AO0omADpKLgA5SjUAOEs9ADdLRAA2S00ANExWADNMYAAyTGwAMU16&#10;ADBNiwAuTZwALU6vACxOxwAsTukALE39AC1N/wAtTP8ALUz/ALBQAACkWAAAmV0AAI9hAACGYgAA&#10;e2EAAHBfAABiWwAAWFgAAE5VAABDUQEAO08MADhPEwA2TxsANU8jADRQKwAzUDIAMlA6ADFQQgAw&#10;UUoALlFTAC1SXQAsUmkAK1J4AClSiAAoU5oAJ1OtACZTxQAmU+cAJlP8ACdS/wAnUf8AJ1H/AKxV&#10;AACgXAAAlmIAAI1mAACDZwAAeGYAAG1lAABgYQAAVV4AAEpbAAA/WAAANVYIADFVEAAwVhcALlYf&#10;AC1WJwAsVi8AK1c2ACpXPgApV0cAKFdQACZYWgAlWGcAJFh1ACNZhgAhWZgAIFmrAB9ZwgAfWeUA&#10;H1j6ACBY/wAgV/8AIVf/AKhaAACdYgAAk2cAAIprAAB/bAAAdWwAAGprAABdaAAAUWUAAEZjAAA7&#10;YAAAMV4DACpdDQAoXRMAJl0bACVeIwAkXioAI14yACJeOgAhXkMAIF9MAB9fVwAeX2MAHGBxABtg&#10;ggAZYJUAGGCpABdgwAAWYOIAF1/5ABhe/wAZXv8AGV3/AKRgAACZaAAAkG4AAIZwAAB8cgAAcnIA&#10;AGZxAABYbgAATGwAAEFrAAA2aQAALWcAACNmCAAfZg8AHWYVABxmHQAbZiUAGmYtABlnNQAYZz4A&#10;F2dIABZnUwAVaF8AE2huABJofwARaJIAEGimAA9ovQAOaOAAEGf3ABBm/wARZf8AEWX/AJ9nAACW&#10;bwAAjHMAAIJ2AAB4eAAAbXgAAGB3AABTdgAARnQAADtzAAAxcgAAJ3EAAB5xAAAWcAoAE3AQABNw&#10;FwAScB8AEXEnABBxLwAQcTgADnFCAA5xTgANcVsADHFpAAtxegAKcY0ACHGhAAZxtgAGcNIAB3Dv&#10;AAhv/wAJbv8ACW7/AJtvAACRdQAAh3kAAH58AAB0fgAAZn4AAFl+AABNfgAAQH0AADV9AAAqfAAA&#10;IXwAABh8AAARfAQADHwMAAp8EQAJfBkACHwhAAd8KQAGfDIABHw9AAN8SAABfFUAAHxjAAB8dAAA&#10;fIcAAHucAAB7sQAAessAAHnrAAB5+gAAef8AAHj/AJZ3AACMfAAAg4AAAHmDAABshAAAXoUAAFGG&#10;AABFhwAAOYcAAC2HAAAjhwAAGocAABKHAAANiAEABokKAAGJDwAAiRQAAIgbAACIIwAAiSwAAIk2&#10;AACJQgAAiE4AAIhdAACIbQAAiIEAAIeVAACHqwAAhsQAAIXmAACE+AAAhP8AAIT/AJB+AACHgwAA&#10;focAAHGJAABjiwAAVo0AAEmPAAA8kQAAMJEAACSRAAAakgAAEpMAAA2UAAAGlQAAAJYGAACWDAAA&#10;lRAAAJYVAACWHQAAliQAAJYuAACWOQAAlkYAAJZVAACWZQAAlngAAJWOAACVpAAAlLwAAJPfAACT&#10;9QAAkv8AAJL/AIuGAACDigAAdY0AAGeQAABZlAAATJcAAD+ZAAAymgAAJpsAABucAAASnQAADJ8A&#10;AASgAAAAogAAAKMBAACjBwAAowwAAKMQAACkFQAApBwAAKUlAACmLwAApjwAAKZLAACmWwAApm4A&#10;AKWEAAClmwAApLMAAKPQAACj7wAAovwAAKL/AIaNAAB4kQAAapUAAFyZAABOnQAAQaAAADOiAAAm&#10;owAAG6UAABGnAAAKqQAAAasAAACtAAAArwAAALAAAACwAAAAsAUAALELAACyDwAAsxQAALQbAAC1&#10;JAAAtzAAALc/AAC3UAAAt2IAALd4AAC3kAAAtqkAALbCAAC25AAAtvUAALX+AHuTAABtmAAAX50A&#10;AFCiAABCpgAANKkAACarAAAarQAAEK8AAAmyAAAAtAAAALcAAAC6AAAAvAAAAL0AAAC+AAAAvgAA&#10;AMACAADBCAAAwg0AAMQSAADGGQAAySQAAMoyAADLQwAAy1UAAMxqAADMgwAAzJwAAMu1AADMzgAA&#10;zOkAAMz2AHCbAABhoQAAUqYAAESrAAA2sAAAJ7IAABq1AAAQuAAAB7sAAAC+AAAAwQAAAMQAAADI&#10;AAAAywAAAMsAAADNAAAAzgAAANAAAADSAAAA1QMAANgKAADbEAAA3hgAAOIkAADjNQAA5EgAAOVc&#10;AADmcwAA5o0AAOalAADmvAAA5tMAAOfnAGOkAABVqgAARrAAADi1AAAouQAAGrwAAA/AAAAFxAAA&#10;AMcAAADLAAAAzwAAANQAAADYAAAA3AAAAN0AAADfAAAA4QAAAOMAAADlAAAA6AAAAOoAAADtBgAA&#10;8Q4AAPUWAAD4JQAA+TgAAPlNAAD6YwAA+3wAAPyVAAD8qgAA/LsAAP3LAP8ADwD/AA4A/wAOAP8A&#10;EAD/ABYA/wAjAP8AMAD/AD0A/wBJAP8AVAD/AF4A/wBmAP8AbgD/AHYA/wB8AP8AggD/AIkA/wCP&#10;AP8AlQD+AJsA/QCjAPsAqwD6ALUA+QDDAPcA2wD2APAA9AD/APMA/wDyAP8A7AD/AOIA/wDcAP8A&#10;1gD/AP8ADAD/AAkA/wAIAP8ACgD/ABIA/wAeAP8AKwD/ADgA/wBEAP8ATwD/AFkA/gBhAPwAaQD6&#10;AHAA+AB3APcAfQD2AIMA9ACJAPIAjwDxAJYA7wCdAO0ApQDsAK8A6gC8AOgAzQDmAOgA5AD6AOMA&#10;/wDiAP8A4AD/ANUA/wDOAP8AywD/AP8ABgD/AAEA/wAAAP8ABAD/AA4A/wAZAP8AJQD9ADIA+wA+&#10;APcASQDzAFMA8ABcAO4AYwDsAGoA6gBxAOgAdwDmAH0A5ACDAOIAiQDgAJAA3gCXANwAnwDZAKkA&#10;1gC0ANMAxADQAN4AzgDzAMwA/wDLAP8AygD/AMgA/wDCAP8AvgD/AP8AAAD/AAAA/wAAAP8AAAD7&#10;AAsA9gATAPEAIADtACwA6gA4AOcAQwDjAE0A4ABWANwAXQDZAGQA1QBrANIAcQDQAHYAzgB8AMwA&#10;gwDKAIkAyACRAMYAmQDEAKMAwQCtAL8AuwC9AM8AuwDrALkA/AC3AP8AtwD/ALYA/wC0AP8AsQD/&#10;AP8AAAD/AAAA/wAAAPYAAADuAAUA5wAPAOEAGQDbACUA1QAxANIAPADOAEYAygBPAMcAVwDEAF4A&#10;wQBkAL8AagC9AHAAuwB2ALkAfAC4AIMAtgCKALMAkwCxAJwArwCnAK0AswCrAMUAqQDhAKcA9QCm&#10;AP8ApQD/AKQA/wCkAP8ApAD/AP8AAAD8AAAA8QAAAOgAAADgAAAA1AALAMwAEwDHAB8AwgAqAL8A&#10;NQC8AD8AuABIALUAUACzAFcAsABeAK4AZACsAGkAqwBvAKkAdQCnAHwApQCEAKMAjAChAJYAnwCh&#10;AJ0ArQCaALwAmADSAJcA7gCVAP4AlAD/AJUA/wCVAP8AlQD/APwBAADwBQAA4wcAANUFAADMAAAA&#10;xQAEAL4ADgC4ABcAswAjAK8ALgCrADgAqQBBAKYASgCjAFEAoQBXAJ8AXQCdAGMAmwBpAJoAbwCY&#10;AHYAlgB9AJQAhgCSAJAAkACbAI4ApwCMALYAigDJAIgA5wCHAPkAhwD/AIYA/wCGAP8AhgD/APQM&#10;AADkEAAA0RIAAMURAAC9DgAAtggAALEACACrABEApgAbAKEAJgCeADEAmgA6AJgAQwCVAEoAkwBR&#10;AJEAVwCPAF0AjgBjAIwAaQCKAHAAiAB3AIYAgACEAIsAggCWAIAAowB+ALEAfQDEAHsC4QB6A/UA&#10;egX/AHkF/wB4Bv8AeAb/AOoTAADWGgAAxh0AALocAACxGQAAqhMAAKQNAACfBQwAmQAUAJUAHwCR&#10;AikAjQMzAIsEPACIBUQAhgZLAIQGUQCCB1cAgQddAH8HYwB9CGoAewhyAHoIfAB4CYYAdgmSAHQK&#10;oABzCq8AcQvBAHAM3wBvDfYAbg7/AG0O/wBtDv8AbQ7/AOEcAADLIwAAvCYAALEmAACoJAAAoB4A&#10;AJkYAACTEAIAjgsOAIgLFwCEDCIAgQ0sAH4NNQB8Dj0Aeg5FAHgOSwB3DlEAdQ9YAHMPXgBxEGUA&#10;cBBuAG4QdwBsEIIAaxCPAGkRnQBoEa0AZhLAAGUS3wBkE/YAYxT/AGMU/wBiFP8AYhT/ANYkAADD&#10;KgAAtS4AAKovAACgLQAAmCgAAJAiAACJGwAAghMIAH0REgB5EhwAdhMnAHMUMABxFDgAbxU/AG0V&#10;RgBsFUwAahZTAGgWWQBnFmEAZRZpAGQXcgBiF34AYRiLAF8YmQBeGakAXBm8AFwa2ABaG/MAWhz/&#10;AFkc/wBZHP8AWRz/AM0qAAC9MQAArzUAAKQ2AACbNAAAkjEAAIkrAACBJQAAeR0DAHMYDgBvGRgA&#10;bBoiAGkbKwBnGzMAZRw7AGQcQQBiHUgAYB1OAF8dVQBdHVwAXB5kAFsebgBZH3kAWB+HAFYglgBV&#10;IKYAVCG4AFMh0gBSIvEAUiP/AFIj/wBSIv8AUiL/AMgvAAC4NgAAqzoAAKA8AACWOwAAjTgAAIMy&#10;AAB6LQAAciYAAGogDABmIBMAYyEdAGEhJgBfIi8AXSI2AFsiPQBaI0QAWCNKAFcjUQBVI1gAVCRh&#10;AFMkagBRJXYAUCWDAE8mkwBOJ6MATCe1AEwozgBLKO4ASyn/AEso/wBLKP8ASyj/AMM0AACzOwAA&#10;pz8AAJxBAACSQAAAiT4AAH85AAB1MwAAbC0AAGMnCABeJhEAXCYZAFknIgBXJysAVSgyAFQoOQBS&#10;KEAAUShGAFApTQBOKVUATSldAEwqZwBLKnMASSuAAEgrkABHLKEARi2zAEUtywBFLuwARC7/AEQu&#10;/wBFLf8ARS3/AL44AACwPwAApEMAAJlFAACPRQAAhUMAAHs+AABxOQAAZzQAAF4uBABYKw4AVSsW&#10;AFIsHwBQLCcATywvAE0tNgBMLTwASi1DAEktSgBILlIARy5aAEYvZABFL3AAQzB+AEIwjQBBMZ4A&#10;QDKxAD8yyAA/M+oAPzP+AD8y/wA/Mv8APzL/ALs8AACtQwAAoUcAAJZJAACMSQAAg0gAAHhEAABt&#10;PgAAYzkAAFo0AABSMAwATzATAEwwHABKMCQASTErAEcxMgBGMTkARDFAAEMyRwBCMk8AQTNYAEAz&#10;YgA/NG0APjR7AD01iwA8NpwAOzavADo3xgA5N+gAOTf8ADo3/wA6Nv8AOjb/ALdAAACqRgAAnksA&#10;AJRNAACKTgAAgEwAAHVIAABqQwAAYD4AAFY5AABNNQkASTQRAEc1GQBFNSEAQzUoAEE1LwBANTYA&#10;PzY9AD42RQA9N00APDdVADs4YAA6OGsAOTl5ADg5iQA3OpsANTqtADU7xAA0O+YANDv7ADU7/wA1&#10;Ov8ANTr/ALRDAACnSgAAnE4AAJJRAACIUgAAflAAAHNNAABnSAAAXEQAAFI/AABIOgYARDkPAEE5&#10;FgA/OR4APjkmADw5LQA7OjQAOjo7ADk7QgA4O0oANzxTADY8XQA1PWkAND13ADM+hwAxPpkAMD+r&#10;AC8/wgAvP+QALz/6ADA//wAwPv8AMD7/ALFHAACkTQAAmVIAAI9VAACGVgAAfFUAAHFSAABkTAAA&#10;WUkAAE9FAABFQAMAPz4NADw+EwA6PhsAOT4jADc+KgA2PzEANT84ADQ/QAAzQEgAMkBRADFBWwAw&#10;QWcALkJ1AC1ChQAsQ5cAK0OqACpDwAApROIAKkP5ACpD/wArQv8AK0L/AK5KAAChUQAAl1YAAI1Z&#10;AACDWgAAeVoAAG5XAABhUgAAV04AAE1LAABDRwAAOkMKADZDEQA0QxgAM0MgADJEJwAxRC8AMEQ2&#10;AC9FPQAtRUYALEVPACtGWQAqRmQAKUdyAChHgwAmR5UAJUioACRIvgAjSOAAJEj3ACVH/wAlR/8A&#10;Jkf/AKpPAACfVQAAlFoAAIteAACBXwAAd14AAGtcAABfWAAAVVUAAEtRAABATQAANUoHADBJDgAu&#10;SRUALUkdACxJJAArSisAKkozAChKOwAnS0MAJktMACVLVgAkTGIAI0xwACFMgAAgTZMAH02mAB5N&#10;uwAdTt0AHk32AB5M/wAfTP8AIEv/AKdTAACcWgAAkl8AAIhjAAB+ZAAAdGMAAGlhAABcXgAAUlsA&#10;AEdYAAA8VQAAMlICACpQDAAnTxIAJlAZACVQIAAkUCgAI1AvACJRNwAhUUAAIFFJAB5SUwAdUl8A&#10;HFJtABpTfQAZU5AAGFOkABZTuQAVU9kAFlP0ABdS/wAYUf8AGVH/AKNZAACYYAAAj2UAAIVoAAB7&#10;aQAAcWkAAGZnAABZZAAATWEAAEJfAAA4XAAALloAACVYCAAgVw4AHlcUAB1XHAAcWCMAG1grABpY&#10;MwAZWDwAGFhFABZZUAAVWVsAFFlpABNaegASWo0AEVqhABBatwAOWtUAEFnzABBZ/wARWP8AEVj/&#10;AJ9fAACVZgAAjGsAAIJtAAB4bgAAbm8AAGJtAABVagAASGgAAD5mAAAzZQAAKWMAACBhAQAYYAsA&#10;FWAQABRgFwATYB4AEmAmABJgLgARYTcAEGFAAA9hSwAOYVgADWFmAAxidgALYokACmGdAAlhsgAI&#10;YcsACGHrAAlg/QAKX/8AC1//AJtmAACSbQAAiHEAAH5zAAB1dQAAanQAAFxzAABPcgAAQ3AAADhv&#10;AAAtbgAAJGwAABtrAAATawQADmoMAA1qEgAMahkAC2ohAApqKQAJajIACGo8AAdrRwAFa1MABGth&#10;AAJrcQAAaoQAAGqYAABqrQAAacYAAGnnAABp+AAAaP8AAGj/AJdtAACNcwAAhHcAAHt6AABwewAA&#10;Y3sAAFZ6AABJegAAPXkAADF4AAAndwAAHXYAABV2AAAPdgIACXYKAAR2DwAAdhUAAHYcAAB2JAAA&#10;dSwAAHU2AAB1QQAAdU4AAHVcAAB1bAAAdX4AAHSTAAB0qAAAc8AAAHPjAABy9wAAcv8AAHH/AJJ1&#10;AACJegAAgH4AAHaAAABpgQAAW4IAAE6CAABBggAANYMAACmCAAAfgQAAFoEAABCCAAAKggAAAoMH&#10;AACCDQAAghEAAIIXAACCHgAAgiYAAIIvAACCOwAAgkcAAIJVAACBZQAAgXgAAIGNAACAogAAf7oA&#10;AH/dAAB+9AAAff8AAH3/AI18AACEgQAAe4QAAG6GAABgiAAAUooAAEWLAAA5jAAALIwAACGMAAAX&#10;jAAAEI0AAAmOAAACjwAAAJADAACPCQAAjw4AAI8SAACQGAAAkB8AAJAoAACQMgAAkD8AAJBNAACQ&#10;XQAAj3AAAI+FAACOnAAAjrMAAI3QAACM8AAAi/4AAIv/AIiEAACAiAAAcosAAGSNAABWkAAASJMA&#10;ADuVAAAulgAAIpYAABeXAAAPmAAACJkAAACbAAAAnQAAAJ0AAACdAwAAnQkAAJ0NAACeEQAAnhcA&#10;AJ8fAACfKQAAoDUAAKBDAACgVAAAoGYAAJ97AACekwAAnqsAAJ3GAACd6QAAnPkAAJz/AIOLAAB1&#10;jgAAZ5IAAFmWAABLmQAAPZwAADCeAAAjnwAAF6AAAA6iAAAHpAAAAKYAAACoAAAAqgAAAKoAAACq&#10;AAAAqwEAAKsHAACsDAAArRAAAK4WAACvHgAAsSkAALE4AACxSAAAsVoAALFvAACxiAAAsaAAALC6&#10;AACv3QAAr/IAAK/9AHiRAABqlgAAXJoAAE2fAAA/owAAMaYAACOnAAAXqQAADqsAAAWuAAAAsAAA&#10;ALIAAAC1AAAAtwAAALcAAAC4AAAAuQAAALoAAAC8AwAAvQkAAL4OAADAFAAAwx4AAMUrAADFPAAA&#10;xk4AAMZiAADGegAAxpQAAMatAADGyAAAxeUAAMXzAGyZAABengAAT6QAAEGoAAAyrAAAJK8AABax&#10;AAANtAAAA7cAAAC6AAAAvQAAAMAAAADEAAAAxgAAAMYAAADIAAAAyQAAAMsAAADMAAAAzgAAANAG&#10;AADTDQAA2BMAANweAADeLQAA30AAAOBUAADhawAA4YUAAOGfAADhtwAA4c8AAOHmAGChAABSpwAA&#10;Q60AADSyAAAltQAAF7kAAA28AAABvwAAAMMAAADHAAAAygAAAM8AAADTAAAA1gAAANcAAADaAAAA&#10;3AAAAN8AAADhAAAA4wAAAOYAAADpAQAA7AsAAPASAADzHwAA9DEAAPZGAAD3XAAA+HQAAPiPAAD5&#10;pgAA+bgAAPjJAP8ADQD/AAsA/wALAP8ADgD/ABMA/wAfAP8ALAD/ADkA/wBFAP8AUAD/AFkA/wBi&#10;AP8AagD/AHEA/wB3AP8AfgD/AIQA/gCKAP0AkAD8AJcA+gCeAPkApwD3ALEA9gC+APUA0gDzAOwA&#10;8QD+APAA/wDwAP8A5gD/ANwA/wDSAP8AzQD/AP8ABwD/AAQA/wACAP8ABgD/ABAA/wAbAP8AJwD/&#10;ADMA/wA/AP8ASgD+AFQA+wBdAPkAZAD3AGsA9QByAPMAeADyAH4A8ACEAO8AigDtAJEA7ACZAOoA&#10;oQDoAKsA5gC2AOQAxwDiAOMA4AD3AN4A/wDdAP8A2QD/AMwA/wDFAP8AwQD/AP8AAAD/AAAA/wAA&#10;AP8AAQD/AA0A/wAWAPwAIgD5AC4A9gA5APMARQDvAE4A7ABXAOkAXgDmAGUA5ABsAOIAcgDgAHcA&#10;3wB+AN0AhADbAIsA2ACSANUAmwDSAKQAzwCvAM0AvgDLANUAyQDvAMcA/wDFAP8AxAD/AL4A/wC4&#10;AP8AtQD/AP8AAAD/AAAA/wAAAP4AAAD3AAkA8QARAOsAHADnACgA5AAzAOEAPgDdAEgA2ABRANMA&#10;WADQAF8AzgBlAMwAawDKAHEAyAB3AMYAfQDEAIQAwgCMAMAAlAC+AJ4AuwCoALkAtgC3AMgAtQDm&#10;ALMA+gCxAP8AsAD/ALAA/wCsAP8AqQD/AP8AAAD/AAAA+gAAAPEAAADoAAMA4AANANgAFgDRACIA&#10;zQAtAMoANwDGAEEAwgBKAL8AUgC9AFkAugBfALgAZQC3AGoAtQBwALMAdgCxAH0ArwCFAK0AjQCr&#10;AJcAqQChAKcArgClAL4AogDYAKAA8gCfAP8AngD/AJ4A/wCeAP8AnAD/AP8AAAD3AAAA6wAAAOEA&#10;AADWAAAAywAJAMUAEQC/ABsAuwAmALcAMQC0ADoAsQBDAK4ASwCrAFIAqQBYAKcAXgCmAGQApABp&#10;AKIAcACgAHYAngB+AJwAhgCaAJAAmACbAJYApwCUALYAkgDKAJAA6QCPAPwAjgD/AI0A/wCMAP8A&#10;jQD/APgAAADpAgAA2wMAAMwBAADEAAAAvQACALYADQCwABUAqwAgAKcAKgCkADQAoQA8AJ4ARACc&#10;AEsAmgBSAJgAWACWAF0AlQBjAJMAaQCRAHAAjwB3AI0AgACLAIoAiQCVAIcAoQCFAK8AgwDBAIEA&#10;4ACAAPUAfwD/AH8A/wB/AP8AfwD/AO4KAADcDgAAyhAAAL4OAAC1CwAArwMAAKkABwCjABAAngAY&#10;AJkAIwCWACwAkwA1AJAAPgCOAEUAjABLAIoAUQCIAFcAhgBdAIUAYwCDAGoAgQBxAH8AegB9AIQA&#10;ewCPAHkAnAB3AKoAdQC7AHQA1AByAPAAcgD/AHIA/wBxAP8AcQD/AOMRAADNFwAAvxkAALMZAACq&#10;FQAAoxAAAJ0KAACXAQoAkQASAI0AGwCJACUAhQAvAIMANwCAAD4AfgBFAH0ASwB7AFEAeQBXAHgA&#10;XQB2AGQAdAFrAHIBdABwAn8AbgKLAGwDmABrA6YAaQS3AGgFzgBnB+wAZgj9AGYJ/wBlCf8AZQn/&#10;ANYaAADEIAAAtiMAAKsjAAChIAAAmRsAAJIUAACMDgEAhgcNAIAEFAB8Bh4AeQcoAHYIMAB0CDgA&#10;cgk/AHAJRQBvCkwAbQpSAGwKWABqC18AaAtnAGcLcABlDHoAYwyHAGIMlQBgDaQAXw22AF4NzgBc&#10;Du0AXA//AFsQ/wBbEP8AWxD/AM0hAAC8KAAArysAAKQrAACaKQAAkiQAAIkfAACCGAAAexEFAHUN&#10;DwBxDRcAbg4hAGsOKgBpDzIAZxA5AGUQQABkEEYAYxBNAGEQUwBfEVoAXhFiAFwRawBbEXYAWRKD&#10;AFgSkgBWE6IAVRO0AFQTywBTFOwAUhX/AFIW/wBSFf8AUhX/AMYoAAC2LgAAqTIAAJ8yAACVMQAA&#10;jC0AAIMnAAB6IQAAchoAAGsTCwBnExMAZBQcAGEUJQBfFS0AXRU0AFwVOwBbFkIAWRZIAFgWTwBW&#10;F1YAVRdeAFMXZwBSGHIAUBh/AE8ZjgBOGp8ATBqwAEsbxwBLG+kAShz9AEoc/wBKHP8AShz/AMEt&#10;AACxNAAApTcAAJo4AACQNwAAhzQAAH0vAAB0KQAAbCMAAGQcBwBeGRAAWxoYAFkbIQBXGykAVRsw&#10;AFQcNwBSHD0AURxEAE8dSwBOHVIATR1aAEseYwBKHm4ASR98AEcfiwBGIJwARSGuAEQhxABDIuYA&#10;QyL8AEMi/wBDIv8AQyL/ALwyAACtOAAAoTwAAJc+AACNPQAAgzoAAHk1AABvMAAAZioAAF4kAgBX&#10;IA0AVCAUAFEgHQBPISUATiEsAEwhMwBLIjoASSJAAEgiRwBHIk4ARiNXAEQjYABDJGsAQiR5AEEl&#10;iAA/JpkAPiarAD0nwQA9J+MAPSj6AD0o/wA9J/8APSf/ALg2AACqPQAAnkAAAJRCAACKQgAAgD8A&#10;AHY7AABsNgAAYjAAAFkqAABRJQsATSURAEslGQBJJSEARyYoAEUmLwBEJjYAQyY9AEInRABBJ0sA&#10;PyhUAD4oXQA9KWkAPCl2ADsqhgA5K5cAOCupADcsvwA3LOAANyz4ADcs/wA3LP8AOCz/ALU6AACn&#10;QAAAnEQAAJFGAACHRgAAfUQAAHNAAABoOwAAXzYAAFUxAABMKwcARykPAEUqFgBDKh4AQSolAD8q&#10;LAA+KzMAPSs5ADwrQQA7LEgAOixRADktWwA4LmYANi5zADUvgwA0L5UAMzCnADIwvQAxMd4AMTH3&#10;ADIx/wAyMP8AMzD/ALE+AACkRAAAmUgAAI9KAACFSgAAe0kAAHBFAABlQAAAWzsAAFI2AABIMQQA&#10;Qi4NAD8uEwA9LhsAOy4iADkvKQA4Ly8ANy82ADYwPgA1MEYANDFPADMxWQAyMmQAMTJxADAzgQAv&#10;NJMALjSmACw1uwAsNdsALDX1AC01/wAtNP8ALjT/AK5BAACiSAAAl0wAAI1OAACDTgAAeU0AAG5K&#10;AABiRQAAWEAAAE48AABFNwAAPTMLADkzEQA3MxgANjMfADQzJgAzMy0AMjQ0ADE0PAAwNUQALzVM&#10;AC42VgAtNmIALDdvACs3fwAqOJEAKDikACc5uQAmOdgAJzn0ACg5/wAoOP8AKTj/AKtFAACfSwAA&#10;lE8AAItSAACBUwAAd1IAAGxPAABfSQAAVkYAAExCAABCPQAAODgIADQ4DwAyOBUAMTgdAC84JAAu&#10;OCsALTkyACw5OQArOkEAKjpKACk7VAAoO18AJzxtACU8fQAkPY8AIz2iACI9twAhPtQAIT7zACI9&#10;/wAjPf8AIzz/AKhJAACdTwAAklMAAIlWAAB/VwAAdVYAAGpTAABdTwAAU0wAAEpIAABARAAANkAF&#10;AC89DQAtPRMAKz0aACo+IQApPigAKD4vACc+NwAmPz8AJD9IACNAUgAiQF0AIUFqACBBegAeQY0A&#10;HUKgABxCtQAbQtEAG0LxABxC/wAdQf8AHkH/AKVNAACaUwAAkFgAAIZbAAB9XAAAclsAAGdYAABb&#10;VAAAUVIAAEhOAAA9SgAAM0cAACpDCwAmQxAAJUMWACRDHgAjRCUAIkQsACFENAAgRTwAHkVFAB1F&#10;TwAcRloAG0ZoABlGeAAYR4oAF0eeABZHswAUSM4AFUfvABZH/wAXRv8AF0b/AKJSAACXWAAAjV0A&#10;AIRgAAB6YQAAcGAAAGVeAABZWgAAT1gAAERUAAA5UQAAL04AACZLBgAgSg4AHkoTAB1KGgAcSiEA&#10;G0soABpLMAAZSzgAF0tCABZMTAAVTFcAFExlABNNdQASTYgAEU2cABBNsQAOTswAD03uABBN/wAR&#10;TP8AEUz/AJ5XAACUXQAAi2IAAIFlAAB3ZgAAbWYAAGNkAABWYQAASl4AAD9bAAA1WAAAK1YAACJU&#10;AQAaUgoAFlIQABVSFgAUUh0AE1IkABJSLAARUjQAEVI+ABBTSAAPU1QADlNiAA1UcgAMVIQAC1SY&#10;AAlUrQAIVMUACVTnAApT+wALUv8AC1L/AJtdAACRZAAAiGgAAH5rAAB0bAAAa2wAAF9qAABSZwAA&#10;RWQAADpiAAAwYAAAJl4AAB1dAAAVWwUAEFoMAA5aEQAOWhgADVsgAAxbJwALWzAACls6AAlbRQAH&#10;W1EABlteAARbbQADW4AAAVuUAABbqAAAW8AAAFriAABa9gABWv8AAln/AJdkAACOawAAhG4AAHtw&#10;AABycgAAZ3EAAFlwAABMbgAAQGwAADVrAAAqaQAAIWcAABhmAAARZgEADGUKAAdlDwAEZRQAA2Qb&#10;AAJkIwAAZCwAAGQ1AABkQAAAZEwAAGRaAABkaQAAZHsAAGSPAABjpAAAY7sAAGLdAABi9AAAYv8A&#10;AGH/AJNsAACJcQAAgHUAAHh3AABteAAAYHcAAFJ2AABGdQAAOXQAAC50AAAjcgAAGnEAABJxAAAN&#10;cQAABnEIAABwDQAAcBIAAHAXAABvHwAAbyYAAG8wAABvOwAAb0cAAG9UAABvZAAAb3UAAG6KAABt&#10;oAAAbbYAAGzWAABr8gAAa/8AAGv/AI5zAACFeAAAfXsAAHN9AABlfgAAWH4AAEt+AAA+fgAAMn4A&#10;ACZ9AAAcfAAAE3wAAA18AAAGfQAAAH0FAAB8CwAAfA8AAHwTAAB8GQAAfCEAAHwpAAB8NAAAe0AA&#10;AHtOAAB7XgAAe28AAHqEAAB6mgAAebEAAHjOAAB37wAAdv4AAHb/AIl6AACBfwAAeIIAAGuDAABd&#10;hQAAT4YAAEKHAAA1iAAAKYcAAB2HAAAUhwAADYgAAAaJAAAAigAAAIoAAACJBgAAiQwAAIkPAACJ&#10;EwAAiRoAAIoiAACKLAAAijgAAIpGAACJVgAAiWgAAIl8AACIlAAAh6sAAIbGAACF6gAAhfsAAIT/&#10;AIWCAAB9hgAAb4gAAGGLAABTjQAARY8AADiRAAArkQAAH5IAABSSAAANkwAABJQAAACWAAAAlwAA&#10;AJgAAACXAAAAlwUAAJcLAACYDgAAmBMAAJkaAACZIgAAmi4AAJo9AACZTQAAmV4AAJlzAACYiwAA&#10;mKMAAJe8AACW4gAAlvcAAJX/AICJAAByjAAAZI8AAFaTAABIlgAAOpkAACyaAAAfmwAAFJwAAAye&#10;AAADnwAAAKEAAACjAAAApQAAAKUAAAClAAAApQAAAKYCAACnCAAApw0AAKgRAACpGQAAqyMAAKsx&#10;AACrQQAArFMAAKxnAACrgAAAqpoAAKqzAACq0AAAqe8AAKn7AHWPAABnlAAAWZgAAEqcAAA8nwAA&#10;LaIAACCjAAATpQAAC6cAAAGpAAAAqwAAAK4AAACxAAAAsgAAALIAAACzAAAAtAAAALUAAAC2AAAA&#10;uAQAALkLAAC7EAAAvRgAAL8kAAC/NQAAwEcAAMBbAADAcgAAwI0AAMGmAADAwQAAv+MAAL7zAGqX&#10;AABbnAAATaEAAD6lAAAvqQAAIasAABOtAAALsAAAALMAAAC1AAAAuAAAALwAAAC/AAAAwQAAAMEA&#10;AADDAAAAxAAAAMYAAADHAAAAyQAAAMsAAADOCAAA0Q8AANUYAADYJwAA2TkAANpNAADbZAAA234A&#10;ANyZAADcsAAA3MkAANzjAF2fAABPpQAAQKoAADKvAAAisgAAFLUAAAq4AAAAuwAAAL8AAADDAAAA&#10;xgAAAMsAAADOAAAA0QAAANEAAADUAAAA1gAAANkAAADbAAAA3gAAAOAAAADkAAAA5wYAAOsOAADv&#10;GQAA8CoAAPI/AADzVQAA9G0AAPSIAAD0oQAA9LYAAPTHAP8ACQD/AAYA/wAHAP8ADAD/ABEA/wAc&#10;AP8AKAD/ADQA/wBBAP8ATAD/AFUA/wBdAP8AZQD/AGwA/wByAP4AeAD8AH4A+wCEAPoAiwD5AJIA&#10;9wCZAPYAogD0AKwA8wC5APEAywDwAOgA7gD7AO0A/wDsAP8A4QD/ANIA/wDJAP8AxAD/AP8AAQD/&#10;AAAA/wAAAP8ABAD/AA4A/wAXAP8AIwD/AC8A/wA7AP0ARgD6AFAA9wBYAPQAXwDyAGYA8ABsAO8A&#10;cgDtAHgA7AB+AOoAhQDpAIwA5wCTAOUAnADjAKYA4QCxAN8AwQDdAN0A2wD0ANkA/wDWAP8AzwD/&#10;AMQA/wC9AP8AuQD/AP8AAAD/AAAA/wAAAP8AAAD/AAsA/AATAPcAHgD0ACoA8gA1AO4AQADpAEoA&#10;5gBSAOMAWQDgAGAA3gBmANwAbADaAHIA1wB4ANQAfgDSAIUA0ACNAM4AlQDMAJ8AyQCqAMcAuADF&#10;AM0AwwDrAMAA/gC/AP8AvgD/ALYA/wCwAP8ArQD/AP8AAAD/AAAA/wAAAPkAAADyAAYA6wAPAOYA&#10;GQDhACQA3gAvANoAOQDTAEMAzwBMAMwAUwDJAFoAxwBgAMUAZgDDAGsAwQBxAL8AdwC9AH4AuwCG&#10;ALkAjgC3AJgAtQCjALMAsACxAMIArgDgAKwA9wCrAP8AqgD/AKgA/wCjAP8AoAD/AP8AAAD/AAAA&#10;9QAAAOsAAADhAAAA1gAMAM8AEwDKAB4AxgApAMIAMwC/AD0AuwBFALgATQC2AFQAswBaALEAXwCw&#10;AGUArgBqAKwAcACrAHcAqQB/AKcAhwClAJEAowCcAKAAqQCeALgAnADOAJoA7gCZAP8AlwD/AJYA&#10;/wCWAP8AkwD/AP0AAADxAAAA5QAAANkAAADNAAAAxAAGAL0ADwC3ABgAswAiALAALACtADYAqQA+&#10;AKcARgCkAE0AogBTAKAAWQCfAF4AnQBkAJsAagCaAHAAmAB3AJYAgACUAIoAkQCVAI8AogCNALAA&#10;iwDDAIkA4wCIAPkAhgD/AIYA/wCGAP8AhgD/APMAAADjAAAA0QAAAMUAAAC9AAAAtgAAAK4ACwCo&#10;ABIApAAcAKAAJgCcAC8AmgA3AJcAPwCVAEYAkgBMAJEAUgCPAFgAjQBdAIsAYwCKAGoAiABxAIYA&#10;eQCEAIMAggCPAH8AmwB+AKkAfAC7AHoA1QB4APIAeAD/AHcA/wB3AP8AdwD/AOcHAADRDAAAww0A&#10;ALgMAACuCAAAqAAAAKIABQCbAA4AlgAVAJIAHwCOACgAiwAxAIgAOQCGAEAAhABGAIIATACAAFIA&#10;fwBXAH0AXQB7AGMAegBrAHgAcwB2AH0AdACIAHEAlQBwAKQAbgC0AGwAygBrAOoAagD8AGoA/wBq&#10;AP8AagD/ANoQAADGFAAAuBYAAK0VAACkEgAAnA4AAJYHAACQAAkAigAQAIUAGACBACEAfgAqAHsA&#10;MgB5ADkAdwBAAHUARgBzAEwAcgBRAHAAVwBuAF4AbQBlAGsAbgBpAHcAZwCDAGUAkQBjAJ8AYgCv&#10;AGAAxABfAOQAXwH4AF4C/wBeAv8AXgL/AM4YAAC9HQAAsCAAAKUfAACbHAAAkxcAAIsRAACEDAAA&#10;fgQLAHkAEgB1ABsAcgAjAG8AKwBtATMAawE6AGkCQABnA0YAZgNMAGQEUgBjBFkAYQRgAF8FaQBe&#10;BXMAXAZ/AFoGjQBZB5wAVwitAFYIwQBVCeEAVAv2AFQL/wBUC/8AVAv/AMYfAAC2JQAAqSgAAJ4o&#10;AACUJQAAiyEAAIMbAAB7FAAAdA4DAG4JDQBpCBQAZgkdAGQKJQBiCi0AYAs0AF4LOgBdC0AAWwxH&#10;AFoMTQBYDFQAVw1cAFUNZABUDW8AUg17AFAOigBPDpoATg6sAEwPwgBMEOMASxD5AEsQ/wBLEf8A&#10;SxD/AL8mAACwKwAApC8AAJkvAACPLQAAhikAAH0kAAB0HgAAbBcAAGURBwBfDhAAXA8XAFoQHwBY&#10;ECcAVhAuAFQQNQBTEDsAUhFCAFARSABPEVAAThFXAEwSYABLEmsASRJ4AEgThwBGE5cARRSpAEQU&#10;vgBDFd8AQxb4AEMW/wBDFv8AQxb/ALorAACrMQAAoDQAAJU1AACLNAAAgTEAAHgrAABvJgAAZiAA&#10;AF4ZAQBXFA0AVBQTAFEUGwBPFSMAThUqAEwVMQBLFjcASRY+AEgWRABHF0wARRdUAEQXXQBDGGcA&#10;QRh0AEAZgwA/GpQAPRqmADwbuwA7G9sAOxz2ADwc/wA8HP8APBz/ALUwAACoNgAAnDkAAJE7AACH&#10;OgAAfjcAAHMyAABqLQAAYScAAFkhAABRGwkATBkQAEoaFwBIGh8ARhomAEUbLQBDGzMAQhs6AEEc&#10;QQBAHEgAPhxQAD0dWQA8HmQAOx5xADkfgAA4H5IANyCkADYguAA1IdYANSH0ADUi/wA1If8ANiH/&#10;ALI0AACkOgAAmT4AAI8/AACFPwAAezwAAHA4AABnMgAAXS0AAFQoAABMIgUARh8OAEMfFABBHxsA&#10;Px8iAD4gKQA9IDAAOyA2ADohPQA5IUUAOCJNADciVwA2I2IANCNuADMkfgAyJI8AMSWiAC8ltgAv&#10;JtIALybyAC8m/wAwJv8AMCb/AK84AACiPgAAlkIAAIxDAACCQwAAeEEAAG49AABjOAAAWjMAAFEu&#10;AABIKAEAQCQMAD0jEQA7JBgAOSQfADgkJgA2JCwANSUzADQlOgAzJkIAMiZKADEnVAAwJ18ALyhs&#10;AC4oewAsKY0AKyqgACoqtAApKs8AKSvwACor/wAqKv8AKyr/AKw8AACfQgAAlEYAAIpHAACARwAA&#10;dkUAAGxCAABhPQAAVzgAAE4zAABELgAAPCkJADcoEAA1KBUAMygcADIoIwAwKCkALykwAC8qNwAu&#10;Kj8ALStIACwrUgArLF0AKixqACgteQAnLYsAJi6eACUuswAkL80AJC/uACUv/wAlL/8AJi7/AKk/&#10;AACdRQAAkkkAAIhLAAB+TAAAdEoAAGpHAABeQgAAVD0AAEs5AABBNAAAOC8GADItDQAwLRMALi0Z&#10;AC0tIAArLScAKi4uACkuNQApLz0AKC9GACcwTwAlMFsAJDFoACMxdwAiMokAITKdAB8zsQAeM8sA&#10;HjPtAB8z/wAgM/8AITL/AKZDAACaSQAAkE0AAIZPAAB8UAAAc08AAGhMAABcRgAAUkMAAEk/AAA/&#10;OwAANjYCAC4yDAArMhEAKTIXACgyHgAmMiQAJTMrACQzMgAjNDoAIjRDACE1TQAgNVgAHzZlAB42&#10;dQAcN4cAGzebABo3rwAZOMgAGTjrABo4/wAbN/8AGzf/AKNHAACYTQAAjlEAAIRTAAB7VAAAcVMA&#10;AGZQAABaTAAAUEkAAEdFAAA9QQAAMz0AACo5CQAlNw4AIzcUACI4GwAhOCIAIDgoAB84MAAeOTgA&#10;HTlBABw6SwAaOlYAGTtjABg7cgAWO4UAFTyZABQ8rQATPcYAEz3pABQ8/QAVPP8AFjv/AKBLAACV&#10;UQAAi1UAAIJYAAB5WQAAblgAAGRWAABYUQAATk8AAEVLAAA6RwAAMEMAACdABQAgPg0AHT4RABw+&#10;FwAbPh4AGj4lABk+LQAYPzUAFj8+ABU/SAAUQFMAE0BgABJBcAARQYIAEEGXAA9BrAAOQsQADkLn&#10;AA9B/AAQQf8AEED/AJ1QAACTVgAAiVoAAIBdAAB2XgAAbF0AAGJbAABWVwAATFUAAEFRAAA2TgAA&#10;LEsAACNIAAAbRQkAF0QPABVEFAAURRsAE0UiABJFKQARRTEAEUU7ABBGRQAPRlAADkdeAA1HbQAM&#10;R38AC0eTAAlHpwAIR74ACEfgAAlH9gAKRv8AC0b/AJpVAACQWwAAh2AAAH1iAABzYwAAamIAAGBh&#10;AABTXgAAR1oAADxXAAAyVQAAKFIAAB9QAAAXTgQAEUwMAA9MEQAOTBcADkweAA1NJQAMTS4AC003&#10;AApNQgAJTU0AB05aAAZOaQAETnsAAk6PAAFOpAAATboAAE3bAAFN8gABTf8AAkz/AJZbAACNYgAA&#10;hGYAAHpoAABxaQAAaGkAAFxnAABPZAAAQmEAADdfAAAtXAAAI1oAABpYAAASVwEADVYJAAlVDgAH&#10;VRMABlUaAARVIgADVSoAAlU0AABVPgAAVUoAAFZXAABWZQAAVXcAAFWLAABVoAAAVbYAAFTUAABU&#10;8QAAU/0AAFP/AJNiAACKaAAAgGwAAHduAABvbwAAY24AAFZsAABJagAAPWgAADJmAAAnZQAAHWMA&#10;ABViAAAOYQAACWAIAANgDQAAXxEAAF8XAABfHgAAXyYAAF8vAABfOgAAX0UAAF9TAABfYQAAXnIA&#10;AF6HAABdnAAAXbIAAFzPAABc7wAAW/0AAFv/AJBqAACGbwAAgP9/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D/4n0QSUNDX1BST0ZJTEUAERIlAf8AoiMAAJYoAACLKgAAgSoAAHcoAABtJQAAZCAAAFsb&#10;AABSFQAASxAAAEMMAgA9BwkAOQMOADYBEgAzARcAMQEcADABIgAvAicALQItACwDNAAqAzsAKQRD&#10;ACgETQAmBVgAJQVlACMGdAAiBoYAIAaaAB8HrgAeB8YAHQfnAB0I+AAdCf8AnygAAJMtAACILwAA&#10;fi8AAHQuAABqKwAAYSYAAFghAABPHAAARxcAAD8SAAA4DgQAMQsKAC4IDgArBxIAKQcXACgIHQAn&#10;CCMAJQgpACQJMAAjCTcAIQpAACAKSgAfC1UAHQtiABsMcgAaDIUAGAyZABcMrQAWDMYAFQ3mABUN&#10;+QAWDf8AnC0AAJAxAACGNAAAfDQAAHIzAABoMQAAXywAAFUnAABMIwAARB0AADwYAAA0EwAALRAG&#10;ACYNCwAkDA8AIgwTACEMGQAfDB8AHg0lAB0NLAAbDTQAGg49ABkORwAXDlMAFg5hABQPcQATEIQA&#10;EhCYABEQrgAQEMYAEBDoABAQ+wAREP8AmTEAAI41AACEOAAAejkAAHA4AABnNgAAXTIAAFMtAABK&#10;KAAAQiQAADkfAAAxGgAAKhUBACMRBwAdEA0AGw8QABkPFQAYEBsAFxAhABYQKQAVEDEAFBE6ABMR&#10;RQASElEAERJfABASbwAOE4IADhOWAA0TqwALE8IACxTjAAwU+gANE/8AlzUAAIw5AACCPAAAeD0A&#10;AG89AABlOgAAWzcAAFIyAABJLgAAQCoAADclAAAvIQAAKBwAACAYAwAZFAoAFRIOABQSEgATExgA&#10;EhMfABEUJgARFC4AEBQ4AA8VQgAOFk8ADRZcAAwXbAALF38ACRiTAAgYqAAGGL8ABxjgAAcY9QAJ&#10;GP8AlTgAAIo9AACAQAAAd0EAAG1BAABkPwAAWjwAAFA4AABHMwAAPjAAADYrAAAuJwAAJyMAAB8f&#10;AAAXGggAEhcNABAXEQAPFxYADhgcAA4YIwANGSwADBo1AAsaQAAKG0wACRtaAAccaQAFHHwABB2R&#10;AAIdpgABHbwAAhzdAAIc8gADHP8AkzwAAIhBAAB/RAAAdUUAAGxFAABjRAAAWUEAAE89AABGOQAA&#10;PjYAADUyAAAuLgAAJSoAAB0lAAAUIQQADx0LAA0dEAAMHRQACx0aAAoeIgAIHioABx8zAAYgPgAE&#10;IEoAAyFXAAEhZwAAIXkAACGOAAAhpAAAIboAACHbAAAh8gAAIP4AkEAAAIZFAAB9SAAAdEoAAGtK&#10;AABiSQAAWEYAAE5CAABFPwAAPTwAADU5AAArNAAAIi8AABkrAAASKAQADSQKAAkjDgAGIxIABSMZ&#10;AAQkIAACJCgAASUxAAAlPAAAJUgAACZVAAAmZQAAJncAACaMAAAmogAAJrkAACbZAAAl8gAAJf4A&#10;jkUAAIRJAAB7TQAAc08AAGpPAABgTgAAV0sAAE1IAABERQAAPEIAADE9AAAnOQAAHjUAABUyAAAP&#10;LgMACiwKAAUrDgABKhEAACoWAAAqHgAAKiYAACsvAAArOQAAK0UAACxTAAAsYgAALHUAACyKAAAr&#10;oAAAK7cAACvWAAAq8gAAKv8AjEkAAIJOAAB6UgAAcVQAAGhUAABfUwAAVlEAAExOAABDSwAAN0cA&#10;AC1DAAAjPwAAGjwAABI4AAAMNgMABjMJAAAyDQAAMhAAADEUAAAxGwAAMSMAADEsAAAyNwAAMkMA&#10;ADJQAAAyYAAAMnIAADKHAAAxngAAMbUAADDUAAAw8gAAL/8AiU8AAIBUAAB4VwAAb1kAAGZZAABe&#10;WQAAVVcAAElTAAA+TwAAMkwAAChIAAAeRQAAFUIAAA5AAAAIPQIAATwIAAA7DAAAOg8AADkSAAA5&#10;GAAAOSAAADkpAAA5NAAAOUAAADlOAAA5XQAAOW8AADiFAAA4nAAAN7MAADfSAAA28gAANf8Ah1UA&#10;AH9aAAB2XQAAbV8AAGVfAABdXwAAUlwAAERYAAA4VQAALVIAACJPAAAYTAAAEEoAAApIAAADRgEA&#10;AEUGAABECgAAQw0AAEIQAABBFQAAQR0AAEEmAABBMQAAQT0AAEFKAABBWgAAQWwAAECBAAA/mQAA&#10;P7EAAD7QAAA98gAAPP8AhFwAAHxgAABzYwAAbGUAAGRmAABZZAAAS2EAAD5eAAAyWwAAJlkAABxW&#10;AAASVAAADFIAAARRAAAATwAAAE4DAABNCAAATAwAAEsOAABLEgAAShkAAEoiAABKLAAASjkAAEpH&#10;AABKVgAASWgAAEl+AABIlgAAR68AAEbNAABF8QAARP8AgWMAAHlnAAByagAAa2wAAGBrAABSaQAA&#10;RGYAADdkAAAqYgAAH2AAABVeAAANXQAABlsAAABaAAAAWQAAAFgAAABXBAAAVggAAFYMAABVEAAA&#10;VBQAAFQdAABUJwAAVDQAAFRCAABTUgAAU2QAAFJ5AABSkgAAUasAAFDKAABP7wAATv8AfmoAAHdu&#10;AABwcQAAZnEAAFhwAABKbwAAPG0AAC9sAAAiagAAF2kAAA5nAAAGZgAAAGUAAABlAAAAZQAAAGMA&#10;AABiAAAAYgQAAGEIAABhDQAAYBAAAGAXAABgIQAAXy4AAF88AABfTQAAXl4AAF50AABdjQAAXKcA&#10;AFvFAABa7QAAWf8Ae3IAAHV2AABrdwAAXXYAAE92AABBdQAAM3UAACZ0AAAZcwAAEHIAAAdxAAAA&#10;cQAAAHEAAABxAAAAcQAAAG8AAABvAAAAbgAAAG4CAABuCAAAbQwAAG0RAABtGgAAbSYAAGw1AABs&#10;RgAAa1gAAGttAABqhgAAaaEAAGi+AABn6AAAZv4AeXoAAHB8AABhfAAAU30AAER9AAA2fgAAKH4A&#10;ABt9AAAQfQAAB30AAAB9AAAAfQAAAH4AAAB/AAAAfgAAAH0AAAB9AAAAfAAAAHwAAAB8AAAAfAYA&#10;AHwMAAB8EgAAfB0AAHwsAAB8PAAAfE8AAHtlAAB7fgAAepoAAHm2AAB43wAAd/oAc4AAAGWBAABW&#10;gwAASIQAADmGAAArhwAAHYcAABGHAAAHiAAAAIgAAACJAAAAigAAAIwAAACNAAAAjQAAAIwAAACM&#10;AAAAjAAAAIwAAACMAAAAjQAAAI0EAACODAAAjhMAAI8hAACOMgAAjkYAAI5bAACNdAAAjZAAAIyt&#10;AACLzgAAivMAaIYAAFqIAABLiwAAPI0AAC2PAAAekAAAEZEAAAeSAAAAkwAAAJUAAACXAAAAmQAA&#10;AJsAAACcAAAAmwAAAJsAAACcAAAAnAAAAJ0AAACeAAAAngAAAJ8AAAChAwAAogwAAKIWAACjJgAA&#10;ozoAAKNPAACjaAAAooYAAKKiAACiwAAAoegAXI0AAE2QAAA/kwAAMJYAACGZAAASmgAAB5sAAACd&#10;AAAAoAAAAKIAAACkAAAAqAAAAKoAAACrAAAAqgAAAKsAAACsAAAArQAAAK4AAACvAAAAsQAAALIA&#10;AAC0AAAAtwEAALkNAAC5GgAAui0AALpDAAC6WwAAuncAALuUAAC7sQAAudIAUJUAAEGYAAAynAAA&#10;I6AAABOiAAAIpAAAAKcAAACqAAAArAAAAK8AAACyAAAAtwAAALkAAAC7AAAAugAAALwAAAC9AAAA&#10;vwAAAMAAAADCAAAAxAAAAMYAAADJAAAAzQAAANIBAADUDwAA1R8AANc1AADYTQAA2GkAANeGAADX&#10;owAA1r0A/wAAAP8AAAD/AAAA/wAAAP8AAwD/AA0A/wAVAP8AIAD8ACsA+AA1APQAPwDwAEcA7gBO&#10;AOsAVADpAFoA5wBfAOUAZADjAGoA4QBwAN8AdgDdAH4A2wCHANgAkQDTAJ0AzwCrAM0AvQDLAOAA&#10;yQD7AMcA/wC9AP8AsQD/AKkA/wCjAP8A/wAAAP8AAAD/AAAA/wAAAPwAAAD2AAsA8QARAO0AGwDp&#10;ACUA5AAwAN8AOQDaAEEA1QBIANEATgDPAFQAzQBZAMsAXgDJAGMAxwBpAMUAbwDDAHcAwAB/AL4A&#10;igC7AJUAuACjALYAtAC0AM0AsgDyALAA/wCsAP8AowD/AJwA/wCXAP8A/wAAAP8AAAD6AAAA8QAA&#10;AOgAAADgAAYA2QAOANIAFgDOAB8AyAApAMQAMgDAADoAvQBBALoASAC4AE0AtgBTALQAWACyAF0A&#10;sABiAK4AaQCsAG8AqgB4AKgAggCmAI4ApACbAKEAqwCfAMAAnQDmAJsA/wCaAP8AlAD/AI4A/wCK&#10;AP8A/wAAAPYAAADoAAAA3AAAAM4AAADGAAEAvwALALoAEQC2ABoAsgAiAK4AKwCqADQAqAA7AKUA&#10;QQCjAEcAoQBMAJ8AUQCeAFYAnABcAJoAYgCZAGgAlwBwAJUAegCSAIYAkACTAI0AogCLALUAiQDT&#10;AIcA9wCGAP8AhAD/AH8A/wB8AP8A8gAAAOMAAADSAAAAxQAAALoAAACxAAAAqwAHAKUADgChABQA&#10;ngAcAJoAJQCXAC0AlAA0AJIAOgCQAEAAjgBFAI0ASgCLAFAAiQBVAIgAWwCGAGEAhABpAIIAcgB/&#10;AH0AfQCLAHsAmgB4AKsAdgDEAHQA6wBzAP8AcwD/AHAA/wBuAP8A3wAAAMwAAAC/AAAAtAAAAKsA&#10;AAChAAAAmgACAJQACwCQABAAjAAXAIgAHgCFACYAgwAtAIEAMwB/ADkAfQA/AHsARAB5AEkAeABO&#10;AHYAVAB0AFoAcwBiAHAAawBuAHUAbACDAGoAkgBoAKMAZgC4AGQA3gBjAPsAYgD/AGIA/wBgAP8A&#10;zAAAALwAAACvAAAApQAAAJ0AAACUAAAAjAAAAIYABwCBAA0AfAASAHgAGQB1AB8AcwAmAHEALQBv&#10;ADIAbQA4AGsAPQBqAEIAaABIAGcATgBlAFQAYwBbAGEAZABfAG4AXQB7AFsAigBZAJsAVwCvAFYA&#10;ywBVAPIAVAD/AFQA/wBUAP8AvgAAALAAAACkAAAAmQAAAJAAAACIAAAAgQAAAHkAAgBzAAoAbwAP&#10;AGsAFABnABoAZQAgAGMAJgBhACwAXwAyAF4ANwBcADwAWwBCAFkARwBXAE4AVgBVAFQAXgBSAGgA&#10;UAB0AE4AgwBMAJUASgCoAEkAwABIAOgARwD/AEcA/wBHAP8AtAkAAKYLAACbDAAAkAoAAIYFAAB+&#10;AAAAdgAAAG8AAABoAAUAYwAMAF8AEABbABUAWAAaAFYAIQBUACYAUwAsAFEAMQBQADYATgA8AE0A&#10;QgBLAEgASQBQAEgAWABGAGIARABuAEIAfQBAAI4APwCiAD0AuAA9AN0APAD4ADwA/wA8AP8ArBAA&#10;AJ8SAACUEgAAiREAAH8PAAB2DAAAbgUAAGYAAABgAAEAWQAIAFUADQBRABEATgAWAEsAGwBJACEA&#10;SAAmAEYAKwBFADEAQwA2AEIAPABAAEMAPgBLAD0AUwA7AF0AOQBpADcAeAA2AIkANACcADMAsQAy&#10;AM4AMgDxADEA/wAxAP8AphYAAJoZAACOGgAAhBoAAHoWAABwEgAAaA4AAF8KAABYAwAAUQAEAEwA&#10;CgBIAA4ARAASAEEAFgA/ABsAPQAhADwAJgA6ACwAOQAxADcANwA2AD4ANABGADMATwAxAFkALwBl&#10;AC4AcwAsAIUAKwCYACoArQApAMYAKADqACgA/gAoAP8AoRwAAJUgAACKIQAAfyEAAHUfAABsGgAA&#10;YxYAAFoRAABSDQAASwcAAEQABgBAAAsAPAAPADgAEgA2ABcANAAcADMAIQAxACcAMAAsAC4AMwAt&#10;ADoAKwBCACoASwAoAFUAJgBhACUAcAAkAIEAIgCVACEAqQAgAMEAIADkAB8A+QAfAP8AnSIAAJEm&#10;AACGKAAAfCcAAHIlAABpIgAAXx0AAFcYAABOEwAARg4AAD8LAAA4BQcANAAMADEAEAAuABMALAAY&#10;ACoAHQApACIAJwAoACYALgAkADYAIwA+ACIARwAgAFIAHwBeAB0AbQAcAH4AGgCSABkApwAYAL0A&#10;FwDfABcB9QAXAv8AmicAAI4rAACELQAAeS0AAHArAABmKAAAXSQAAFQfAABLGgAAQxQAADsQAAA0&#10;DQIALQkJACkFDQAmAxAAJAETACICGQAhAh4AIAIkAB4DKgAdAzIAGwQ6ABoFRAAZBU8AFwZcABYG&#10;agAUB3wAEweQABIHpQARB7sAEAfbABAI8gAQCf8AlysAAIwvAACBMQAAdzIAAG4xAABkLgAAWyoA&#10;AFElAABJIAAAQBsAADgWAAAxEgAAKQ4EACMMCQAfCQ0AHQcQABsHFQAZCBoAGAggABcJJwAWCS4A&#10;FQo3ABMKQQASC00AEQtaABALaQAODHsADgyQAA0MpQAMDbsACw3ZAAsN8QAMDf8AlS8AAIozAAB/&#10;NgAAdjYAAGw1AABjMwAAWS8AAFArAABHJgAAPiEAADYdAAAuGAAAJxMAACAQBQAZDgoAFQwOABQM&#10;EQATDBYAEgwcABENIwAQDSsADw00AA4OPwANDkoADA9YAAsPZwAKEHkACBCNAAcQogAGELgABRDU&#10;AAUQ7wAGEP8AkjMAAIg3AAB+OgAAdDsAAGs6AABhOAAAWDUAAE4wAABFLAAAPScAADUjAAAtHwAA&#10;JhoAAB4WAQAXEwYAERALAA4ODgAODxMADRAZAA0QIAAMECgACxEyAAoRPAAIEkgABxJVAAYTZQAE&#10;E3YAAxOLAAEUoAAAE7YAABPRAAAT7gAAE/sAkDYAAIY7AAB8PgAAcz8AAGo/AABgPQAAVzkAAE02&#10;AABEMQAAPC4AADQqAAAsJgAAJSIAAB4eAAAWGgIAEBUJAAwTDgAKExIACRQXAAgUHwAHFSYABhUv&#10;AAQWOgADFkYAARdTAAAXYgAAGHQAABiJAAAYnwAAGLUAABfQAAAX7QAAF/sAjjoAAIQ/AAB7QgAA&#10;ckMAAGhDAABfQgAAVj8AAEw7AABDNwAAOzQAADMwAAAsLAAAJCkAABskAAATHwIADRsJAAkZDQAG&#10;GREABBkWAAIZHQABGiQAABotAAAbOAAAG0QAABxRAAAcYAAAHXIAAB2HAAAcnQAAHLMAABzOAAAb&#10;7QAAG/wAjD4AAIJDAAB5RgAAcEgAAGhIAABeRgAAVUQAAEtAAABDPQAAOzoAADM3AAAqMgAAIC0A&#10;ABcpAAAQJQIACyIJAAUgDQABHxAAAB8UAAAfGwAAICIAACArAAAhNgAAIUEAACFPAAAhXgAAInAA&#10;ACKFAAAhmwAAIbIAACHNAAAg7QAAH/wAikMAAIBIAAB4SwAAb0wAAGZNAABdSwAAVEkAAEpGAABC&#10;QwAAOkAAAC87AAAlNwAAHDMAABMvAAANLAIABykIAAEnDAAAJg4AACUSAAAmGQAAJiEAACYpAAAm&#10;MwAAJz8AACdNAAAnXAAAJ20AACeCAAAnmQAAJrAAACXMAAAl7gAAJP0AiEgAAH9MAAB2UAAAblEA&#10;AGVSAABcUQAAU08AAEpMAABBSQAANUQAACtAAAAhPAAAFzkAABA2AAAKMgEAAzAHAAAvCwAALg4A&#10;AC0RAAAtFgAALR4AAC0nAAAtMQAALT0AAC1KAAAtWQAALWsAAC2AAAAslwAALK8AACvLAAAq7gAA&#10;Kv4AhU0AAH1SAAB1VQAAbFcAAGNXAABbVgAAU1UAAEdRAAA7TQAAMEkAACVGAAAcQwAAEz8AAA09&#10;AAAGOgAAADgFAAA3CQAANg0AADUPAAA0FAAANBsAADQkAAA0LgAANDoAADRHAAA0VwAANGgAADR9&#10;AAAzlQAAMq0AADHKAAAx7gAAMP8Ag1MAAHtYAABzWwAAal0AAGJdAABbXQAAT1oAAEJWAAA2UgAA&#10;Kk8AACBMAAAWSQAADkcAAAhEAAAAQgAAAEEDAAA/BwAAPgsAAD0OAAA9EQAAPBgAADwhAAA8KwAA&#10;PDcAADxEAAA8UwAAPGUAADt6AAA6kgAAOqsAADnIAAA47QAAN/8AgVoAAHleAABxYQAAaWMAAGJk&#10;AABXYgAASV4AADxbAAAvWAAAJFUAABlTAAAQUQAACk8AAAFNAAAATAAAAEoAAABJBAAASAgAAEcM&#10;AABGDwAARhQAAEUcAABFJwAARTMAAEVAAABFUAAARGEAAER2AABDjwAAQqgAAEHGAABA7AAAP/8A&#10;fmEAAHZlAABvaAAAaGoAAF1pAABPZgAAQmQAADRhAAAoXwAAHV0AABJbAAALWQAAAlgAAABWAAAA&#10;VgAAAFQAAABTAAAAUgQAAFEJAABQDQAAUBAAAE8YAABPIgAATy4AAE88AABPSwAATl0AAE5yAABN&#10;iwAATKUAAEvCAABJ6gAASP8Ae2kAAHRsAABubwAAZG8AAFVtAABHbAAAOWoAACxpAAAgZwAAFGUA&#10;AA1kAAADYgAAAGIAAABhAAAAYAAAAF8AAABeAAAAXQAAAFwEAABcCQAAWw0AAFsSAABbHAAAWigA&#10;AFo2AABaRgAAWVgAAFltAABYhQAAV6AAAFa9AABV6AAAU/4AeXAAAHN0AABpdQAAW3QAAExzAAA+&#10;cwAAMHIAACNxAAAWbwAADW4AAARtAAAAbQAAAG0AAABtAAAAbAAAAGsAAABqAAAAaQAAAGkAAABp&#10;AwAAaAkAAGgOAABoFQAAZyEAAGcvAABnPwAAZlIAAGZmAABlfwAAZJoAAGO3AABi4QAAYfwAd3gA&#10;AG16AABfegAAUHoAAEJ6AAAzewAAJXsAABh6AAAOeQAABHkAAAB5AAAAeQAAAHoAAAB6AAAAegAA&#10;AHgAAAB4AAAAdwAAAHcAAAB3AAAAdwEAAHcIAAB3DgAAdxgAAHcmAAB2NgAAdkkAAHVfAAB1dwAA&#10;dJMAAHOvAABy0wAAcfcAcX4AAGN/AABUgAAARYIAADaDAAAohAAAGoQAAA6DAAAEhAAAAIQAAACF&#10;AAAAhgAAAIgAAACJAAAAiAAAAIcAAACHAAAAhwAAAIcAAACHAAAAiAAAAIgAAACIBwAAiRAAAIkc&#10;AACJLAAAiD8AAIhVAACIbQAAh4kAAIanAACFxwAAhO8AZoQAAFeGAABIiAAAOYoAACqMAAAbjQAA&#10;D40AAASOAAAAkAAAAJEAAACTAAAAlQAAAJcAAACYAAAAlgAAAJcAAACXAAAAlwAAAJgAAACYAAAA&#10;mQAAAJoAAACbAAAAnQcAAJ0RAACdIQAAnTMAAJ1JAACcYgAAnH8AAJycAACcuQAAm+IAWosAAEuO&#10;AAA8kQAALZMAAB6VAAAQlgAABJgAAACaAAAAnAAAAJ4AAAChAAAApAAAAKYAAACnAAAApgAAAKcA&#10;AACnAAAAqAAAAKkAAACqAAAArAAAAK0AAACvAAAAsQAAALMJAACzFQAAtCcAALQ9AAC1VQAAtXAA&#10;ALSOAAC0rAAAtMwATZIAAD+WAAAvmgAAIJ0AABGfAAAFoQAAAKMAAACmAAAAqQAAAKwAAACvAAAA&#10;swAAALUAAAC3AAAAtgAAALcAAAC4AAAAugAAALsAAAC9AAAAvwAAAMEAAADEAAAAxwAAAMsAAADN&#10;DAAAzhoAAM8vAADPSAAA0GIAANCAAADQnQAA0Lg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RoaGxwdHh8gISIj&#10;JCUmJygpKissLS4vMDExMjM0NTY3ODk6Ozw9Pj9AQUJDREVGR0hJSktMTU5PUFFSU1RVVldYWVpb&#10;XF1eX2BhYmNkZWZnaGlqa2xtbm9wcXJzdHV2d3h5ent8fX5/gIGCg4SFhoeIiYqLjI2Oj5CRkpOU&#10;lZaXmJmam5ydnp+goaKjpKWmp6ipqqusra6wsbKztLW2t7i5uru8vb6/wMHCw8TFxsfIycrLzM3O&#10;z9DR09TV1tfY2drb3N3e3+Dh4uPk5ebn6Onq6+zt7u/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10;////////////////////////////////////////////////////////////////////////////&#10;////////////////////////////////////////////////////////////////////////////&#10;////////////////////////////////////////////////////////////////////////////&#10;////////////////////////////////////////////////////////////////////////////&#10;////////////////////////////////////////////////////////////////////////////&#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8AAID/f////////////////////+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CFBZG9iZQBkgAAAAAADABADAgQIAAlogQAJw4IADOzt/9sAQwABAQEB&#10;AQEBAQEBAQEBAQEBAQEBAQEBAQEBAQEBAQEBAQEBAQEBAQEBAQEBAgICAgICAgICAgIDAwMDAwMD&#10;AwMD/8IAFAgCsgTYBAERAAIRAAMRAAQRAP/EASMAAQACAwEBAQEBAQAAAAAAAAAJCwcICgYFBAMC&#10;ARAAAAUCBAUCBQQCAwEBAAMBBQYHCAkECgAgAgMQMAE3OTY4QFAXGRoVNRYYERRgEhOgkNAjJCcR&#10;AAEEAQIEAQUEEgsJCwgEDwIBAwQFBhEHACESCBMQIDEiFDBBFQlQUWEyI7O0dbXVFjZ2tne3eLhA&#10;cUKT03SFlReIOYFSMyQ0N5c42GBilCU1pZbW1xiooJFyQ1PUhpiCY3NUJsbIkKGx0dJECuHxooQZ&#10;EgABBQABAgMDBgcLCAYGCQUDAQIEBQYHERIAEwggIRQQMCIVtncxtRZ2tzh4QFBBMiOV1ReH17hR&#10;JNQ2lpenCWFCJTXWN2AzNBiIyKBxgdFyU5QmOZDQUmOY/9oADgQBAAIAAwAEAAAAAO/jv47+O/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GJthkAAM4ZOfWmOkWZQAAANdcPviRFx9saAABuXsc9TJnus96AAAAHj/ADz8vPfEcwtB7GKx&#10;LHpqI8Trbhp8LHnj34vj/Pfy9f6F+rLHvX0dt9gHpZSd5mQuhqXdmuVnfFkUAAAAAAAghixYf8/8&#10;l/EAD0H1n9p3pTmYAAAAAAACJTQFjbnVh9YRi40bY91QwK85i/w78HwPkv4e19K/XnzK77G+u1T2&#10;M2kmLLHSJMqzplzID6QAAAAAAAAROaEMcfD+W/iAAABu3sy9ZtJnJ6EAAAAAAAAAAAAAAAAAAAAA&#10;AAAAAAAAAAAACgHqb0M4AATfSbss3HViyk/AAAKw3iMaBcfPPE1kAA/1/wBLfqwsSZT+SxszAAAA&#10;cefO+1jr1ORZpVp9rw8wAAAAAAE/MsLMtlh2it8JT96mQwAAAAAKIarIRAYAxM+MABn/ACy+ze82&#10;m6X8AAAAACMLSJ4CtH4tGhvP5EuwwAAAAABsDlp9rvm6uW4/cH05ttP3fqf7AAAAAADDeOXy6H2r&#10;BQ//ADfxv5gAAAd0HUQ26sWOwhu8AAAAAAAAAAAAAAAAAAAAAAAAAAAAAAAAABQD1N6GcAAJvpN2&#10;WbjqxZSfgABD5HixlTOVxKLj5v438wAOomcVsFa395aRYAAACuO45WjfDxzEtSwAADNeS31cne2f&#10;Q1vw2+F5b4T84AAZhyI+nbfWASSadmUpl8AAAAAohqshEBgDEz4wAGf8svs3vNpul/AAAAAISozm&#10;KKi2vvRq4Oxg+QAAGZcjPqe09K/XrRhV8D/P/AAAOtaftsjaOdyKQb+39H/QAAAAAIH4r2H6eeu/&#10;RjgAAAB0Jy5s1W8tg6kuAAAAAAAAAAAAAAAAAAAAAAAAAAAAAAAAAAoB6m9DOAAE30m7LNx1YspP&#10;wAAqFK95Ghz5RIMLAAez9I/VdUWUqVWR3cd7kAAA5y4dWDqjuv5RsAABNdJYytZr9sLfiXGQJkr/&#10;AF/08P5h+Tlbgna8VmnFO0Jxd4Z88ADfHah7C7ZsyEr/AK70D9IAAAAUQ1WQiAwBiZ8YADP+WX2b&#10;3m03S/gAAAB5/wCS/jSd1oyKSOvT54gADfHah7C1A7q0hs4cnTLX9P8Ab/seWobxNWBwqo84U41W&#10;KQAAtLO51IT1mT5tjwAAAAAOJTmcaoVuXGk0WAAAADY3MT7l7PaVpe/6f7f9AAAAAAAAAAAAAAAA&#10;AAAAAAAAAAAAAAAAAKAepvQzgABN9JuyzcdWLKT8ADmVhQYDqceB5HGAAHcx1BNuLGDsObwAAAAV&#10;c3Dgj65IOf5rYAB/b+j/ALdw2ZqWGRHb97YAAK/jkwaY8B3J801AAC3YsFElfRBL4zaAAAAFENVk&#10;IgMAYmfGAAz/AJZfZvebTdL+AAAAEBcUTDdP3XmIywAAs3e2Vvz2N9FbZ8ACBeKph2nvrxEZIAAd&#10;IsyzOltn39JJAAAAAAKwniJaA8fvPK1lAAAAALvezcSyyA7aPZgAAAAAAAAAAAAAAAAAAAAAAAAA&#10;AAAAAAAFAPU3oZwAAm+k3ZZuOrFlJ+AeZ+K/PS01syK6MPSJ4AADaHOD0F2vZjpX9gMsvsgAAAU2&#10;9c6i9hPjRYpAA3P2QepvKbQBLeAAAc6MPLB9RrX6o1wAAsp+0Bvd2o9KDaoAAAAKIarIRAYAxM+M&#10;ABn/ACy+ze82m6X8AAAAONznOavVlXFA0IAAC3wsJUmHQRLWzQABoBqa8ZSDVkKJoAAJAds3s7ve&#10;zdSygAAAAAUv9bqiyiHj5Y0AAAAALWzvJSLdRk47YIAAAAAAAAAAAAAAAAAAAAAAAAAAAAAAAAAo&#10;B6m9DOAAE30m7LNx1YspPwDie5o2qVbRxltFAAAspez5vd2p9KTaoAAAAKYWt6RZxAx6MZgAb/7Z&#10;PZ3fNm8llAAAIAYm2GagWvTRmgABYl9f7dzut6kW3gAAAAUQ1WQiAwBiZ8YADP8All9m95tN0v4A&#10;AAAcQXMg1MrhON5o0AAFv1YWJMp/pZGZgANANTXjKQashRNAABtDnB6C9XtIEvAAAAAB4Pyr8dDX&#10;Vaoe/L/DfnAAAAAO+Lq2bj2C3W03RAAAAAAAAAAAAAAAAAAAAAAAAAAAAAAAAAKAepvQzgABN9Ju&#10;yzcdWLKT8Nf8TPjUklZsif1iwi+AABKhvWyHdEWR6U/0H1n9gAAAApha3pFnEDHoxmABv/tk9nd8&#10;2byWUAAAgBibYZqBa9NGaAAFh316N2e73qcbfgAAABRDVZCIDAGJnxgAM/5ZfZvebTdL+AAAAHEF&#10;zINTK4TjeaNAABb9WFiTKf6WRmYADQDU14ykGrIUTQAAZ/yy+ze82m6X8AAAAAhejcYspqK5JF0A&#10;AAAAB0pzQM720vfgkhAAAAAAAAAAAAAAAAAAAAAAAAAAAAAAAAAKAepvQzgABN9JuyzcdWLKT8K6&#10;Xj1aQcMPLy1GAAC207+0knSJMqzoAAAAAUwtb0iziBj0YzAA3/2yezu+bN5LKAAAQAxNsM1Atemj&#10;NAACw769G7Pd71ONvwAAAAohqshEBgDEz4wAGf8ALL7N7zabpfwAAAA4guZBqZXCcbzRoAALfqws&#10;SZT/AEsjMwAGgGprxlINWQomgAAz/ll9m95tN0v4AAAABxqc5LV2sy4pWhIAAAAAG5Oxj1F5faCJ&#10;cAAAAAAAAAAAAAAAAAAAAAAAAAAAAAAAAACgHqb0M4AATfSbss3HViyk/jw1CeJpS61FFR4rzT8g&#10;AHR/Miznbc9/6SUAAAAACmFrekWcQMejGYAG/wDtk9nd82byWUAAAgBibYZqBa9NGaAAFh316N2e&#10;73qcbfgAAABRDVZCIDAGJnxgAM/5ZfZvebTdL+AAAAHEFzINTK4TjeaNAABb9WFiTKf6WRmYADG/&#10;jX4YCYoGGgAA9J9l/foal4ZsAAAAAK0ni1aHcXvNy1YAADp/m+bAcwEILX8AALza0JS47hbDvTgA&#10;AAAAAAAAAAAAAAAAAAAAAAAAAAAAAABQD1N6GcAAJvpN2WbjqxZSf1V3CSjv5WIJWu4AHoPrP7XQ&#10;NkWlNlX3vZFAAAAAApha3pFnEDHoxmABv/tk9nd82byWUAAAgBibYZqBa9NGaAAFh316N2e73qcb&#10;fgAAABRDVZCIDAGJnxgAM/5ZfZvebTdL+AAAAHEFzINTK4TjeaNAABb9WFiTKf6WRmYAAAAAAAAA&#10;AAAKb2ugRfwkxnMTgAbj7FvUWAXWY3NrNuKhoUAAFtZ36pIukyZtnYAAAAAAAAAAAAAAAAAAAAAA&#10;AAAAAAAAAAKAepvQzgABN9JuyzYx9iLeGnirukY38/8AD/gAHaV0mNqbK7tEb3gAAAAABTC1vSLO&#10;IGPRjMADf/bJ7O75s3ksoAABADE2wzUC16aM0AALDvr0bs93vU42/AAAACiGqyEQGAMTPjAAZ/yy&#10;+ze82m6X8AAAAOILmQamVwnG80aAAC36sLEmU/0sjMwAAAAAAAAAAAHwflP40N1Vuh8xt4x+AADp&#10;RmeZ3sAusxubTWVyqLsAALCLribqd63Vc3EAAAAAAAAAAAAAAAAAAAAAAAAAAAAAAAACgHqb0M4A&#10;ATbSYsrv+v8AsJMZrE4AGe8rPs3bNmQle2kzk9CAAAAAAFMLW9Is4gY9GMwAN/8AbJ7O75s3ksoA&#10;ABADE2wzUC16aM0AALDvr0bs93vU42/AAAACiGqyEQGAMTPjAAZ/yy+ze82m6X8AAAAOILmQamVw&#10;nG80aAAC36sLEmU/0sjMwAAAAAAAAAAAET2hLHFLRWyorgAA73OrFuN3vdWjcahpqs0PXm/jP4AA&#10;dSs5rYS1j7w0igAAAAAAAAAAAAAAAAAAAAAAAAAAAAAAAAUA9TehnAAD1X3X6PK/CfnAACxZ7CW7&#10;/c/1DtuQAAAAAACmFrekWcQMejGYAG/+2T2d3zZvJZQAACAGJthmoFr00ZoAAWHfXo3Z7vepxt+A&#10;AAAFENVkIgMAYmfGAAz/AJZfZvebTdL+AAAAHEFzINTK4TjeaNAABb9WFiTKf6WRmYAAAAAAAAAA&#10;ADkU59WtVXlw8o/AAAtZu8VIp1JTlthKXetwRYxHx/MagASFbdPa3d1msljAAAAAAAAAAAAAAAAA&#10;ADDOOHy8zZHfUAAAAAAAAAAAACgHqb0M4AAAAAEjG4j3F1ZZUJVvaekfqAAAAAAAKYWt6RZxAx6M&#10;ZgAb/wC2T2d3zZvJZQAACAGJthmoFr00ZoAAWHfXo3Z7vepxt+AAAAFENVkIgMAYmfGAAz/ll9m9&#10;5tN0v4AAAAcQXMg1MrhON5o0AAFv1YWJMp/pZGZgAAAAAAAAAAAK4fjgaNcP/Mc1MAAC7xs2Escg&#10;+3D2tX/xBI/+QfnsazgAf2/o/wC3tlpel82Gy6+2AR7ajPFc48OTB0XWjrH3VzPM2LnNlCZcAAAA&#10;AAAAANRdfXmtrs9PR/s/Q/1iHHz5nGtzlNXeSiANAACA/3+t0oW8LIFo53IpBgAAAAAAAAAAAAoB&#10;6m9DOAAAAABazd4qRXqSnLbBgAAAAAAAUwtb0iziBj0YzAA3/wBsns7vmzeSygAAEAMTbDNQLXpo&#10;zQAAsO+vRuz3e9Tjb8AAAAKIarIRAYAxM+MABn/LL7N7zabpfwAAAA4guZBqZXCcbzRoAALfqwsS&#10;ZT/SyMzAAAAAAAAAAAAU/leajLgKihYbAA2Hy8+3e12lyXz+39H/AHiK5lWp1b5xstGAAAt7rCNJ&#10;h0FS2s0aSazPJ1ufGk0X5eIPGvv8f5v+d0vUW26sSev5u5838T+fOLDiwbziw5MGx6aiPFfN/G/n&#10;0QS9s29xPTw21AAAAi20ZY9rw+QtpN8H5T+VtH33pIIBYnWGqt7hrR8aRayvJzFSJsn3AFhgkzzd&#10;k19YAAAAAAAAAAAAKAepvQzgAAAAE9cq7MVwXYcJNv8AX/QAAAAAAACmFrekWcQMejGYAG/+2T2d&#10;3zZvJZQAACAGJthmoFr00ZoAAWHfXo3Z7vepxt+AAAAFENVkIgMAYmfGAAz/AJZfZvebTdL+AAAA&#10;HEFzINTK4TjeaNAABb9WFiTKf6WRmYAAAAAAAAAAA/L/AAf5ohqshEBgrFr5AAHQXLazTb22EaS8&#10;IFYqWHafGvFRkgABYx9iDeHoMluZpqQa/wARsaoYFecmykvZXsDOtNuf0cTGs5c9sRrCtavxftEY&#10;wdIWPw3T2Teq7ZumBtd2/wDTg2zwHil8fk8gRa4wXxdsRaVa1PK5nyQ+pZt9sjfmG2Odi6rC4V0e&#10;edsovsXJljMlCi60cY+qc+CBHH4vzb8vVzPM2Lsw+1NvpnjKj7AAAAAAAAAAAAABQD1N6GcAAAAA&#10;ki3Ke6umLJtKl771b9gAAAAAAAFMLW9Is4gY9GMwAN/9sns7vmzeSygAAEAMTbDNQLXpozQAAsO+&#10;vRuz3e9Tjb8AAAAKIarIRAYAxM+MABn/ACy+ze82m6X8AAAAOILmQamVwnG80aAAC36sLEmU/wBL&#10;IzMAAAAAAAAAAARvaavC0lFZyihAADuU6f229jJ2It4QwjjJ8miBqxEP/wCP87/Ibe7CPTTqSjMu&#10;9cPQG2U1kwk8/qzgx57ocl5ZtmrkqZVAOBrlHacbT51eh242AelkR2/e3lj34ZH+D8l/DgP5QGm3&#10;DJy9tRvBeUfj+t+9/TqNnIbB2J3YC3cxz49+KmbriUW8qu9rIlpr3RpC9tc/vSVbHDMj3k/3eZA6&#10;1Z+myMwsiDJwAAAAAAAAAAAAAAUA9TehnAAAAAA79+sVuXYA9Zbc0AAAAAAACmFrekWcQMejGYAG&#10;/wDtk9nd82byWUAAAgBibYZqBa9NGaAAFh316N2e73qcbfgAAABRDVZCIDAGJnxgAM/5ZfZvebTd&#10;L+AAAAHEFzINTK4TjeaNAABb9WFiTKf6WRmYAAAAAAAAAAA5UYIGu1VrwnI8AAAtIe5RIP1rz+Nk&#10;QCnMrq0YU48nzLfWHPc2N8D5N+Plagna7x/alvGWNXYq3iqOq/hGvHfqC8TvptU9j2M9FTZ/ub6h&#10;G3HE9zRtUq+TkhaW9f3Qw2ZsVuwZu9njKj7HLXBk175+4l2GNss+PRyH7evb9BMtjNG52yD1Icef&#10;O+1jyx719Loil+Zs2Cy0+39D9b/YAAAAAAAAAAAAAAAABQD1N6GcAAAAAD3vq37LpKyWSoyU7nvd&#10;gAAAAAAFMLW9Is4gY9GMwAN/9sns7vmzeSygAAEAMTbDNQLXpozQAAsO+vRuz3e9Tjb8AAAAKIar&#10;IRAYAxM+MABn/LL7N7zabpfwAAAA4guZBqZXCcbzRoAALfqwsSZT/SyMzAAAAAAAAAAAFePyGtJ+&#10;D/lhafgABdV2U6VWU3elkPRLVl5DgQ5QWm09kq7MX3vqv7cG/K209ih0LY5D63739L4y1FTB+b+M&#10;/hwP8pTTjjy53mset2GnwpVN7WRLZfvnSPVpfFu0P5yIc2DZat/WSbg6w6SawexiMS1OfBAjj3e2&#10;cet6oJ1Gw3c31CNudtc/vSal4CebqtOE1HhA1FYw98v8L+eVfePo9CUuTNXbH0uNrei6YZnAAAAA&#10;AAAAAAAAAAACgHqb0M4AAAAAAdFcwjN9uXYFpKf9f9AAAAAAApha3pFnEDHoxmABv/tk9nd82byW&#10;UAAAgBibYZqBa9NGaAAFh316N2e73qcbfgAAABRDVZCIDAGJnxgAM/5ZfZvebTdL+AAAAHEFzINT&#10;K4TjeaNAABb9WFiTKf6WRmYAAAAAAAAAAAqPK/pGxzlQ6MHAAZT90+je62mqX7h45iGpXAbyfNNd&#10;q88PRT8Svsy8hvPi1oAAC4tsUEnk5coDLgfJ/A/nHJpy8Nrjhx8PdfZZ6va7PT0VevyMNKuKDmla&#10;p9V877Ym0S7ikgnOTDowdV1cOaPvVLAzzmyeZ33bUnuwSH9DkvLNmFcavlcwsIrAEI8ZjE+JMfvm&#10;7h7EPTz9Swsy9GEw7OH6v7v9AAAAAAAAAAAAAAAFAPU3oZwAA3h2det1jwk+Bjrx78IAAWnndOkM&#10;6vJ6WxgAAAAAAUwtb0iziBj0YzAA3/2yezu+bN5LKAAAQAxNsM1AtemjNAACw769G7Pd71ONvwAA&#10;AAohqshEBgDEz4wAGf8ALL7N7zabpfwAAAA4guZBqZXCcbzRoAALfqwsSZT/AEsjMwAAAAAAAAAA&#10;BRZVcyInVTBDzoAEkW5b3W5+yD1MB0UjDnRrMUzjae91KQyFWNViqo3r9ka4AAWUfZ63t7VelNtW&#10;AAAAGquCXnebGGNgnrKnybH+u9A/TgHE743HVzsNYebOGVgrRLVp4+1X7ukiMusgjJYAAAAAAAAA&#10;AAAAAAAAAAFAPU3oZwAAm+k3ZZ6ZZrGe69zkcaVgABuXsc9Tdc2WKVjOmUX1wAAAAAKYWt6RZxAx&#10;6MZgAb/7ZPZ3fNm8llAAAIAYm2GagWvTRmgABYd9ejdnu96nG34AAAAUQ1WQiAwBiZ8YADP+WX2b&#10;3m03S/gAAABxBcyDUyuE43mjQAAW/VhYkyn+lkZmAAAAAAAAAADRzWB5KjqrDkSgAAAHU1Oi2FtN&#10;O6JIX6r7r9Gq+CnnqK+rkREAAB2LdFDZ6zi7aG/QAAAAAAAAAAAAAAAAAAAAAAAAAAAAAABQD1N6&#10;GcAAJvpN2Wbgyw5SbUxtb+i1in0PY6AADts6Y219kZ2Wt6QAAAAAKYWt6RZxAx6MZgAb/wC2T2d3&#10;zZvJZQAACAGJthmoFr00ZoAAWHfXo3Z7vepxt+AAAAFENVkIgMAYmfGAAz/ll9m95tN0v4AAAAcQ&#10;XMg1MrhON5o0AAFv1YWJMp/pZGZgAAAAAAAAAA5kYTWA6nXghRxgAAE70prMFvJYOpLfbemfrAKO&#10;ysORK6NawPIgATGSKMn3Nlj4lJAAAAAAAAAAAAAAAAAAAAAAAAAAAAAAAKAepvQzgABN9JuyzcdW&#10;LKT+CSLRiCnurwkZH4/zv8gAfa+k/rcm2MyUOZGRhlAAAAAApha3pFnEDHoxmABv/tk9nd82byWU&#10;AAAgBibYZqBa9NGaAAFh316N2e73qcbfgAAABRDVZCIDAGJnxgAM/wCWX2b3m03S/gAAABxBcyDU&#10;yuE43mjQAAW/VhYkyn+lkZmAAAAAAAAAADgG5OmmnAByaNMgAA2Fy6+3dMWTSVHdvZl6wACp24Ik&#10;cnMhCYwEAB7H0b9V8vamJhPYehfqAAAAAAAAAAAAAAAAAAAAAAAAAAAAAACgHqb0M4AATfSbss3H&#10;Viyk/Cs14p2hXGjzjtXAAAmuksZWuOLFhJ99L9j+gAAAAUwtb0iziBj0YzAA3/2yezu+bN5LKAAA&#10;QAxNsM1AtemjNAACw769G7Pd71ONvwAAAAohqshEBgDEz4wAGf8ALL7N7zabpfwAAAA4guZBqZXC&#10;cbzRoAALfqwsSZT/AEsjMwAGlGtLylQ5Xxo0gAAzXkt9W5PsZ0oYAABU+cEyOXmKhIYBAACyb7N2&#10;9na70strAAAr/uTRplwEcnTTQAALm+x+SkzEyJMngAAAAAAAAAAAAAAAAAAAAAAAAAAAAABQD1N6&#10;GcAAJvpN2WbjqxZSfhrziJ8SlKrUEVGoWvbzIAAWWPaM3w7R+kptQAAAAFMLW9Is4gY9GMwAN/8A&#10;bJ7O75s3ksoAABADE2wzUC16aM0AALDvr0bs93vU42/AAAACiGqyEQGAMTPjAAZ/yy+ze82m6X8A&#10;AAAOILmQamVwnG80aAAC36sLEmU/0sjMwAGgGprxlINWQomgAAz/AJZfZvebTdL+AAAUeFYiiW0W&#10;1deQAA3N2Pepu+bN5LL7L0b9QAAcxMI7ANT7wTo5QAAs4+2lv12K9E7Z4AAAAAAAAAAAAAAAAAAA&#10;AAAAAAAAAAAKAepvQzgABN9JuyzcdWLKT8A5OYD2uNWbwvo9QAA2Dy2+1dfWWqVnbfYB6UAAACmF&#10;rekWcQMejGYAG/8Atk9nd82byWUAAAgBibYZqBa9NGaAAFh316N2e73qcbfgAAABRDVZCIDAGJnx&#10;gAM/5ZfZvebTdL+AAAAHEFzINTK4TjeaNAABb9WFiTKf6WRmYADQDU14ykGrIUTQAAZ/yy+ze82m&#10;6X8AANW8GvPUVdXCiIAADsM6IWzlnZ23t/AAADRLVl5Cj0rFUSwAAdq3So2rsouzxvaAAAAAAAAA&#10;AAAAAAAAAAAAAAAAAAAAAFAPU3oZwAAm+k3ZZuOrFlJ+Af5/4VI3AAja5wob2DAAA63ugFsnaNdx&#10;6QUAAACmFrekWcQMejGYAG/+2T2d3zZvJZQAACAGJthmoFr00ZoAAWIvX23b7s+pVt6AAAAFENVk&#10;IgMAYmfGAAz/AJZfZvebTdL+AAAAHEFzINTK4TjeaNAABb9WFiTKf6WRmYADQDU14ykGrIUTQAAb&#10;N5sffvXbSRLyAAHOjDywfUa1+qNcAALJXszb19sfS62tAAAP8/8ACimq3UQ2sWEnwAAJzJQWXLiy&#10;xPSeAAAAAAAAAAAAAAAAAAAAAAAAAAAAAABQD1N6GcAAJvpN2WbjqxZSfgAR5ahvE0sNbCisxl4l&#10;+AAD+n+3/beywiSX9BEtbNAAABTV1yiLuFuNpisADd3Zp6y8bs9ktgAABzwxCsJ1EtfSjTAACyd7&#10;OW9na30rtrAAAAAohqshEBgDEz4wAGf8svs3vNpul/AAAADjO5xWrlZxxUtCgAAt9LChJj0CS0Mz&#10;gAaAamvGUg1ZCiaAADfPal7G8Fs50s4AAcInLK1ArwuQlpMAAFxDYjpOp15SWXgAAAKi6vwRq87E&#10;PzCIAGV/evo3xdqImD+t+9/QAAAAAAAAAAAAAAAAAAAAAAAAAAAAACgHqb0M4AATfSbss3HViyk/&#10;AADhE5ZWoFeFyEtJgAAlC3hZBuhLIxKb7L0b9QAAVX3Cojy5SIGmugAH7v1P93idnglq3X2WerAA&#10;Dg85X2n9eVyHtJwAAtru/dJH0lTMs6gAAABRDVZCIDAGJnxgAM/5ZfZvebTdL+AAAAHPLEOwnUQ1&#10;86NMAALOvtvb+dhvRC2cAAgwi8Yip1q7JGIAAHRDL4zbbr2CiSsAAKrrhRR48pkDrXUAD6X7H9L4&#10;a1BTA5gyG+mAAABXc8gbSThN5a2oQAAXV9lUlWlJ3mZCAAAAAAAAAAAAAAAAAAAAAAAAAAAAAAoB&#10;6m9DOAAE30m7LNx1YspPwAA8z8V+emZrh0XESegLGwAAWEfXG3U71eq1uIAAHLvB21+qj+DNHQAA&#10;HQzLuzXaEdwaQLdfZZ6sP5/4f850YemEKrjhQR44AxM+KABtzsC9Ld72bqWXJHsn7gAAAAohqshE&#10;BgDEz4wAGf8ALL7N7zabpfwAAAA8X5t+WkMrJUTel2tryoAEgu2z2ls130pH5Wd8WRQ1ZwW89VMc&#10;HSOqBSKhh0AALN3tlb89jfRW2fAACkvrPkUUa+mDwgAEnm7r3915ZZpWQAAAA5QYFWudWLwso8wA&#10;AtJO5dIP1qT8tkQAAAAAAAAAAAAAAAAAAAAAAAAAAAAAKAepvQzgABN9JuyzcdWLKT8AAAg4jCYk&#10;p3q7dGL8/wDI/wAAAZL9q/fdRWUCVSQvbt7UAD/P/Cr34fEfvIjz5taQAA+h+t/vfzbB7PMGQ309&#10;MtcHltYMIPPgAB7L0b9Vr53qJGekqZlnUAAAAAohqshEBgDEz4wAGf8ALL7N7zabpfwAAAADnbiA&#10;YRqZ+BhHD4Pyr8YAH9v6P+yIbfPb5C9c/bGzpk8J43zj8oAAdKc0DO9sb3vpHPsfRf1AAwjjJ8mh&#10;/qw0P/5f4P8AIAHWPPg2OtMe6BIUAAAAEZmlLwVJ1WiopAAA7mOoJtxYwdhzeAAAAAAAAAAAAAAA&#10;AAAAAAAAAAAAAAACgHqb0M4AATfSbss3HViyk/AAAArUeLtohxa82bVYAAOlOZ9ne2l78UkIAAfh&#10;/K/xwscubUTgd5SWnGHsdvmAAAAAABK5vmyNZo9rrfacuUBlwAAAAACiGqyEQGAMTPjAAZ/yy+ze&#10;82m6X8AAAAACE6NFimsc4lWgkTeg7HAAAAAAHsfRP1dwfTo20sFutpuj670D9IAAQHxSMOU+9eUj&#10;KAACxP7Am7vdT1HNuwAAAA/D+V/ih4qvkP2HMdPlgAdBctrNNvbYRpLwAAAAAAAAAAAAAAAAAAAA&#10;AAAAAAAAAOUGBVrmAAGzWa33+iSX9m0AAADBeLnyObWGZgoAAA6bJsWfMpe5fQAAAMA4nfG5j4TG&#10;AoO4w2JY+NR3itbMMvheR8+/KH+v+v8AuXMgPpba5/ellF3iZA6HpembZ+JYWZf2fof6AAAAAADl&#10;tg0a+eT+A/MAB6z779PUlOW2DAAAAAAD8P5X+OfWJJhfnRh6YPi+0fY/1QwK85jvyD8If0/2/wC5&#10;oyQ+rvHs89bNVJUyt1TTsth929mXrAAAANEtWnj4bo52LwAAmrkpZW3T2UeqAAAAAOYmEdgHXjEL&#10;4gAGXsgvp9T86rY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w/lf48b5x+UA+59R/b7H0X9fF+afkAPWfffp+p+5/QAAAAAAAAAAAAAAAAADwvln4/4&#10;/wA3/ADIHrX7QAAAAAAAAAAAAAAAAAAAAAAAAAA/z/whIjMYnmtksZW/Z+h/oAAAAAAAAAAAAACO&#10;TTl4bafOr0WdMovrgAAAAAAAAAAAAAAAAAAAAAAAAAAAAGD8Yvk8fXPG1krfONlox1XzvtibBTrZ&#10;bo7q7KvV8BPJ2005AuelrN38dYrcvq0njbFbT51eiAAAAAAAAAAAAAAAAAA524gGEa1Pi9aIYQxi&#10;+TZk9q7fXp2m4Z+AAAAAAAAAAAAAAAAAAAAAAAAAADVHAzzlI1WXonrmKx0SjyY7qvegAAAAAAAA&#10;AAAAHKXA410qz+GBHtcy2O6UeX+Qtk0AAAAAAAAAAAAAAAAAAAAAAAAAAAAADHvkX4qEmqdQ6Wmn&#10;dEkL6xJ7mxunuvDzFanxeNELGnsUbxSC7bPaAAAAAAAAAAAAAAAAAAAAVeXDwj80S1aeQt+rCxJk&#10;AAAAARLaBsbxJaAMbda0/bZEAAAAAAAAAAAAAAAAAw/jx8ziM5lmp3en1WNxAAAAAAAAAAAAAAAA&#10;ACiGqyEQFv1YWJMpf5C2TQAAAAAAAAAAAAAAAAAAAAAAAAAAAAAMf+SfioR6pxDpadd0yQyX+Qtk&#10;zhk5e2o9it2Dt3thMuPtAAQtRssVxEx9MaeL80/L0/TfM/7o7JPVfh/K/wAQOxXsP7T50ehgVipY&#10;dlV3uZEnelOZg13xA+JykQNNdMN45fL6rJ3WxO++1r2IaEapPHc/ESrC/g/LPxzQyRspzMyOspAA&#10;AAVgnEK0A0A1NeMt+rCxJl/n/hE5oOxxoZqq8dvrtW9jy1QZNe+g+XBmqemVVmGK7RRjypDr/kbM&#10;8kqTMPWrP02R6VJoGdw5w4b2DIbI5mL5cZAmSulyaZnn/X/TXnET4nOXDqwdNjJcyvymwPNde1fp&#10;UbV/Q/Y/3zvxBMJSx78MjwPRYMP6Ya3PLdpfSa2pztlJ9cNW8GvPcz8KzA3yfwP5SHbePbdBktzN&#10;OD8Yvk1RHBcjnwdjB8js16PW0nZH0YtofL/Dfn57YjWFZYN9mR92tmHqwiw0VY8g3jAYkxn4t+Dp&#10;OmbZ2kV3Ce3/AD/xf5hwjpYw1owq+BsDlt9rmwhiYJ6aZr2e5k5GWUQ/z/w5jYSWAca+Mfg16xE+&#10;L189CbZjJXtH7wohqshEBb9WFiTKX+Qtk0AAAAAAAAAAAAAAAAAAAAAAAAAAAAADH/kn4qEeqcQ6&#10;dhXQ+2c5/YmWGLmix4SkbEZffbAA4vObhqxGtpg8JY0dibeGGqOVi6pX4DEb1t9YBJJse+RfiqWe&#10;A1G70kzMs67/AO2T2e4Ww70/WfPs2Qrm+O5o9ZMdmzeuBuKxh6rM4Xket0VZIpT91dlXq6OisLRJ&#10;3Blhyk2272Demo4KwZElei2iaXTIHrX7QAACsE4hWgGgGprxlv1YWJMte8Rvi1y/HY0dgri4Yh75&#10;urhuR+X+L/NZtxUNCrzu0MS5e29K/XUQ186NPrNn0bH9ePQc2Wy5kB9PgA5NWmfQlLkzVMPIiydT&#10;715KMrqbnSbC9wfTm204COTtppxZ82TVawb63W6UEkWbEFi52Ft4Na8MPg1EtfUjU6f5vmf+uXoF&#10;bK8MfL01GkB2zezsnOzhvYFN3XPovrCrrobrdA0tTM9HJWEok7kixiShbm7IPU17vI60rj61IeLs&#10;xe1VvpnzKz7MA0TzDVSTwBo27fCwlSYTfycMs8xMI7APKvBK13tCu4RIFoNqi8bT114KMizx7c2/&#10;svUhDJlaRxatDY7NPniO9TqsbiakYAeb4A+Tdpneg2iCXP731X9uQ/nya08t0GjXu2B72EjXANyd&#10;NNPHecflsKuuhuqFENVkIgLfqwsSZS/yFsmgAAAAAAAAAAAAAAAAAAAAAAAAAAAAAY/8k/FQj1Ti&#10;HTrq6CWyvPNEQwpKJvEyDbN99SR/JHsn7g8v8N+eieq2UQtxNYlJO5Y9+GRwq9OHpH7iPH75trP3&#10;ipFKb2ugRfd0HUS266op1mw4cFnKo07im0OY6nulZZj/AJ/4f840+chq533dXzcrqAm/bAcrsFLX&#10;jpOmbZ2gti6YiqVuAxG9dsWY6V7ffax7EAAArBOIVoBoBqa8Zb9WFiTIOMLm8as8oUCzXO36sLEm&#10;QUIFUuhzugLIlKZJ/u+yBUC16aM3r96FmzPX70LNmdbcMvhUxdb8i17yOqRuCEFsXTEXh/MPyWpH&#10;dekOhyjqYvqNa/RGver2kCXgAClFrTUU9h516t2On6b1sBxdc27VfmJhHYCtu7ABJKHNnDKwTOFJ&#10;0y3E9oQxxVhcK6PO007okhU+krrMnAHybtM9ANTXjLPvt6b/AIBRjVeiI216700jM38nDLNJjWfo&#10;o7Ibsobz9JEzDOoV6PIo0p55Yh2FLkixjSg8AfJu0ziAj0Yyte+9NIzifwL5tC/VWoeb0S0SS6ba&#10;Z+ekj+1MeM001xeW332sexr2ORppX4DyT8Vp33TpDAohqshEBb9WFiTKX+Qtk0AAAAAAAAAAAAAA&#10;AAAAAAAAAAAAAAADH/kn4qEeqcQ6WnXdMkMmNkVZPqCa9ZGdKpvayJbF976RzJHsn7tTcBvOUXNX&#10;WiKut7LBKxKDvAyAHD5zGNS+S6AdrfcqWNaUSnFrpkYHd51ONv8Ap+m9bABWFcRLQGWjfxkjuN6e&#10;m2wAAcgfPU1m0I1SeO7V+lVtXRxVhCJO66sskrG/+2T2YAABWCcQrQDQDU14y36sLEmQcYXN41Z5&#10;QoFmudv1YWJMgoRqptDpc9WQqUuT/d9kCoFr00ZvX70LNmev3oWbMwxRvsWVVnCQjvu8LNdLGAAE&#10;QEejGVSLX/o2rzm0LS5AAUotaainsPOvVux0/TetgOMLm8as8wMITAFt3YAJJQ5qYXWB4BooGGu2&#10;jpfbX1FlfejVsvO05vlP9LIzNwB8m7TPQDU14yz77em/4BRjVeiI216700jM38nDLNBpVHocLZ/v&#10;sSQdFkwjN4csMFjXmtw4z2i15baBpb+APk3aZxAR6MZWvfemkZx/5J+KhHqnEOl5xaFJctwNhnpt&#10;ZcKPgcBfJ4016QJkmc4xtJXgIS4zmKLTvunSGBRDVZCIC36sLEmUv8hbJoAAAAAAAAAAAAAAAAAA&#10;AAAAAAAAAAAGP/JPxUI9U4h0tOu6ZIZ1fT1NjIztKngqgOvSRmytb4si2xfe+kc996t+yj4rF0S/&#10;fN1ctyOyvo2bRBwAcmrTLUbX55uy47S2+NOLXTIwO7zqcbf9P03rYAODTlZae8sEFbXm4ysU0nvu&#10;PTv1418W/Bzmw7sHyC7bPaU/9eejMvbbS9L5/T/b/tB9VKocrsiy8St7/wC2T2YAABV/cQKP/QbV&#10;F4236sLEmQcYXN41Z5QoFmudv1YWJMgoRqptDpc9WQqUuT/d9kCoHr1EZvXn0Htl+wXocbN624Zf&#10;Cow6vJEZbe2ASSboRlxZqDlfgpa89Ok27PsVmibHdSLX/o2rzm0LS5AAUotaainsPOvVux0/Tetg&#10;OMLm8as8wMITAFt3YAJJdWcFvPUb9YMiSvPrQ5LnsRl99ukvrPkUdml2ut9p/pZGZuA/k/aax0ae&#10;vEWg/cEkBAKMar0RG2vXemkZm/k4ZZpx66dGD0VzCs32BvWm3PDjm51WsHL/AAgsAWzPfQke4A+T&#10;dpnEBHoxla996aRnH/kn4qEeqcQ6XnFoUly3A2Gemq8OHdH5JZuk953x9Wzcfh45iWpUJcZzFFp3&#10;3TpDAohqshEBb9WFiTKX+Qtk0AAAAAAAAAAAAAAAAAAAAAAAAAAAAA+H8x/GAyKJhyoWr30aHdV1&#10;HtvO/TrCblZK9o/fyA89DWasV4kWgc+srzMlmp2vN99BNUHja3njXaMWsveIkUzFkR9Osp4n2hFo&#10;H3AJAPufUf2pu659F92E9DzZzu36mG33pPsv7654efDpr65ZF5771j9k+krrMmA8UPjWUnZ63u0+&#10;14eYpdK25Fh2FdEDZyTndp77gX5RWnHYv0UNnrBDrWboZM9q/eABoBqa8ZVXcJKO/XDDb4Vtd37p&#10;I5JdzXu693kcaV8x8JjAVy1Y3pRdUsDPO0hlZKibtuO/5JL0WTCM31h/Ea0D0a1feQ6jZyGwfaF0&#10;jNp+Ajk7aacKfLc1D6rZ3mxPkfgPzdVE7TYfpwm0Z+5U4IWu1YZxFtAbriywSsb77WvZf6/6YFxU&#10;+PSdVoqKTvm6uW4/aH0jtqK8nkOaT87sQTCVx5YtJP8AEeP3zaQashRNdI0yzOk1klbK3FhzYNVZ&#10;9pX2ZbDTrubr858PLB9fRyRtLe4jp3ba9Yc9zY75f4X86SKs1RP2bfbG356xJ7mxsP0ebGdVlwlo&#10;77RvuRSCyN7jPc1inEe0DsWuwpu/I7uO9zWg8WDQ2L3R5j63msHkl0UWhbHNMlXBotrmmx6SkTHy&#10;LMoVpfFu0O5xIcGDewLoabNaHarPHwNxWsPWO3Y63klX3wZFpLaz1FFaj91yQ7p4m5Z+/R/Z/oAA&#10;AAAAAAAAAAAAAAAAAAAAAAAAAAMV+FfOjU0ueDANtM+vSbN5tffiw0VY8APsfRf1ln36ZI1NwG85&#10;z/xNMMZS9w+h0PS9s25C9c/bGppc8Hivwr5wbr7LPV7UZ1eiDEeP3zefOJFhbIHrH7egCWZmb1H3&#10;H6AjU0ueD1nwq+DNvJmyxGNpI8Bkz2r9+/O1z2QAARSaGsc+b+M/gASV7oveRqaXPBhshmR93G/j&#10;X4Mb+Nfh/Z+h/uXOQNkrCuNXyoOYwmJJ1pSGXste/fSCGSOBi3QDU14ybmTRljeHZ163G/jX4YyN&#10;JngACXOQNkv9n6H+tBNUHjde8RviBuvss9XpRrS8oG2mfXpNy9jnqdHNYHko8tQ3iZzJQmXNJtZ3&#10;k8d+QfilB3gZA/H+d/mAGJphmTHdV73dnZh6uIyPxjX8f53+Ak33Ze/yR7J+7AuKnx+eWIdhP9X9&#10;3+uh6Xtm3NmS31cD4sfHj41HeKDbTPr0mt+G3wvN/Gfw9h6F+qU/epkPzfxn8IH4sGH5ON2nvtpM&#10;5PQwfxjMSzdSassxdaOMffj/ADv8BJvuy9/kj2T9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Ybxy+XmTIz6gAAAAAAAAAAAAAAAAAAAAAAAAAAAAAAA&#10;AAAAAAAAAAAAAAAAAAAAAAAAAAAAAAAAAAAAABpRrS8pwGcnzTXEvgHzd6donrvA+Ufj1sww+Fn7&#10;LD7Nkd2XN6QAAAAAAAAAAAAAAAAAAAAAAAAAA1B17eZo36wVEldZ2VqVeSvdF7wAAAAAAAAAAAAA&#10;0i1leTr7uShpfZ3duLfwAAAAAAAAAAAAAAAAAAAAAAAAAAAAAAAAAAAAAAAAAAAAAAAAAAAAI6NP&#10;Hh6duu1Ri93nU42/7f8ApxbZgHNTC8wPxTc1DVS2v7+EkYAAAAAAAAAAAAAAAAAAAAAAAAQQRYsP&#10;7aZ9ekkr3Re8CO7UB4iRHb97cAAAAAAAAAAAAACvI5Dmk/C5y6tRbsuy+SuSH7evbAAAAAAAAAAA&#10;AAAAAAAAAAAAAAAAAAAAAAAAAAAAAAAAAAAAAAAAAVJ3AMjc1WwS87csWNyUX/X/AEAA4xOb1q12&#10;d9ITaUNDNVXjoho+GNN09k3qplZG2Uf6f7f9D5v4384RIyWJ9bsNPhTOSQMpbhbDvThrLhR8DEWP&#10;XzMJ40fKjA0hY/6CJa2aNms1vvgEcGmzw0WmjLHkxcibKG7+zj1geV+E/PHJpy8Nlr376Wh+rDx8&#10;7cpbL+IcfPmc+cSDC3hfLvydDUvDNexWYH3IkI/2Nqi2vuRq2K/YS3e6GJdma90tknqtINY3kss+&#10;/fS2Gy6+2GmOt7y0NccrF20OcXoJtZMWWP2fof6COLTh4bZHMz7sd2oDxGsGD3wOi6YZm/8Ad+p/&#10;sAAADCeNHyq9XkWaUwxxwMWzDSIMnWVnaG3vAA1nwq+DBfF2xFtrn56SaeShlX9n6H+g/P8Axf5h&#10;GjMYn1+xI+LPNKozFlzID6QRuaaPC7U52eijM0peB14xA+J0VTBs3/q/u/0GF8bvlQKxUMO5E9g/&#10;dPdKyzHGJpG8BhvHL5f1v3v6TUyUsq6a65PL6FaqPHSU7nvd7LZpfeAAAAAAAAAAAAAAAAAAAAAA&#10;AAAAAADFPg3zqHWq8Q+91HUa27sOOvJuwAAABw/cxjUzXvEj4naX0mNqeHPmFakxCR7sZ2wve0kb&#10;8n8B+arC4V0effN1ctyM/ZYfZq2OGZHv2x9Lra2ayStlap04IUccle6D3nRRMEzdBHFkxBCTGcxR&#10;cvWOKUbcXYp6fij5p2qew2XX295Nn3ratnhoR8WaHa232l1kEZLq7+HdH5gTFL406ko7L3PrEkwt&#10;cxWOqUel1rbkWFtB33JIMceNfhqruElHfdZWVqVeMLSFj+l3rcEWNof3EJA55pVGYYmtBmOKmvga&#10;Rw3Blhwk2m/k4ZZ5BOeprNERHyxp3ddTbb/j6542svM9CswLbXd+6SOGqORi6pG4AEbXX30KtmZZ&#10;N+WR+NTnIaudas/bZHu16lm3wAAAHDhzBtSeg6W9mmNbTB4Sr44fUft31ZvJZdt9gHpQje01eFrT&#10;eLhofaH9xCQOvp5JWl3PvEowv3HdPjbbs86QW0tcTxwtG+qyd5sTFzo4x9wQcpbTi5CsXkoMU+iD&#10;HVStwFo3eyno1bRShbwMgcX3N01Z7B+h1s33K9QDbeHSOtjDjs52msXep1WNw+F/l3ajRYaKseWY&#10;Hai3zpYa2FFZaO9yKQbp6m7Z/wDh/Mfyqo+EFHZa0d4yRX6H63+wAAAAAAAAAAAAAAAAAAAAAAAA&#10;AAAA0r1reVo26wNEjYa9eDdjvD6oG4AAABohqw8fSf1pKKa95tN0v3tvTP1/H+c/lSEVkSJvu26m&#10;G32sOEXn9HtYnkrNjthb8BzWwwMEVUHCAjsvN7QlLlV/cQKP6fKVxmTuJ6d22v5/4v8ANMvXDot+&#10;sefBsf129BbZWnhrukY3c51CtuQ5BuexrPtlnt6S2F720jXDBy8NRoEYpmHLY3vgSOB5f4b8/Axy&#10;jNN+9Xqtbix3afvEUqVauipvhrUFMDnLJ769CNVNodLnqyFSlyf7vsgBRDVZCIC267/0k0n+77IF&#10;GhV9oj7wmzpS0bTZ0eh/z/wpea3FFj1KznNhO/PrBblUg1ZCiaste0lvj0iTKs6cMnL21Ggri4Yi&#10;tb+8tIsAAAeZ+K/PWS8TjQe0A7fUgHw/lv40kNZqig6zZ9Gx9hb11N1gr++TFpjo3rC8lZ0dtjfu&#10;KDQpjmnLrqkYV8nalJg+TmBBrjyGc97Wjp7m8Z/CvH5DWk9gf1qt0O2fpgbXUY1XoiNs9e3Zv90i&#10;TKs6cGHKu08hzjqYwtW+71IlTJ1waLa2c760kG6GyL1Oo+v7zXNTC6wR2HdETZyu95BmksR0fzGt&#10;tn39JJOdOHthDCuNXyupac5sIAAAAAAAAAAAAAAAAAAAAAAAAAAAAAed+O/hRHVZyILrPn2bIWYn&#10;am30AAAObGGNgmq+4VEeV8fajpgwCrE4WEeew+X33NRNfHmZE9wHt7FzsLbvhg/GL5NDvVeofbl+&#10;xzSjcDvKS04n+lkZm7fem9tmFYvxJtBNps5vQ9C0urNfAzyjNN7hKw9SbgABxBcyDUyEGMdia077&#10;p0hgBANE+w1BPFqxDPhK0zHT0V36Me94tN0v2wGWX2qEaqbQ6XPVkKlLk/3fZACiGqyEQFt13/pJ&#10;v2fof6puq59F9fqWu6ZH0n2X9wrY+MdonqBr08zat93qRKkGrIUTVl32mt8uj6ZFnPiC5kGpkAMT&#10;bDNr33ppGQAADkngDa3c0MLDAu/O1z2QQ+x4sZQjxmMT3g9nQlozhk59bmLhIYBrceNJotdSWUaV&#10;SOrT14ivF5DGk1tb37JI65XjqaO7H5kfd72+rFuKAAFGNV6IjbPvt6b/APR9MiznwhcsbUCEGMhi&#10;W0h7lEg9DDVXIeb7a1iTF5C9c/aABqZgJ5ukRrKUTtv9YXpMuQXnraz2PPY+3l9J9l/cAAAAAAAA&#10;AAAAAAAAAAAAAAAAAAAAACuL442jfIRz3NZ7rWyuSsbbZ/ekAA1lwo+Bq5g15+lGrTUU13LZoJYZ&#10;Edv3twqqOEVHdNtJkyvqBry8zD5Hixlbx2DiS0NdcPvh0WdXMiKvNrQpLjWScTbQaf6WRmbt96b2&#10;2YVI3ACja7H+i1tBJXui95Tc1zyL67os0ksO5ux71IQDRPsNT5yuMycRHMo1NhBjHYmtO+6dIYET&#10;WgzHFSRwBI2rvqzeSy/B+U/jQj1TiHS94tN0v2wGWX2qEaqbQ6XPVkKlLk/3fZACiGqyEQFt13/p&#10;JpB9uHtKNesARI3F9iik9mxkuZWCtB4sGhmwWWn2rDzr1bs0g1ZCiasu+01vl0fTIs58QXMg1MgB&#10;ibYZte+9NIyAAH5/4v8ANVTwjI7rVDu1SIfu/U/2GDcYPkUdVYaiV73OrJuL3V9R7bz/AD/wrtOQ&#10;BpHINts9psfmR93pkmrZ6yp7t9HhU5cGofLZBk18uMLFJJ5+79T/AGEAUTjDM/ssbM1GNV6IjbPv&#10;t6b/APR9MiznwhcsbUCEGMhiW1n7xUitEFViogLKvtCb39c3QM2UCHiO5jGWvf5kn7n039a6Pj0a&#10;QQaRfsR9GUxDOPfr1htygAAAAAAAAAAAAAAAAAAAAAAAAAAAAAAx/wCSfiqyuF1HrG1pk8JZRdnj&#10;e2byTZlnW3DL4XL5B81+yf7d9DsC6GmzVZ7xWtC8L42fLtFu41IJqrgl52qI4Lkc9t/YBpJsTeAf&#10;Opya6lGDZu9srfjoomCZv4rOa1qrqLr881YG9abc+qE4LEc2Q/Xv3WhHcGkB5+YlGGOHTmHak21f&#10;fqkj+p+5/So6r90a8f2pjxnar0qNq9TMAvNSkbzMhdb3QA2T4FuURpvBXFwxDbe2ASSYOeOIZhOp&#10;R4CEbllH2et7fhfKfyrX+MVolZrdsDfjre6AWyVIFWOomu5rqEbcS1b+sk9Bst7NNDpVdofLZzvq&#10;SQdBctrNFe9yOtLIbY52LrYnvdSOYv8ADvn1JHAEjatdO85Ivtjnx6SjEq80RtmT2rt9On6b1sBw&#10;LcorTeCOLJiC3FsB0k4AAclMAjW6F2Nxiux47Hm8oAFWdwvo9efWJNhe6nspUqvN3DUwVyWQDNb+&#10;iSX9m32HoX6t7dpnr+j6ZBnPXjEL4lLPWyIrpnJIGUunKbVn2IKPVjPtb6WG1kp+9TIdE9VsIhbQ&#10;PuASA9N02TPlfNyRtLoYY3mK7bfv9SS8JHLO1B4C+T1pr2f9Ijab0n2X95Ity3uuyboybQhqZgJ5&#10;ukdrMUT91BZQJU99dq3sQAAAAAAAAAAAAAAAAAAAAAAAAAAAAAAD/P8AwgSinYc57ojWFcC4qfH3&#10;n2heu6np1Gw2+u1b2Ifx/m/5zEwjsA6HarPH5ryY+r1ETiNgs9ZVfYDWnC74PJNAC1ty3kB9PdLZ&#10;J6npCmUZ0CqE4LEc0n27zIG6uyr1edspPr9Xk9DYz23pn6wxr4x+DkO58GtOn2vLzHRrMUzjOPJ8&#10;y3otq48hADE2wz8n8D+cpG8rIU2smLK/+f8AhyuwUNeMHYwfI6t55mxfOTDmwdslmZ93oClnZngq&#10;i4YhhzjqYw64+gRspCLGUxNp1rs8xmvJb6vR9MiznlT3T6POTDowdGBpAx/mfJD6vTZNiz5tFnF6&#10;CGqOVi6JfQNjfN+Tn1pw5OmWufOJFhfz/wAl/DoClnZn312rexANasLvg80MLDA3+v8ApP5LGzNv&#10;rtW9iEZmlLwUHsYrEv5/4v8AOf8ALL7O+e1L2PI3z9ta8o+4fQxHj983X3Er4u5mxr1Fhh12t19E&#10;tWXkOS+Alrf+r+7/AF1kT4tjt69pHr4WI2GK4qdEGOs65SfYm9k2ZY574j2Fvi/Nfy6EpcWat49n&#10;3ref+JlhiFKNRiqbeTJlifaV9mQA8z8V+esv4omhNnt27t/gAAAAAAAAAAAAAAAAAAAAAAAAAAAA&#10;AAAAAAAAAAAAAAAAAKoTgsRzT/SyMzdvvTe2zAAAAAAAAAAAAAAAAAAAAAAAAAAAAAAAAAAAMY+J&#10;fgpg63dFldYWViVf7X0n9QxHj983lNgda69h3RE2cAAAAAAAAAAANZcKPga1YWfB5yYdGDpXd9GR&#10;ugiWtmgAAAAAAAAAAAAAAAAAAAAAAAAAAAAAAAAAAAAAAAAAAAAAji04eGqcuB9HHKvvgyJYjdfb&#10;duQ3bx7YAAAAAAAAAAAAAAAAAAAAAAAAAAAAAAAAAAPy/wAH+a0/i5aHwMxWMPSh7xMgbubNPWyb&#10;7sPfdi3RQ2e9p6R+oAAAAAAAAAAA4MuVhp7XucjbSvta6WG1dkt2Zt6wAAAAAAAAAAAAAAAAAAAA&#10;AAAAAAAAAAAAAAAAAAAAAAAAAPL/AA35/j/OfyD7X0n9fTfbfoAAAAAAAAAAAAAAAAAAAAAAAAAA&#10;AAAAAAAAAA+T+B/P4fy38fZejfqAAAAAAAAAAAAAA8v8N+f1H3H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oACAEC&#10;AAEFAP8A6tfvkRbY++RFtj75EW2PvkRbY++RFthGpZY/nAqZmXZfEibMmn3yItsffIi2x98iLbH3&#10;yItsffIi2w2mRFnzwTbyDUbimRAFcZ3480aqFFudd7ruGa5EfOL7opP1JNX7glOrKBXb/wB8iUnF&#10;DPFJvSUoJcJSLBOCbcvOsDtaWXMqEDW83mTVjjn97mD81kZZXHfvkRbY++RFtj75EW2PvkRbYAJr&#10;IyzQO8xxsoTGmt76q3NaSBe8b7lV4gnuDVwLI+K4FJ2ZPRDH3yJScUU8smtLsF+4pkGBt5PrnBUa&#10;LcRK4TYap1QmqrpispZ5w3KNHyXBn7sEc2PuwRzY+7BHNj7sEc2PuwRzY+7BHNj7sEc2ELcsgzmA&#10;b5zDZ5Mc1wO+Poty75NOnVq1Q6sb0stajnkOnsS5vla4V2DiXVmblswmQeEz+sZDIc3V+RM5S999&#10;MiCd9OU9qQFvDDyK9iZJ3Lw6zlIyvCyt4OEfFwcWj9WUNdRCdFy1hUCkSZJBEQrRcQz2yKm66FVP&#10;nMNnkxyyfPSomOtPERGvFxDJBUxv+0Lns80EwQ0ex7MUkXWI/wC1vNMdRT7RgK5mKdblShWVHQ1Q&#10;ItpKClIKkvJXvvpkQTvpyZNpHSPHwkKyLMprgVIylFHVcUDQOtrcWV6PVp1adWWHqXIxtbNezvbN&#10;Rs8qaZT9KXRuciDVTeqbSSfOYbPJjlmUfH/c112QnFAyKAbWEtJLrJ2v5ptXniTSGhZY3o0VVkJU&#10;Bs8XjI2qhOnTp0acG4kkxQAZ80Bjb1xAlLTU8o6fsjLXUHJmbjimaQA8lXkL330yIJ305A+PA5WA&#10;n3OzND03OZGbNEVJ7S5tFiKZc0kG29vb2tvDmWINSdyCSYRxHuPVWstv+8ytcA2PlXMio6QZAOQ3&#10;hSt5Gl829zb3dv5xDZ5Mck474v6qNZy27TGOpuOme4zV2rOr3Mmzs7tRusObABs/apluUmthFD0y&#10;wYLDUq3HLyF776ZEE76cibJX6hII4stt+hAQTWpZJpELC1xjxywMrBUpbItyrkRUuhqeVyWGqdqW&#10;Vl/ziGzyY8TKYwInFyQx4I6950mRtiBHd0K5oSixGbqj2eYgwbxmkryM3LdAc3e5p4y3QDsZGW2b&#10;H6mpbHyF776ZEE76ci5ZH96kZ7lgxpqfYi6yP39i2VhRm3Ce93lSrql1V+Q7k29qnaj3Hn84hs8m&#10;PG4efJ9OUuy28rGtKZpTyJYPIzkYR76c05Hi2y2xNdVbib8he++mRBO+nIubexeWDfxbZH7+xbK2&#10;MU0gjk+SejcGJ+SDMYRM3GTk2xqmatsY+cQ2eTHguy0kZuqPOPXs7ufXHJHKzgbfC6gAAQYrAXIl&#10;g8jORhHvpzTkeLbLbDehuQvffTIgnfTkXNvYvLBv4tsj9/YtlQTvpyZeFP0pPHJyoDFN6p7I984h&#10;s8mPC4ofHqNRyywmsZ1NDavyZYPIzkYR76c05Hi2y2w3obkL330yIJ305Fzb2Lywb+LbI/f2LZUE&#10;76cm5SVHSXGocpoCnakYdT84hs8mOH1uyLDKmxnM4mZQzfkhQYx1d86jlSweRnIwj305pyPFtlth&#10;vQ3IXvvpkQTvpyLm3sXlg38W2RRiEWVVT77CcZ2PsJxnY+wnGdj7CcZ2PsJxnYLkGUcJUMPJuWlS&#10;6GFz2WaJsmpvG3laOp+paWtfN4bPJjieN8WpybmcgAAjJpHY4WagrHWs8qWDyM5GEe+nNOR4tsts&#10;N6G5C999MiCd9ORc29i8sG/i2+EmHVDoq8j+RoSX9VpdRcqpjpMLUssCKnalEjh+bw2eTGXR7+2y&#10;Vp25ubm7uZLeZjWlUlZ5csHkZyMI99OacjxbZbYb0NyF776ZEE76ci5t7F5YN/Ft8GOjQcWwRRzq&#10;IqSoeSA5MPqJI7L2melVY4stsapmrfLvzeHSo2KSSmV97e+992ORDUaPDhlebUgBHa2hfLlg8jOR&#10;hHvpzTkeLbLbDehuQvffTIgnfTkXNvYvLBv4tvg5RVP0pBHzltjUy/8AYePhRDlAIxjARMqmDJb0&#10;KZ/B5Cfm5cMxgKInlt2WNaioUOZLB5GcjCPfTmnI8W2W2G9Dche++mRBO+nIubexeWDfxbfB3Hio&#10;6SkybLb1Jh/BY9cSpJjqSOQzIwVTvo49b40+rGkSVbPxzDWkmV7LnSaUC2nxS5ksHkZyMI99Oacj&#10;xbZbYb0NyF776ZEE76ci5t7F5YN/Ft8Hc0qhpFluysIS/ojTLMXIKX6yo9HJs727T7rflI2ljQji&#10;4Z+TQmraFYuV2xlqoNdzWv1ZvRfOIe061J+etjrm1txpaOq2a6kwqCsJmiZNdZcjJiUt5eZapAHC&#10;70HLABp1C8/HQTsZ6NhbJzZYPIzkYR76c05Hi2y2w3obkL330yIJ305Fzb2Lywb+Lb4ObVUOinyR&#10;5G+ptuLIvGzs7NPs4uZ0w6jCEZYO1N+pUbWHTu+QJmqdvbncdM5Sqqqqpranb29zd3IoYORs0iOz&#10;s7NPsi4uEgAW4+eBhaDVKo3Mi/i+8Nz/AMkYrV0E+slVHVRvSiyivVUDO9GRBszFS072d55DjaiG&#10;VmA89R3uJJJYkaYKCOjeC4N458xHRHYqr/lbRpH0+QJL/jYe2S0703b6dOnRp5ssHkZyMI99Oacj&#10;xbZbYb0NyF776ZEE76ci5t7F5YN/Ft8FVVNPRUy4qLULAtWSDtMdKlyScJrUw+qEbmW2SUz9RSKR&#10;eRZLY+Uqck5paHZqjp06tWprMR74nW1bCYW2zswqMSFzBN7YxtO7kQda9kZ4N+Z65t0osy63HLoF&#10;UEUhElMCm4B1rdGsl5erlpHC5vqDcRSBG7fEpppORWoRKUCYZaFJaKUnOFFGZa5awJjQEoKhnlVz&#10;m15sasO7WVmjSU0ZQgktUowEwxOzodDYoxs29vc3dyPmCpeXLVyLImlzeE2+OYQ780sgcyRDwVFM&#10;JfNlg8jORhHvpzTkeLbLbDehuQvffTIgnfTkXNvYvLBv4tvgpDlP0o4xvLbJJn+oq9wWpO6VXkcq&#10;6SpoKvgjTTnMuF3Urt65CFA2YsYjTnHkpb9412HHVeSKxe3pKW82IkxOEOu4uHUCDLfcklUP0Njo&#10;wsBt7I6Qfql0VMeSPVIcHB4RQm03FYhFmQG4ZF62qO57OqlmjAUFCg6JMygSde4beaMx5uTJCRIk&#10;9UsMTbQoagnNVzyxuLh0L6Blk7EkIYimS1H8ZSxJztGZLa9VYULtnlQFKhqEWTLGc1HyG3ffx/06&#10;82WDyM5GEe+nNOR4tstsN6G5C999MiCd9ORc29i8sG/i2+CuIlP0klgWW3KTPUUGMcXTMgXg5SHN&#10;ktsFRM2hAYk4/wBtlO42Y5gDXdpfblVcjLqabKo8xRH1PkZAkT8UYeUyFeGOKdhCXxO4bRUM2uPt&#10;qtrU4UtP1fJlxKxSsNRfLBqNBIHmOXCK3JPWIwtyUuHTzEqSDo07kxgFvaRT5Xl+2BC9rdTC3LYy&#10;Tt1C2ftfbPT8JMY1HjSQOebzCLHy07qHLU3oHoKEQoBSl+SkU8GtMzowR4ZVfC2fmSweRnIwj305&#10;pyPFtlthvQ3IXvvpkQTvpyLm3sXlg38W3wVzgqGiqO+WMpMdSQMCw6N6LbmblN5dw6vyt4t518E1&#10;Iaa9Sf5tCBbjrZL3jvI3uAUKCAIKJYeg9UUwWdD0mcMQHl25B/L9asTdl3b4NYYrIUvbCVBa26RA&#10;5AEAlji0NzFlExH1IMrzBVbQxb02cclMvcYge+1MTQVzGSTGjb9nmoBvtUuSj8DVjdXRoI68jYcz&#10;XuTC0feq92V/YPAkJiQzXYIapqclYm3Ket+KI77MZsmfu2q/kkMr+f6XOX06tOvTy5YPIzkYR76c&#10;05Hi2y2w3obkL330yIJ305Fzb2Lywb+Lb4KeBUOikSQZEuIokqKmf9i0QipITcIAxZ1qMpagq8cG&#10;kMqcI9hQZMI5RCNZn+WGhTvqlG7wFAoLHA88RwsMUXe+zXGdhu7LWwtOqDsSCgpBTf7b1HMpVRxJ&#10;RyTsxwIv4rEBXnEm0Q6WPvDXDtkXNqZ/wgrhFjbGo8YcsaaP2LeFURtJ1yKy826LM1IqDvbMuSoK&#10;rbtqny9dxOLY051O83mCpgCEVNLS01FTfGs3b3pdY49QiCbkrPWWCB/GpzKA8uWDyM5GEe+nNOR4&#10;tstsN6G5C999MiCd9ORc29i8sG/i2+CdGp/1qcnkj6PiVJQ8KRaWVdn5jeIw4jlOfcNocgyRtuTq&#10;d1MdKjRuZbZ9TP1tt3IXNsLe3LgasW5TRzKJFMPHwkq4WVCkdcMTHLW1qZGPfVaDOSBLt4vtmkBb&#10;yfo3nkDbx0B+SQ2eTG4bYH+qB2VpbmD20JwCKLCRXApNypYPIzkYR76c05Hi2y2w3obkL330yIJ3&#10;05Fzb2Lywb+Lb4F66naEaaHniEiVFHomMrlcuEkuYdCmf1nbblts1M0lp33zWGzyYmwqFw9laRtl&#10;RjYo5zLb3P66JwoHKlg8jORhHvpzTkeLbLbDehuQvffTIgnfTkXNvYvLBv4tvgbgJT9BAjozRVxx&#10;mN/i1kwmlROynxewmepG3e5Il1O0pNIt81hs8mOJbWG0j5mw1dJVh9XkBhgVLoxF6+AKfU1zkywe&#10;RnIwj305pyPFtlthvQ3IXvvpkQTvpyLm3sXlg38W3wNzkqGj/plQVET649YmgtZTxmyA5LgNMdRB&#10;kWyE8ziZINpRM4Udin80hs8mPC4AYB1RpWMsVj5xBiroQ4RoBgP5EsHkZyMI99OacjxbZbYb0NyF&#10;776ZEE76ci5t7F5YN/FtkegZTAS2d/crkAx9yuQDH3K5AMfcrkAx9yuQDCLyMPwGlizXAyodFAkU&#10;y28LHtlO0py3OSX6/wD0yxNKdpVqOv5pDZ5MeC9oiQnII66ht59aUvOW31f11VhL+RLB5GcjCPfT&#10;mnI8W2W2G9Dche++mRBO+nIubexeWDfxbZH7+xbKgnfTM9xTeiyPAyNDb2NOrcsTykXCCUstwMmH&#10;U/x15bbNTP5I0D5pDZ5MeM77Af7LIRlQZbD23JYWtOMIjsUFzyweRnIwj305pyPFtlthvQ3IXvvp&#10;kQTvpyLm3sXlg38W2R+/sWyoJ30yudU7SizccttumGg0PEzPgS7StDPcts+pmkDch80hs8mPHVp0&#10;69M0LAv6YOQywJv46N2XXPLB5GcjCPfTmnI8W2W2IpqjQnnIXvvpkQTvpyLm3sXlg38W2R+/sWyt&#10;pDNwbcblnbU/Qm8buW2bTPSDN5zatOnXpcsmnRGHFZIZ1O0pZJH80hs8mOR8zRic9ptykp0cUjP+&#10;Tb3Nza3IeH7bb22yZpfgSpL8k+RlI5QFh5WadoaoAqMLLbMg1TsNs5C999MiCd9ORcugeupaPlgz&#10;3tndi4yP39i2Vixf3DS9bLc4KfppCHlhfTP6YRuZ510y6JxJHkSo9VyXKgFCgeOBfzOGzyY5bhdg&#10;GoxAeWPJ5ZlY050nm4tH8qZbiRJ6ojv0yUVbVBtaztxIA61s+W5XcsEUxOywKJPVpjHNyF776ZEE&#10;76cic1KqlUY4MtuCuYUdGj5Jk1wCkPjwywXpFVKrI5luJVO0nV/eQOD60XEEiINIlST57nBMdNEo&#10;mWM5TtKvsE+Zw2eTHKZC2AnEuyUMkHmJudy28L+f1QOyzzM6EHKNIyxXSom2P02tzeG2p2Bd4bm5&#10;t7W2+aaNqbSwBc1tUZxqs5GsN3OTrnAJ0Qi0lZA5C999MiCd9OQciiXlAJ7um1HNorh8jJ3iqWxx&#10;emcyPtWeyXOC9uYQdsBPlUksH5BlWy27zPhFIW/5ZFFN6LA+jJGymGpYX6ci4pTH+ZsKy25im9De&#10;xf5nDZ5Mc0sLEKF9LYa+grwqvyJwoZwSU+saduT3sttyatOnXpmSiSHW0G7LQV9cF1hQf8+Eh0oh&#10;KjIkJUqkOZcase3lKJQNR/M8QkYAexRN+SvffTIgnfTky2RjhT90wO5HOCam7Js727T7pGkGfIm9&#10;OOygSFGKjNRwNp6GssSsVhte6oAQEBRfCci1KJSpCjlTU1FbU5LdJMdRyffyJHkx+sDEMtskpugO&#10;Vr5nDZ5Mc9wNH/pSZS8sKD+dTPXJ5a6hohOikOt8ws21qopGp6JHDls6jbdc9sYj1iqQBgoLyl77&#10;6ZEE76cqQOLlvz/C88qNd1jIBnlFInmw/GKPO3yMZgqioUywRC1lmyU7SmMbeW2QTD/RTPkV1FSC&#10;VEsCf1iTK1kg7U7Smkkny78c6P8Ax+OdH/j8c6P/AB+OdH/j8c6P/DdISGbtgWnOtaOJ+4NKfxzo&#10;/wDH450f+Pxzo/8AH450f+Pxzo/8fjnR/wCEyIdIlyeZlgQlGXAlhc7ctmyhVKi20LnwbfM0CcmA&#10;DuisPUlQNt/afkZx9p+RnGmJ6RnVqCoVJOxjdKFvNIiZdxK7Y8x7243iEyPtvm7R0dIH0nLNVviw&#10;84mj8c6P/H450f8Aj8c6P/H450f+Crb4sPJxo5dbQ0QlRuJg/j+cDuqrbIqJSb5wt+JHS1qGYaJM&#10;gHV9p+RnH2n5GcbcTkjW5uAUJUnQ/vJ/bmPwNOtD7aFGgDebozdsTTQnO7hnqOvYTj8fGObH4+Mc&#10;2Px8Y5sfj4xzY/Hxjmw1Rp6PM0Szkr7AkzlxKzfjVsWx+NWxbH41bFsfjVsWwktvuzxF1S/+Gqtr&#10;qINpf58RMfz4iY/nxEwFmMvDe5V1lJQU38+ImP58RMfz4iYDhMNF6b4zePJKp97+fETH8+ImP58R&#10;PlWrVp0aRuYuN4vqVR1lIIUnwy6yCMubb0RVYSSv6VfLVlRtN3BJm+W3+bKGohiHOJ4kPzDGox5N&#10;OZSIKwlJBXFOZo4w2OtEbw3htqzupUttttwghYBG6NsRtqCY/GLRBnHstA2/5oIsx1z7VW+GF1Ti&#10;E1t+Y6iWFfKXTEY8qc2kaR5Vy6o8cyWqSirH/hXKRLOvcKQhMNrgYSif8c3y5QNOnWQsW5Wzs7TA&#10;cOfdKjDQUoqAV4U9zvWbsrQ9jyU/H3JVBS0b74N/KTyZF35kFgqC2/CuqOuaIfFqyqxAQ5No3X8K&#10;O/eXX4te++kT/jm+XH70Ji3O8f743+IMwtN0db28ed5eUNQlKW3JnkdxLGyxm1donZWQ5BJJuTkR&#10;6D7bXetxdyV8VtdRBtG5OaFgzb9DFXtAj0G1ONuQW9Jico4ZWEgkQ28LavyMtvI6oXJjewcRIVzm&#10;l4kJtWey2p5xV4Owes3NlRLI80rjnNiKnTIvqa1SsZlHa8/Tbz3Knvpg38pONWrTo0rzKCw9uPVo&#10;c0qTvWdU8+ShqrFqAw3PmjbHmEy7NnfeI4fxIAjUfyWu+d8sb11jiWlpRiPtGGbzbIE9JfODqpyW&#10;QtlGxC5yDw8XavO4yZyA9p1adenCuL+iCBgxuuAGuVyyvBe+3xjyfB9zyQ9w4JEqxHXNMVCVFNUk&#10;AF9n4YMjvVnDtwR1rS3MXFDU0iHUrubiaJGBF1rS5wyb8HCuTRJqydgc55/cKcFQlikfbgBscmWa&#10;o9kx4WZY04b6l8oMrKiP9NMWT0SGw9zANcnNXGhfBjM5bJ4O4ydJgaDaWdOM2nbNs4O1khaGyrTS&#10;z0nhSacEuRiEAGZrD9GqPLDMVFRsUmwvcs7AW74YfMGnD/XGvWlcaSx2oq7n3/A+w+T5tj/A/hq1&#10;adGl0k7bTkHN+iQ6WExBRAuJSeX1ETtRSKrZI4L330if8c3y4/ehMMUloIbBI6AtxActzsUCMyMH&#10;BGsk4UqxjbvtwNRtEdddvb29va25EY3Uafql5NPS9stXuNN+5Xf+314UWKVPZM7hUbHG8LnHQnjl&#10;pC2/PTtyK4CAoR4qnEtIVhwq7EBsyMNfKyrTtPxTNJkxRgqyzxopA6hAULXRUW3Kiy1zxeeK2cVE&#10;dkIC3XOfU1364x37RV22JLAlpSW5LUjVI+N+VsgnEMUMi5rlT30wb+UnC7IcnDkUpm/jGQJlxej6&#10;UpyScOTbTAwiVJtvkglaScUKThQjckx+RFTA9aEZNBFJB325rAACK8mlugmSbHRkoAkyVlQTxORJ&#10;kdBU7xuRbIoyRMFTR9LVvKUpDNKFjju7fWRE4HISUsmVCip/LlDgnSCN2R097SWq4lMSJ5kV0rXb&#10;5PtJKnMdbnUtLac6SLBmrxDo4xI99A1+j7bY8mSpuBOg/jSKZbmajaKbDVRtt3HmAtL5wlkdeo7o&#10;nmQWdCvqjNEwwNGw1xhW1N+dqyhcKtyLTBgGBzCG3LpBIpHxbuEEoqA+LbQdDtrcwtkOjY3FVCjk&#10;utTdQ4a/GdiZKUDcY8n0K7CKN9y3BgYGggc8dkiDvfTBUyCtLFnPRASU9H4pC5JsSNO1T2biO9GW&#10;Jn+Nc2O3B16bhAU08jBcnEIzYAttbclzODaVzAhoOMgJi4adcoiENvt9torb0i+Lm1Jy7s7FtG4s&#10;w/y/gvffSJ/xzfLj96ExFJDqQn0oC61qSws2WGKiUU2sFUJPFDJCsEjgZzCGFEtLSq5oXVXItyJR&#10;J3HlwuLW80SXu9t9VyFEyfxiY2n2KaS63fAAsJj24XMS+iYeAxLrxIQg6OfcBnIxuP8AZxN3bq4p&#10;pFamqgbQ1wjdms4UK3qYmfVYCw5PEUTlaJr2gkQfNFZvCJmYhUb9Wx7Ncqe+mDfyk8LmD2owb+Un&#10;gd9nZpzpGn4/sTkeUm2r9i2HFqzTIOgbaTWs5meB9wGcjH3AZyMP8SaVyQg3xyx+SAIS+LEtdFS1&#10;8cLYwQLMrk8klfkAt8fHNi5ip9jU1iBTyY8HLQWswc2tqKo0lrY0ecBMsx1DhR4h/FFVdRB/U1FX&#10;F1i6FxbV++ni7j3XQ1+M7Eh68CTknpwHEsOK0aXC5ebzQhhliDXETQiQrF0Li3x8jOFVDKUbS7DU&#10;aupr2t4eMypC3zJexSJZsbCDO4N4rYWrBk0UiZDfKndud5AeC999In/HN8uP3oTFud4/30sWR5+a&#10;POtaksLNlhislTO7CzunihkhWCRh1lFVCTXcRpGulOcfvC5uB6PfRCIEOFBSSfEyfkxt8fHNwuVd&#10;O70fHbKqhRV6NZZJZ2SI2IwNLj5dfKNSIc25Bm1Fc++uWEexbNcqe+mDfyk8LmD2owb+UngffXMa&#10;fj+xOR5Sbav2LYl46CnWNtg6mUKOvVyyweOZo/uuySV+QC3x8c2LmD2owKeTHhJXMmkzGalsLe36&#10;zUVLbGXNiaOAyV+QCDfxbYuhcW1fvp4u4910NfjOwbKESDDTA8ZA4cjI4XEALQCseTO6SpEHc4uh&#10;cW+PkZwfvQmGi+1DDhXDJM1tKD3LTIBJQtrQYUGyoPquY6WmokCtzvIDwXvvpE/45vlx+9CYtzvH&#10;/h9LFkefmjzq2sK4zlZorJUzuws7p4oZIVgkVVNT1tM9Btw+0pztuK5ihPbaOFzkqAZr1W4TYxY6&#10;OJxMn5MbfHxzcLmBvwoJlyLl6/8ARZ1xLOhSUYpYURRSMkpJjndav7/HUSnOCMrZGHIcFl01rtS0&#10;tNRU29vbNPsnCtphI2sI9i2a5R3tndfXBv5SeFzB7UYN/KTwPvrmNPx/YnJ06ukpFtTUbGpj2HFp&#10;NTLwgZoLI6SzNENIQU3ot34SfyCnQLOpUCRIBK8sHjmaP7rsklfkAt8fHNi5g9qMCnkxw51W91BW&#10;5m83GY/mpvhdKJSQfEjAoHjL9YN/Fti6DpKnXSW2VXTUz7eLuPddDX4zsS+NlFWxvttpnM0VJv8A&#10;C5NVChLbRIH2xC68PnxdC4t8fIzg/ehMNF9qGLiZxZnUB4tsUWyTuBGLm+qptCKW53kB4L330if8&#10;c3y0ZGwYuBj/ACUhoqIt7xAVIk39AU2IirpaqVLX19AFUE8IyyhX2iYjPlUVVgRrQeRNlbkAyWeL&#10;sFf2n6IKg4+Lx3TUZG2lPDKjkXoNnaaUqpPXTThvca22lNWjIgqbmG8IhSP+XQuOWeXb6vwQcgoo&#10;CGMvGakw4BDCC5VGnsshWljCvM/kndsyHc3LmRz/AFA0vBpHJ11PQpD03bgk8kDaBl3LLjQVzGST&#10;G1i4xWpHE2JbgZLJkQhfUgMSALY0GeA/FBuKa7h23k6yKS/FlqQ4ljd0S3ovLj/caFNLeKm8jrD1&#10;XDauspKCmuLHfIiqBZjFXQnNsfeTVCISjBToXlN+aSngmIVIuJQyu0R5YmSYuMm8mokuzimlPro7&#10;xsrycOilAUnZ0atrZnPioNY6Z04UtQEgOaU3H7yiaCKXOdIy66siNit32choiIh4RQzQP7bOAswT&#10;o6V6bqC357zWnMknTq069OFWXNGkLL7sFYDF2c7byuxRbYa9UioXRh1xM8pFlbC4o3BElsj9CscC&#10;ieQdw6R0a+IMsyNqQ35TWGzxLS0ZMiDIrJXKVUPxayY2bOijrm+qWhtfasaFwOzfrilvRpVZo7Kn&#10;YnJlDixa4KH152WtkdY05QRa3dNobuXFPOe8o6lQYPSQQwspp6jYq9iSOPUgyDIsJlV1MZzomRyt&#10;NWeYTFmcogbeSq6FQXBzfPgYWyJN2GoKJCYaDUNxG65Fl+VKGVf00bi/Ytm0qnINkRe0gbZG5YjM&#10;dWizhGi4uJmfnopuDZi9Va2LK0E3IqqKX0lHZ2/I0tuj4eHWMYc8wCSRbpCVscS9lsTXSccDJVnI&#10;2wsvRb+eGSU9RsVex8sUxMiCshG+0/HNj7T8c2PtPxzYQhojamx1ZuKZcPpT+0/HNj7T8c2PtPxz&#10;YCItY+AEWwvTWm8OfADjbqR9GarTGAaOlO68ikAipgWMKZHYyRZDz9p+ObH2n45sIW2VBGzBPBTk&#10;oTNaSierf+OQ4CKXQUxwpmIlosFsmAPBy0eTOHdiKVQ3xxJCNUdHSB9I5qN1l7vR9uDG2nNJ0ZTH&#10;GAwE3GH7T8c2PtPxzY+0/HNhTEyIKyEb7T8c2PtPxzYQ9kbUG2GxQo4WNqudftPxzYpIqo76Crwr&#10;aOpcvJFooHYzqMxJmlSaIwUODgolmDOUHAi3hjxDRJurMWuNOoMKEnpKVclfafjmx9p+ObH2n45s&#10;UdJTUFJhaWMNHcUcPtPxzY+0/HNgUbKgg0hv2n45sfafjmwhDRG1Njq8OQZg153IeQ4So0yCNF4u&#10;F4ogrnGNtVeLTNxjeZQ1AYxWUdIIUh/g7jZUAzt0Zw2NpgViriqjvr6v7T8c2PtPxzYT1PSUlBKw&#10;sCGo84ApH23ljwONYn9vXHcS65KEaSdCijhY0RSdwRK+0/HNj7T8c2EIaI2psdWY4wGAm4w/afjm&#10;wUYy2EkI2YMRcLxvAjPB3GcaDEgDQ2ytZDTMWS6dC9RQmxmUBtKhTKxELlXFVHfX1f2n45sfafjm&#10;wnqekpKCV/8AhhUrCklGc/8AlLo3eICzhPXTXGjjlArkkaZNy/qmDrd14VPqObFJ22b0RRuIX+pt&#10;TxAPDW510sPyl2o4pRYa7XDIwJjEdZmVs5Mf+FeQ5AAaS2aC9/JuKTz/APiD5nmJwxhAHOOhWV3a&#10;sQtRDFUmE7jLRFYSXqp1BBv1YBJ58mlVkaLrBUSjsUs8LEyLgJR/smGFI+GuMXQiZ7UoCHBcsjbD&#10;3Rgzxmq/8PnFd6JOWejE212gdo+PTp06NOQbYooiNTwcHBPgaW1jUIXAkcFFWI1LdHkuglt7m3u7&#10;fAREQ8HoFbmWjjR4RBZ/Y2hWvQd2janOh/BZ3IoG3YHaw9Rvbzw5zEnLJWligNcRR6CgmhTjkLc0&#10;T+LiJBWatVqtFwHG/rEG9POa06yk4GY0lklgaPyNNGcCvjoHotoZuW26TIsQc0pGFPVlMkUJ5rn2&#10;YOEjZduHGFiIyiTgEWcgTMP5kYQpgaeuecsqbuFojslJYOjbJG6O+bg7Siw4B5zWWtUKDLgn7kUk&#10;4L479sTXqIXn/jcDa1IpjY5llEaOspBCk4L5IKzFsvRAVzILlUhcjLOxBrY2kE78dytGahrqITos&#10;6yquUUKSeFtKjc+OQaXlpXVoz2LdB4H06WvIuDjUKbWVx24CjeCa9EZf4815r6SspBCl4VFRsUmw&#10;s8xcdiHiZRnqjZNAqmarpks5T4L3IUy1s2tD1kJbhElchLmwxr46js7UdyumOlqqatpuCqLElKHF&#10;Q4z6RuFauTOcWN1SxgBHwI0gytSdMSQpQ/vKRnYCpgY3hsTw4l2zd2nBn3lIzsIM4dGnOEX5YqZ1&#10;2k2TEXFhIeFrYogUtWd88ykyI+io7EFEOTluJdW0xrFcW5hYXSQkRBjVl8WhkpkIx3KSlk5YFbIC&#10;Dpi558LrZf3Js/iWZy0slr9G+ylyRbfG0RZIw3RQ6zCb7qt157YXNuS0vxboqDVnRRkHp9Z8IhNt&#10;mks1AL/INV8Z8VmouxWVmqvNPcoRndN/xMpLQbkoMjIIJ29J2SV9hbj+XAoLImqysRdFDjJTXPuS&#10;Rz5Mc0fCPLw315DeFhjBdrTMwXlX4SpEXSE1urDHkHdypxNQKRCi+99avPwWViaBIYg7aJHWkpa6&#10;9rcejxjsyhzWnVp16VtjeZK41QjhRUwabWKxVR/KqzZujQW4NLonFMSkDcSBGyhHgs0Q1+M7Ex8v&#10;dY07VEPFbQPOpqZpzWqMtyzQjJpSJtHZKmuzETejKxJ6v6XPrjgWh4YueCgNJ6dGgrE/J7bXSpbN&#10;NwpSpIwwM7x8LdbhPDNJxBs9yA7bWWE7i2abpZwzCf1pfReGgJ2fjUlR9au4Iquob3wfo8UoMZbc&#10;yxOFHl/kLAGiNWK5RnQjGT9rVWzChXBUFtaxElIQkblxcXCi+EuJeKv0zztUMhjj4RMpyPQXt2Ny&#10;ONJeUvLK1Mae5Uiu8QB9Mai2vCGjgVRoim1sStvvf+24tWzTbKYpyHMLPkfi525TyTaoJXxJHIYn&#10;8fSMMHZctMxSnkNoDVUxL1wcwhI0SD4epCVba2414bOkbekjyuJccESU+AY3o6amD4GtsG3AiNNr&#10;Cavok3oKCgCqL5Y82krK9n2LYXe2dRLzPdcB0a00wOpzGqihksogSfk7AuEBY+EvWb7vNXdbbbuS&#10;FTwhdyw5oXpNy2xS+hMzteE7TZKNfWKJ2fjUlR9QtUwxckVuDvIzbIUdJoRbFRT7FXsSqNfC2kPf&#10;tk1XERRN3XrnQtnba01e6YjPP/IwImPyMCJiTdw1O+dycEIkfk4kfxc5gtNvpVACnZYPsiPAzlsF&#10;ORbEbY4S3VII5PBU9JTuH5tFbQU8IjWVIii+D765jT8f3Be++kNfjOXpWApCESUZQDYq5+bEmAei&#10;zc8atOnXplDbRRtQe/bRuQGK3rh+/vpgQ2drbjRxc5AobvJNb1VdTTSKZjKYwMnFxlgANSwy+4Gw&#10;UKMgK+Rsws0F09t68H9NMHC56M47pqLa0wBYe87EoKSh60sBR0wipSVzFwq5sWRdnsRb7yGwsb/I&#10;wImPyMCJhQS2NmI+20xjNmwjGHce66BDZ2tuNHFz2H0WorW74vvhshuJUHWC7uHpM9RkNb21rDoG&#10;0pe7pE2q28yPt9XfFx8zrbATVB48Pda88nE4Lp+rbGMwCNa6oUy75aYQIONAAsKZjyMKvbXrNRFB&#10;0GafSoE9mNRGROiBFg43GJToy7IDbO1G/pdRcK79VvSKWxg1QbCscFtLQadEZxEVvilRG5cHeRm2&#10;S7F8LlalDdp6tsOFVu8oE8IhWUUZMKJ6oSFJdlubexdud5AeL+5fW1sUqEVEpX5idhJIm2PNcIeE&#10;E7F4PvrmNPx/cF776Q1+M6YuoqqaNLBcHKIzl7hcylCloHIW8G6I7chuH7++mBPxnYubexdvj5Gc&#10;1wc7j6KNUaHGnL4XUw/o5cM4/o5cM4fxHpJeQyQg6zHBvCyosrZNXpJsTqMoNbsmtsmc2Ns5dClK&#10;qEBbk7lIXoqN6YnC4wU1Oycxi5wEKzcWS2KPdFuAGV3HuugT8Z2Lnn0Nb4+RlVx2sK6W4T84ByhE&#10;PI6RvhRdS35S07OSMqTFK8fbekzyUAyjEj8sxcLwKUS98uuHmKCZQUVvi3nRtq2NgcmmbtUSyKU4&#10;9CUdOckKCiLl2PatOrTqYO4SgdG0DhcRHugN0hdtCgguApzcvIILBiqwgOFD2/SB8HCnQOThAy8A&#10;DJrH20JDTIA3m4O8jNsl2L4TxLIHK5Ipb+tnFUOZTKajImvUf6fHkxJgfGluaIDvUC4SEyID7dD5&#10;s9N7Ts3NvYu3O8gPCTV1gozZmbZiPtuYd2Xi+BlMBP3oTCCdi8H31zGn4/uC999Ia/Gc61HP7CNp&#10;FwkUABaIdw1C41gfC5aO4eLuotnkBE6s8Yfv76YE/Gdi5t7F2+PkZy1FRsUmwog6ITHy+UNFRhtF&#10;wWtJSmvKRrWkpsQZXLcB4OkfJWNWrTo0vBbogUpTxEchFd21qo6Qf6FoPCaJinqOEnFzOjIiLJ3E&#10;k8YNZa8mhrqITouCQyHGNzUhmHce66BPxnYuefQ1vj5GRMOpBgNWJMh9FlZgLfWBri3bhII/kvs1&#10;KQJui++DYuOGafxg9xbyJi0fij26Dexg8HT5efCIT1PJcl0MCwtAGGEyGLgwBRmuTQMTcsFAp6JB&#10;loFReE1RFKJzVwCXxwUj+igVCvVrE2UUZnR89weyXltoh6DBMNGw5zznkhaKkKJN9cZL489EkcIj&#10;fEmdq19O3iII6tpi7MeWSJ+T0gvcSjE/kgxNJCOQUxXmKjMGLg7yMwbyNJ8zc/lU3FM9Acl8uSMM&#10;wIcYEcalyKrkFBQYBBerTp16Zho6RxlK8ssf04liJ4Tq5nQKuBnE3JZrNoLEFHEpKbD+LmtVCpvh&#10;MEiyE5HZCeE4qEnBd4+ymaR8jGpvlxw10yp+eJNF4k0phMMEAUSSSexnJPaaURcRMBTd+lIuh7po&#10;nZlGqkBqLfZMjE9t142NBBbB1PMdEcFKg7P5ZO8bGJx4nzNrNMNkj9CxdaCwaC0di8ta2pg3hNRY&#10;vOCmPf21htaeNHQmsrKQPpHVnoHVF0Vvqdi4ZY7cXNqplbdCoIT6WyLJBlnOkRKqCoHbL9Ex2Voy&#10;XFxNJJcfg1RxZyac4FAF/StziV3DDjVZRRqsaMwhlj1I1Lc3oprpwe5lbRvakon+juUsRKxqLB4L&#10;rom7kh1yBuVbgqTUVjYJNW4xlQJTXMDUdQIukuD1ZODNHWxIjsEb/X19AFUDgzaDn9e7fw1l8ejl&#10;xc3qWU68VgYOpaJsj+J1osDYo4wnKkH1ITshty8q5bL6x3MygjhdieYSt5xVDg6RvhRdS346pQei&#10;Cq7IW3BrSWr/ADDVp069LmYX2FOarj/bE7n+1ptkly66kktlkkB61tDI2tNCCeG9s7NRsuogTZa4&#10;YXTWDx6aE0ILAYHqWbkZQ5I28kPgu7dkTc2RVRtskx1mWmiKkSrw1qsHjOW5GThcHeRmCZqqCO5a&#10;aYraxKNsTQu3LZ6nQwTSYUU7K3BQ06IitEtc7bFtZ3Gy7bBf9RFnMRTNmXimHStdpnSloUtwGVDg&#10;j+NWxbDdoyS22o541adOvS6iAFoTgTejNt00wki6XpOmaJk128CrXXPq6y+Gdn7MzFh/ES7bn8CK&#10;b2z7fAIxIohiSNzTxX4YkzXvT+NWxbCZwJN2RYVTIj7ibEHDt4PmVulFk7gqdygm5TwMjqvGBv7b&#10;ENa0Q8O/jZI70xv8ati2EsgVbuhw4cm7b5xb6Y7c9nJwHNm2xY5T7rXWr9Gvh3FwyJBbjEdqrbRj&#10;9bU0ltsyGgqmktMLjQCLweOx4nvSpKi2zY9V7/41bFsItAy19AFBk1X1nCKNtaZAZROiSgZtgx/b&#10;rdVskuXTUf7bl6hcDYBVPXFB3V4dSzBuTziaotsWRq4QTi2MT2gEWtswbezUpYdxGYRnmGT8ati2&#10;Eqgbb4hgwordt9Q0HH7cxmprGKe2zY9Sb7ZGydWzAmHaQuskdoP/AIxKb/77RoZWTtGGuJlMYGTi&#10;5GAn9VIZLT/wa4O8jNsl2L+bKYdqdNU4NbpR51DzAYVCB0I4KgqybooSIzqESeXIT8EurjkLbKUk&#10;UkXY84aqnrkgJpQSOGNmFUz1nn/BXLv/AGiNBE5InYhT03fQpyYJMxMabc/NpDuhb5rVUtNW00is&#10;CSwpubEpeVICxStBLh6Q4KoiPIdPS6zCQwrrw4E1E4nFRPSt8FcdtoX5RhWnp9+r34fIblGOijf8&#10;GEywWhrf/gJEx/ASJgMLRcBN75uJBQWM09ETiiG1Xw2wWC1TCX/x/f/aAAgBAwABBQD/APlK3//a&#10;AAgBAQABBQD/AOrX8o6CjH5R0FGPyjoKMflHQUY/KOgow26f+I93K25nVOybyyRE/wAo6CjH5R0F&#10;GPyjoKMflHQUY/KOgowyiYeOuRRQeQfVDICVlR0d1dEA26sWO+FqOu8dr0CUswb45dqzTC26NXUE&#10;5QrVflHTr4C7rOb4PoCxd8THAGE4vZH7A+4hF7c1UzVDP5uounx1HMNlzLCKRzT+UdBRj8o6CjH5&#10;R0FGPyjoKMFO5lhFPBp5jyZzYt2K1a83uzfQKpUO9XkZHN0zXcszY9gduppxhbH5R06+A263m6oa&#10;Uo3jMu5bqEivf1zDN1sV3zFIuFWiq+oe5Akc4zzqREE0yff4htx9/iG3H3+Ibcff4htx9/iG3H3+&#10;Ibcff4htw1l7DUXtFv5zbe+bXNdzyi9HPOqyaNGrc1W5cXOiNJgueYO7BQxogk79/jxX6nblxrXH&#10;si8dglGBMEzqVtNuU7D3TZGn+6blScS4M+inSyTa5AkKkYEeU211rkWfKLENd4kpWRIMEw0bDeW4&#10;tXA9v7fRkXEzAL57IRb9wKXj5zbe+bXLORJYGRdsCGRgWMQvktYIuP7zvjz3KlxSZVVNeZPm1OMV&#10;rYqI/n5UdObiKdiAJ5UCcAszXFcgomoT6XZv3Jdh7psjT/dNyZvZmUwiGby5ByS3O4WbKnrc3CK5&#10;tmllbyCMHa9Grb1ZbdK4SOTFD7T1FPWU/KuXVx0IXC/yLW9buqLzRfObb3za5bkOUX7kz+cicJ4d&#10;FcUCJ6PsnRlMazXOUlI1HxHhlhhhPXqXxW2SwYRiMML+jRo29GFCTFNlbLcpNpozB0RVWxFVSbkr&#10;WSNJ+KkRtvMT89lNUiHyHYe6bI0/3Tcg2GoukQqyqyAHqS57+SOCPNdpOHSx6W9MakfJb2dnap9r&#10;D24qGDSElmbSGdVIgnA5bSKSUTdux/lXtq6aC20nkM9Wqobc7LZ3tqo2vnFt75tcl0ZKJ/QliOWz&#10;ti06qCpee8ncMIqZJ3kp6eoq6iKVjZXjsYVlvU2Kl4L05bWhxda4OGzkOw902Rp/um5Fza4isbvD&#10;PlsxmqF5OGD5LllrIE6GHzLajuJrUKmO5V5+uvQ+yQ8mKRcNbkI1fnFt75teJ1OZVTkmzASKGqT1&#10;9mRljTFPfO6VqraUtZy3TPcZG6oO01uSOAlhKkSHZrrMlhJphCy2SRtraxkHIdh7psjT/dNyL102&#10;VAfHRltaqKjpILcksXiyyxQHbeTqT3lT2Lr1cRMFybQhcNaqQ/8Azi2982vG8IlG+jaF5bPyLjQi&#10;SCciffzJZInfKbmujvBRlseRWv3kY5DsPdNkaf7puRe8+1nLa4+CjJLF4ssrIBzQWHpclU1CBEkT&#10;E7m8bUI6cmx+W3VsmL5xbe+bXg6pyyWs5bo8116nvjdFkhqjiM0oT8SmVC2RCryJ9/Mlkid8pua6&#10;O8FGWx07W8h2HumyNP8AdNyL3n2s5bXHwUZJYvFllaf7puTcNLjpQGGnlWmi3dUhma+cW3vm14Xi&#10;8ous+KRltkottceLDuTPv5kskTvlNzXR3goy2Ona3kOw902Rp/um5F7z7Wctrj4KMksXiyytP903&#10;JvVF00ExgvKjuXDU2t+fzi2982uJUX/kiM5kCkqMdlgUPJbLRa9ZEH48qffzJZInfKbmujvBRlsd&#10;O1vIdh7psjT/AHTci959rOW1x8FGRZEnJC9JD+J/CVj8T+ErH4n8JWPxP4SsfifwlYJtrXDMQjfy&#10;b15dehvfFluVmQ62fbOWPdcNblmJ/N7b3za4us5RNb0nt5CmVTGezTDLG8Wou2IcqffzJZInfKbm&#10;ujvBRlsdO1vIdh7psjT/AHTci959rOW1x8FHwlxiuWlfJm8keKG9XLvwvV0P0HBg+W07XDWsMMvz&#10;e2982twrJ/tRjsB3d3d393JZ/Rb6F1cBy59/Mlkid8pua6O8FGWx07W8h2HumyNP903Ivefazltc&#10;fBR8GajKDkwsLMpgwtKwZLTZDvrDMzcPojpXqGfLY/Lbrqid83tyKuloJqp95OquT9/2RrbblQeA&#10;4dlLSUvYq1jlz7+ZLJE75Tc10d4KMtjp2t5DsPdNkaf7puRe8+1nLa4+Cj4OdJcdDeIiMtj8iH+w&#10;alWT0HVxLjiVBshm/JaArb9L5fPm5NO5tTwby2dcW2sgp3zJ9/Mlkid8pua6O8FGWx07W8h2Humy&#10;NP8AdNyL3n2s5bXHwUfB3ma6aE+jJy2gaHfSyILE8iH62+TAZImVv/rlJn8arDjW9ILT/HRSR9HW&#10;TZ8KcJ2S0iT7mT7+ZLJE75Tc10d4KMtjp2t5DsPdNkaf7puRe8+1nLa4+Cj4O90XLbH3O5YnUN0t&#10;ujQxedIbuEKSvJT1FRSVDR1op3HNV4vAlbjwYdtr/etsgJNWfb3Z2gjUQaPDk4fwgPPc0/llbM6A&#10;Or6cUD8LmvyJNlTd+16EiCf1LrbgeW531Ta6RJGV+LrfjrVuLXSx1kHNn38yWSJ3ym5ro7wUZbHT&#10;tbyHYe6bI0/3Tci959rOW1x8FHwdzkuWlcZocjRUX3XHusp6eno6fF7ihuoxNUy2vC3/AFrhcw++&#10;RBpkbyOydXVT7nqV1dXVonW7W1u7+7ATa6mY9DFPT09HTmAwgBSA3mXV8UTUq1db212xhqTPdtzR&#10;D4gE3Zs1YdXQwzpToyYq3nkrmGZHFeSpD7qyR55VZbaRrGyTCQ7E0U/Tb4miw+mRR3kjyrYhvh0X&#10;mWtwTb26pC0xDfjbdSMajkukG0aNG3o5s+/mSyRO+U3NdHeCjLY6dreQ7D3TZGn+6bkXvPtZy2uP&#10;go+Crq2jDKJ0Sx1jiXMZLXdD9C1zRcLmdDvrlC9lshlt/WG9TITHITEQgr0XuuVkBXXRo1bmpiNv&#10;fKK/iviftpmSxr1mJfrihoUWmxIZMM/eTYycGjx1PffYYI1LNInlWrSxKEyQ8gO3fuzhiJQdfevN&#10;xJtUrt4dLkoNUM3Lk4A9WNjnLuL3KrTHqnz309bbcEXBBVi3KqurAqK+qSxlj6/yGORjdj7RSMxp&#10;9wNOkVYo0eUtS1AWRQNra3d/diItYHWvXE20tlQtnyL/AB0TsiR7i/e2laoEFbU05s+/mSyRO+U3&#10;NdHeCjLY6dreQ7D3TZGn+6bkXvPtZy2uPgo+CmDXHQ3GLnLZDIl+sOH4OYR2gcO3EQoKwKr+Db2A&#10;vbd9UIPaCy9K3TQQ29qlQ/LXLFCvFMpjrUsiytA0+qGPJlAElQpxeErlrVUvSQW3Xtvn0gRUtB4c&#10;S7qQuBaH1ulaDgwOXgtQFBIqUEmXC8BMIlXKeqimLYesAQCOGkZjatPH9vAqI9ovWaxjJjMRJgR4&#10;rWTrArqkr6qMXMFT5pTTJGTFY1WKtEXMK0Y0JQFToSLguTJxTWbJZch2sYJBDGjHJWfIbPSWP/z1&#10;c2ffzJZInfKbmujvBRlsdO1vIdh7psjT/dNyL3n2s5bXHwUfBXhy47aZRK5bNZEtaeRa8X3RgOsU&#10;eYNkVlguh22mlW+sSDLaN5Vx1EkxfYdnerujOu5H/PPJIsMp8o0X7epWm2SQxguri6XDDVZRJCGT&#10;Vkb95tsCYmjK1pG4hNrxOK8SPhSI59PKYmuLq72c8gIi2tzqBvBR/E8rVG3yEnIpWhCVquLFGxtA&#10;9ioQ2zXi2TneaxHaxpktJwm1hSkcmdfG0C2GiIYDqBnMtALoSFCwUOUHyVK1QPyJKVEvIuQ5QmS8&#10;yffzJZInfKbmujvBRlsdO1vIdh7psjT/AHTci959rOW1x8FHwV7+uW3XqflhFQ/W3eJXD6pK2XRw&#10;ECSK8Gdo4PFn+7EbWdgEmF20ydpm6/ibKR2R6p4AI6LFccQhVAhdEPcm19v7wUlkis0laKIk4xnb&#10;qmiGXEV8vrr4nleYo+tpst7Sp/YJVCixWHERMvDhomHBNac8i7y0DuIIPAmVREDwRzkmRybhLDJM&#10;0qqYVejqyWxJnT6mnP7S7D3BZ6QE3aTGTyfelVAaGxoyCmEpXZcEHHGa3YErLYaqNe5ujskFEPkl&#10;tpLJ1jTezo16NzRy59/Mlkid8pua6O8FGWx07W8h2HumyNP903IvefazltcfBR8FdXrl0WeZ3Iha&#10;VjK6Lb/3JSTkKXu71LZI3VkWtXXDqNHzGc72TVXZtIbBiFaOzLbcLf8AXaGDgOgAEaAhUIZoo1jq&#10;PxvISsM8jTY6wKrU1MU7WggS1Wgikp9XqMmSjo8crTyWMRaW63E3lvIg8qwK8JkLpWEq1hqDvXGs&#10;gWWDqf1E5YSXheW4IC6Mhuus4I21mq1Osj3ohNdtWVEpHXdRqx+UmsqWf2r8SLVK2hoaIMovjY4G&#10;g6X7PNV5JlBQZU8tqjLJre20vlz7+ZLJE75Tc10d4KMtjp2t5DsPdNkaf7puRe8+1nLa4+Cj4J9S&#10;4/2YenkiJVZBUCkWmOn/AHVStmfEHVvcuMqpna61JvbL0cuq0P0LLC/lsmFt/k7MOQ6RjrQnsFdf&#10;rNaPc6DSfhBsACHhyLV25vATV69lYiJyql7ta5nULqSiyOXBn6sQwyPmaR1pfyS2982t4LEr+uA2&#10;WP17KqR4O4bK4xK3cIByp9/Mlkid8pua6O8FGWx07W8h2HumyNP903IvefazltcfBR8DJot+226P&#10;HPbwW/A7JWciMRiamRNw+ZEv7Jsvy2Wi26CVIh81tvfNqfyETlUIkysZxzive/ltCZZtKMq5yp9/&#10;Mlkid8pua6O8FGWx07W8h2HumyNP903IvefazltcfBR8DdwLjtpLDhmgYhoOUtLmU2TchI8QOMmy&#10;Jam4SH5LftcNDf5jvmtt75tcXBcUgfKUx0QDxAIEMhbMY+TzFBlKCASnsV5M+/mSyRO+U3NdHeCj&#10;LY6dreQ7D3TZGn+6bkXvPtZy2uPgo+BvgVy2/wDyytQbErDzXGR3sRR+N9peS7hQ/Wk0x2ROjwOJ&#10;ioKeHgBU4gfNLb3za8Lt2JHW29fssDMpYvFg+cGGQkxA/In38yWSJ3ym5ro7wUZbHTtbyHYe6bI0&#10;/wB03IvefazltcfBRkkrOpuTWOb71kt+PvWS34+9ZLfj71kt+PvWS34bVMjKwZXGZruZcuitzF5b&#10;PaL2mR5BMt8Chu503stv+uGhwEOfzS2982vB2DYUnec3N+LMFYj8ddltFJZeq/IZyJ9/Mlkid8pu&#10;a6O8FGWx07W8h2HumyNP903IvefazltcfBRkli8WWVp/umzSdrd0chInkjyaEZX6vXTpPickyf5b&#10;udDdStw6ZbLVbf5pHb80tvfNrxurokv7rtVytSc0qrNXFsTeQlb/AFqGeffzJZInfKbmujvBRlsd&#10;O1vIdh7psjT/AHTci959rOW1x8FGSWLxZZWn+6bK+Bb9DaWaZbLpDts8yM5pQUL0OWjpy2TC3aSu&#10;875pbe+bXjr0aNzRcqxKfbXefltPpZOjO3UZ59/Mlkid8pua6O8FGWx3oqzbSDkOw902Rp/um5F7&#10;z7Wctrj4KMksXiyysoA90zvLy3VK47aMwwZbJNEtBcZ/m16NG5oewifRtjxcltuuGhCJoPmlt75t&#10;ckpUeycScMvWlHFHb0reTa3d3Y3bc+WDZk5ZDmuJCvWlGabJGYaAkjyQ5rqczBQDBzlsjy3W0rLe&#10;Q7D3TZGn+6bkXsZX3KyPfLa21FPvwV5JYvFllixKW8e5M8t78uGmgSrLbVol9DYXs91EiPRGpoMi&#10;DKoKIWuQAOhBoAvmdt75tct3/EjrOBXyw/SRHWLd8CdKESlaIOW8RQGuS6V7IGCVeDCUczxCm/hk&#10;uW9aeuXqJOctqAgIgh8NvIdh7psjT/dNyLpRBaxdIZMtmS6UBUuPjJcgugAWvQ95bWZvVcvUy+W8&#10;TXDQpktGQGCBMwC7eknD0FQLPe/IfoDVhywlLhocREv8ztvfNrlOhMKajE+aiMU2RWvhy2e8sv64&#10;DZbriOQXerHzlgcnjUGI1QWbyLspf6T+G9vbVPtSk3LDCY/Sm6VzqyPKX/Iw9nikP5dujiUEpB0k&#10;5DsPdNkaf7puQpCelBW07kKZSpEejwckZMjS2RcuvjkmcYZJsTeDsHstTY2nU801ptl3XvLZ5R1j&#10;DeWkZZjFu6OKlNyQtIfrcVK9yLxlD/qTFBls2Vu6KJFl8ztvfNrmn5ioCpTmOiwSKgArkRlYFGb8&#10;rEW8gydSbsuya9Gjc0XIFvoamTqFlChYVAhJPJbZQkpoRaeKYgaoVoe28px2zlT1Oz4rR4t34Ngm&#10;K5F+S7D3TZGn+6bk3BUH4BLEhynpeoqKKFkp6iopKhLZeJRkYozTOXL6cA4+KKoKqGXLb8wMqDJ6&#10;rheLwCUQDI5hYqBvDca6tqxKtyWcKH6lHlX5EzSIf2Kipy2Qq37YM4H5nbe+bXPdzxI6G/rXltlp&#10;ZNcdL08omGBo2GzB2iAGoImurfFxbEovLjlhdf1J0Y4goF2lRMFrlOw902Rp/um5UucFjR5aChJF&#10;Cu/aL8ycpP07P6sHGH60QOZuriCQCOlZLy3Nq4aEPhdy2QaHfpaJcgTDKAaDXFJGIIA4LJa7rhoR&#10;SaL5d+G3Ehj8NuJDH4bcSGPw24kMfhtxIYZxbFRwMbctncy3BJHdoH+G3Ehj8NuJDH4bcSGPw24k&#10;MfhtxIY/DbiQwiCVB6Fo/mcS1ZtruCO6WzXjfV6sWOybfIXKo7Wn02hV3x+3SmrLez9giZLH2CJk&#10;saIBpk9esBtmpwzHUJ5Z/TEHXdQayBOVTvM+tj4i2h7wcHB4QH8s+2hsU6jHn8NuJDH4bcSGPw24&#10;kMfhtxIYIVobFOnJ55YmGBo0HPFtfoj3cby82Qiwh9UolovMyStRktuJtypq+wRMlj7BEyWNmAOZ&#10;Tf3SrbGzhGypSOzZlYPe41+ybbeU6lnEcDH2AF/PIRHS3KTZGfxDYbcfiGw24/ENhtx+IbDbj8Q2&#10;G3DCmBt1jcQjkuztPY5HiuS/Cpiyx+FTFlj8KmLLH4VMWWG/2i0c7al2/wDhqEhMNBqH6spXj6sp&#10;Xj6spXgDORQM+6ICIeE0X1ZSvH1ZSvH1ZSvAOOAphovjKhUEzo6j6spXj6spXj6spX8q169G3oM1&#10;xrDCUlpDhEPFw/4Z08usajLujZnFJi7ZBflrkW4Iw7pEpSbSBkYM2DFuRAKmEroIwWH5gUZouvyC&#10;JO6JGrliDqLuPNn7PWXOTfmtjLbLxpxHLLN2WNwYKiHxjlbWyIRypmlrjuMEXT42FtEN79HhoraM&#10;w5JoA/KX3JaqS4MoMrdV9J6zQ2oUtLZ4vvhXq2/T/HfJQNgooWxqAfw2/Llc0aNxKcWa1PT7ESeH&#10;yPsbZHcgVYWpF7sSQ6OCM9r0XiCfH3pATQh0q9rj51+TMfK4k8TLULRhwqyulbB8Wv69pK11F4X5&#10;ZFnlhuFvi3Ye6aAfw2/LlZ7V4s2/EhKLLS1KKJGG5NDkeurHXNbaugbL0SySDz+Roxviu1dSuPUg&#10;ATK9NbD0NjLpD2ZyEkXAmJhoKHPTuVommY7UWEnJYkqZU8u86aAh6kQzT2t3mG2cOddo2xmKXrle&#10;ltCLgylF8GhgyOMNk3ZVJQQuD/JM2bRnJol1y28t7wwt9x/KexKhi2nVYzK9s571bym2uPnXxr16&#10;NvQ66cyKhmfWPK5cQGTJ+clE1DC4sgo33x+1smuJ+4YZNKuM4ljlubdEehMiEiDjpNHHW/VwK2uI&#10;ttccNzm0ySx2XB+l0fGAyMzDF8CEBBhYddVxkvONejXo3NGHCO1bA00tKFdusVFHISKyftDi8SEJ&#10;vikq3lEb0viXOlQ9X1zRRvpTdndpRNNz6xwyDlh/Efr2rxdhDeTSg974m4yb21uYQt36McHfPSbG&#10;w5HSvdLq079RVzn7mcZkV4urkVhMm5yw5JxyNNGQ2cue9YZaz3BFJWlMVD2i3emsNMphwcjuS05L&#10;ryLpyJdqW3HK8mnkEZZwkEmejyjO0UF14qK0UZYvQknKR2YhK8wqSMDxV1dLQUrsLgOJRnmIp7it&#10;GZa3lSZz5x9xd1dffI/4NkU847LZaQjhr16NvQAAgP9/D67qhgLU1E25g5+jiApLeJJyUlhR5Y0s&#10;cEmPB2HumgH8Nvy5We1eIr7gNKYl4cAJ4QO51/zTDu2tRW3ZLoSeo4s92rUiFxLnUbWzs7VPtTDQ&#10;wNulfQ1OFTdjGk7CFGWIjS3NEkVggQWTc8u+beaGfOlhwR968vzRpLrNMUKxVtiIFnix8r8751SS&#10;skbWxkir3dTytIkgCHtsIdwFCe3d+DSmsumXRl66RpPiJ8jTJR8Ypy8BP5fGt0iLoYedgh7UVjiU&#10;JT5zyEt7XVV2iuDSZRQRYErzXq3lNtcfOvh1LXUaeggl0BB+0yNQoRErU9FGXpsptRWxh+1KNasR&#10;9KM1dGVfUJv6tNiW0Jcs208pYmKn7VzKUyqRpurN9EEWUqMcpt/QchDeLo6bdSx1ToXoKGzRjIcu&#10;7dkJc+n068bgXF1IXaKTDqIpA2tabVaxJHcJW4aONPZ03JVadCXCIJb5KlMbtuZtDpVExXCLtm9d&#10;H6wJ9cD0b0jClPJb5UtNdpEWyySCatmSc2vsKBAJdyXC2n8Ui52XTzDcSnZcJ/n9rO+iSW1h6EbX&#10;CQOAYKZgV5JE1tGkDjLdAIPQj+MRbLpvBb2JJkrS/Fngk6fK3KJstTa7T7uHN25TH3i1izJoJows&#10;Ft54SsXIE5e9F6kVtBE6HSqOeBAMFLINI7GK1OT9Dl3SZy0WL47dqanTK03h6DHm3yBpBc7w9Nti&#10;uVuFc/yDF12DM7TJgaXAc39sOxsCZWzV0iisodIVTKDnMsYvAn9LC1RmNorsEWpmPxe8oCT6amsn&#10;njm/6hcHYe6aAfw2/LlZ7V4gOty0nlOaU/dhDjI4HGQJzoqBEyr6QK+mC/phwO5wBE9Jbl18PLp3&#10;CQUpWGI7D9wvHmfhiGyH2ibox1EJY8XHNJS0U2FnmUwMvxCcL2p2Y4EFS37dZL01NuP3cLo3G9LX&#10;dEVG0IQIzGVlfalNcd6zxiOFetA4rFYX4CB0fbMjblbmqO5KjaeRGoGDtFRV1VfF5mvVvKba4+df&#10;he0ewW1x86/BT6eno1KhS8R+Lo7zr2VPiyw8df6JqbTWUn1yZ3kS+7hdG4+7hdG4lpQCfOXpRIa4&#10;jZbmrSiYuCQ2hFYZWQFgCOz0sk1nlvtDfDbi9qpKXWxC1A82vB69rJGs95zjZ23IUx9ujt7kWLtr&#10;o5IwrY6vT8bX2tq6+C3F85iyp8pvGQn39W3nhKxMK60bejJdabpqDkWFDheyM/CwQ6W7zohtqkvu&#10;L5zFod5ksL0B0JnQzDBRCtFmKYkbjOazKShsV9v0yCJ08O8kZY6w0DuV5iUplHR6zb8uHB2HumgH&#10;8Nvy5We1eLNvxISnRYtzlcbm/dhDjI4HGQNTyqfFCp6QK+mC/phh+4bXDLFsQoH6gUmI7he9lwOq&#10;mw27YOOjk02LkLza2hvht4Xq+io6SjWRK5Bgq27LNHdSpWx03R+xEP7nUoGusvakykjKv3Sid8WW&#10;a9W8ptrj51+F7R7BbXHzr8FX7pQpeI/F0d517KnxZYuG9I5qhcibW0LbnJjln48Nse3v6yTWeW+0&#10;N8NuL2j2C2oHm14TWXIKARa1rHWhyv3MFay2NRj0fBUms8t9rj4KMXzmLKnym8ZCff1beeErB/Cx&#10;kDPdqadAc0wg8LwsshQ9D9HKH1otITi+cxaHeZLCs9q8R6+wTDvnft/YqgaqXAst01DnI7rZVkTU&#10;9V7XQ0QY0yzb8uHB2HumgH8Nvy5We1eLNvxIYlOixbnK43N+rEHCRyOSganlU+KFT0gV9MF/TCuo&#10;qMTopKmXm2Pt8Nme9oLVVk/C+AXME3NdmUyAwKW8TFyF5tbQ3w28L2dow6OEyC2TT7WL+U0UtP1k&#10;T/CwrElzfkxhufu7WWh+M7zujqyCKZrgGTj86mhoaIMoqiop6OnUQSoRlQInfFlmvUain35ULXHz&#10;r8L2j2C2uPnX4Kv3ShS8R+Lo/Rq0zrWU9XS64vMPHQCidY009Ek1JodreOXsgSVs84Tky7KWBKYQ&#10;gAbKhGn48Nse3v6yTWeW+0N8NuL2j2C2oHm1w+JwVQ1BmyiKEdlaPjRCcnqfNUxMiOhJjlftcfBR&#10;i+ZoKzcoLLMQoqOVTjIT7+rbzwlYuIWRjrIJVLKN7YYH1fC9MXILJceVqgx8wurlLxfOYtDvMlhW&#10;e1eI9fYJi8UeQeFckaseiYmW6XsXvldRbbZrNvy4cHYe6aAfw2/LTIZy0TQSWmdaPVsTQsWmUxDR&#10;2loulS+oSutCLCwUABV1gZYzHER54hLnoXqJU/NTmKjPecB3AUF5ZloSRsC5PNgxkLYLMrH5IuQX&#10;oSVMlYAn1ekD77oaTtijKEUj2bAuz2WfNhoJbHTk160kdolKu1NJmylg5FA7B+HbtbSZ6zbpN4wX&#10;LRZuGjsmmkEjC3d69sfHqK6GlyZa6iXJrDX0YZkgMzrJzJITGmeCOckyOTD7yRzDckWTV3M1tx8X&#10;nZt2OLSXNR33V6sp2zNFt5TqlHMi0ysxpt46T+yFJpJZJHEi8oAj9kbRmZiKhfAUQEQ8JorxyRBs&#10;S5kiD10ycstlXTdXkoWQBfPJE0aPtHxsXrDANW2cgTdXGxjYvJWfnxMZAYEZ4BSHkzkab9885a0U&#10;+1r2Ke6YgUPxqPCNLWrjd1JQO84khTgsLXdKzJv6Ebe2BqpjjBRgZBy8F3KktDJSpGsjilCyMK60&#10;aT5ib20y0a9G5owvjpW3tZKL/F9A3Uvhs/H+NopWMVo+BBwPeJyRNocGBQGO6TJkMrxEUVPlSLjw&#10;W+BzsmpOSbeszR1uilusnLR7Iik0xs1k7NXK0xE4xvvphzugK2PFjLDTw6BTWjXjDQT0vcfEZr/V&#10;HjLeOP3dZsddTsVS5xyNNPc1IUyZnhMXFSqlZlqtaJLWnm+Mykq6WvpZoYgknl3bSNkN+UJL6IxJ&#10;72GSSps5N6rTmfkN86uu8ufpQYoYw0XikaiNDgKWwu8Pf02l2i7W2jtkTZpLAS1AIakAsxEnDTmQ&#10;M0xCO/VtDvY9cXicdiqEB3kbEmTmosnAgF6AvK2aZ1I55Wz2zCIaRcQi0fHEjNE56XtzbxZN2PMW&#10;TlRTpXqQoNtFJW0hUIxqSrpa+l+WLaiKTuPS37A8NuPsDw24+wPDbhqsebKWPiChEAmquQPsDw24&#10;+wPDbj7A8NuC9BNEMUx/DrmJs9fIU1Gs5IiTuIIfaVw4I8KpYkiWIaRsLbDrGK49UvsDw24+wPDb&#10;hrDImnsjAOC3oGiTlk9VO0hhqUUYQq1ehlREYJRIJabFTg9eH6OKQwYQW3ChmbwZg4ODwgPe5DBG&#10;rIebGZxcsCj62spyg2iSUI3/AGB4bcfYHhtx9geG3C2oik7j0t+wPDbj7A8NuGvxiMDZYf1ehli4&#10;XxS/sDw24D4FoeQkQw4JuSFOtSwNtTISQ44okgqKNrTzg7u36ibeoZy/Z7w+Aw0zmNdirAQrCvpA&#10;ma+pn9geG3H2B4bcfYHhtwHB9EEh+HLxaR7vHUX7A8NuPsDw24HGRNPMrW/sDw24+wPDbhqsebKW&#10;PiGHnRrMYkJB0ptjoUklMxQJpQT0svfi4YZI1RM0hhjLYKYsCIcHi4erVrvC0rh3ZvHEx+P4BwIQ&#10;LQ8iwh9geG3H2B4bcJAkCZoEmeHFNcbo7dPlYs/Ie1GEUktBYeE1E0CbcgTV09w45sKAu6TT7A8N&#10;uPsDw24arHmylj4gcoNoklCN/wBgeG3CewjRPpQf8HAmlBQysd7XeEk9HFpMeLI2JAx2JBOUonhl&#10;slCOFKCQiARErJwhAtDyLCH2B4bcfYHhtwkCQJmgSZ//AIYVri2+Bylf8pfTIa0qOJIX3XlDy1cF&#10;G+R/XPEs1ED2eMi1JrUiK+6ojgDE9vDJa0WpLduRhzr+p+flMgZpWokMXEzIYhsxQ5nZwSjxffCy&#10;PvOKcfTI7WeWVQk/ko/4hKTJIjUWbSXwPmcjIYv9tLbxkNNU543AcDKYyYo5aoVQgU5xfk09MyhO&#10;iZbFDotioONjC4DUSEZBjWj4a8jfONqotRWNBhJBniofUXJHGGf8PuiZDxp68lcATFgqQKUXRo0b&#10;ejIZorlhbddX8HdSgx+sQ1C93JDGGiLbrgyH50w1s721UbXAZGQcuhLgrkaGhuYyWbtmFweFWpyB&#10;MqfCE8HKPPaazsuMQkwaFJQDPanAjGj9HS3eHRAjg21d5jWXup1xeFLtG8wyv2ruKGLcF2gSTsSf&#10;uH8DseiQmhXbrMpHs7l2T5ZLGTxwktnFx/FQ91Z8Lkv6ItmTo+3aEThfM5PvBYohkxtjdu2h5ya4&#10;lkmRaxEskD43rrvIO5WHWdeJxuEYrOJEGZSBBuHcSTsRYkFNSdAkj0G+8HYyIsfYwGGK7cheBRNv&#10;VxzDY5AYDhEPFw/g7GXaNhkXRpTpUnes3h6FwFFSxUzN3uroeHAnYMEw0bDc7kV9T1q6BW0qDKFK&#10;LLxcOR+ao9ZNbN+RT6OuayOgeU1dlZGNN3DDCXxZsVxLEA60VDxEPF6HhV1dLQUrk7jaHVr44nt1&#10;/C0eh5El9RByhB4Oxl9jSZHuNfcemrvW/vOuE4pGNGpud1NDw4Y50NdRCdFwXhxqCNdIKjXZsLxD&#10;FERuiYYFsMRUNhVPZbcDOFFY1dYfyQ4SsANxPDEaBvDxJBWeMCBPyQ4SsNSeE258CWfLF3UzYRZD&#10;zCPjJrH7HpJaEQU/Pch3HxsbOard63lThzya18fzDxQmXFttQmDekmhVuIHKxjnNLlPT9a04cS4J&#10;JWpog+KUJ/FxK9OO235jkj9TR2kMcZr0CXKLHk5CDp9FuXcV1T9N+Shjr3no6JWmcLkw19EIKpyo&#10;KslacWSKEaypLTa3OyjrIrB3+uRjecMwN6iXSFNHxch3AigoGc4wLVtoCOpk7O2miPdAnjj0VcjF&#10;U+i3FmpFJVW+vkTV7qrJfcNNEkeZ64uDeQShjWda4i2MmHfYm7OYo5HlPesop9LSVp9KvKi4eVhy&#10;MVrTGtNSZPMzH0hT+2KRASOKbGU9zRr0bmhzkMMY7ylfUQNoQZQIsIFojl6jgZxHezKP0NeNFXLm&#10;8QrH8LNYGerbzwlYuPLh8QYDqt5YHAqSeioWAsSDSXcA2xCJh6Lw7TzOpiqURtjjEgduhcqMMjlZ&#10;GDAqCdmVIFLjvcbK1J0xchWSDMqEgzIxLKfEM56zKkXPajFvPecyCbhIR6ChgGmOKNa7Yj96Osju&#10;R1WT6gqrsPd0Qn4NB4SuyNp5Fqy+NFGVmuJZfylHmw0jJ7dMwfJIxIQjWDHQLm51iFvpL03t7BhM&#10;ICUQB4kjbtLlGQNrVtjEM2UgzM2szO1DblH1JC66M9bWBvWSyQ1pMpsKbnJFjMopDMqVqCx1wcq0&#10;trLyVZIMsoiBMHFEq0RjpLNWSBQFdI2JoJgEkiJbZE5Go5a40XFKY7WFoeULvKJ5vbYwi3Rl8cGx&#10;R5Ui0crcJLW5uDQpRWxLjaWKI3M+xO4M2yWt8uwoMQRWUyb4JCQoBDPlkk1AJCsdWLHKop9Sa5pP&#10;Hb9GJR/g1Ic14WBNE9KqRpxgwl8DNoBJm0WoYe/iy6eiPKg1m9be4YQ/dsskNCzvIHwuqGQhrs4r&#10;kdVk+oKq7WF3A3Rtou8fMlZBBwftNpxV0lLX0s8zGQKPmUCyHXwZHEYf26ULZMy1gDsaJLZKfzIk&#10;rx+ZEleJvng0cpT07VIaVlGZm8XwZboqpBbSRHiOq8w3A7kwsqOSxmyAGqhZ0vTotJAmchErcejJ&#10;iBhsIlXDLasKv3ShS8R/B2HumtvPCU65fgFqjY1kVw/r6rDHUOCW0M2xr0aNzROeycOYJKBZPPOM&#10;Yn1xLF5TbTqnp9iE7F8AWgWpQC0EEK2jmMzHU5FdOSbGiUzLP3cQ4M5aAToWpRmRmCO999mHIp+i&#10;m7hfGHg06KuysNoGESUYnMb8EOWiTbmbx1PnCYu+3vGBtMdVvVKslUUJo/MiSvH5kSV4V0lmc4qx&#10;ZRnI/wBM2vEhPv6tOqen2ITsXxwOGayJZ6mGqBZgcTwv3MMhElsdLbQRoLE8PmZQhshTZGF2fzdm&#10;iOqxebRybJTPtr1IxvsYkgxdBvv6ssi1tKWJ6mrxqfLTeVgc8lNxSJGxta+2V7kgxPHy5rsyrG6e&#10;FNto4GFlxPG8kIAaTpcLJarqtD8LvurrqiYyx9MwVSr7wc2SQZS224t6KocrIX7vHzJWQ3tZ4XrN&#10;CC7EmNjsAidQrd1iLiIZCHbLqmFpRNhlvefazZt+XDjLPcRMrivrG0DU+1xpSt7gBi9YslWGm+1j&#10;Cr90oUvEfwdh7prbzwlXGtXXUUKGCaaQw8lDhe3J5QhTzrPWoGdmYHEsXlNtP/CVi959rNod5ks1&#10;3jIR/WZhceUKVxCTkN+1zeBY+1zeBYliiBmySpMGpOSUVnzkW0uDTh17f8XT0ZZ9f+xSMl7xnjkf&#10;Ogi8pK55HZ1nXkFoMVttPEyfX/vZxe/C4jvOQseVUDN4p5ZCff1af+ErF8X2ttDvMkvppESMhOEj&#10;UQHV9Kcj62hp6/Jo62I8o7bFpgPkd2pLY6JyjqYpm7gAmlAsp6UPl14TFcNp4sbQ3PqUy5zTG3pI&#10;lIG2PItLzGrNzUmZ5qIw9mLzXo1beqJx3oS+qO3heHKoFKFL/ZNtPMBVRq9kaeYARerX934Q0eXP&#10;g75SgdGWnFApGU/GxkzeKNpTP7vHzJWQ3tZ4XWTjwdwcxdo+yUea7GZO820bdfEekSpHJDlXj9e6&#10;ksh7TOEvkwxsZwq1PpqNNPe8+1mzb8uHCbt+w5G/G2yRL9l7UhhQKJXIBUVntXhpvtYwq/dKFLxH&#10;8HYe6a288JT+G4/29ZQYS+OFIft5HgBTyoluF6+p4SYX42SzSxuvVHEsXlNtP/CVi959rNod5kst&#10;XV0tBSrCahe47uIQwMDgUN4OZb8QHWt7cw34/tScHZjyKaDammNevRt6JFGcNMnZkYbjbDSGMSrO&#10;lr9tuVVBFEPSFuKZYvcW2jA+j1vrI2DRpSQBgmGjYbwbzMGc3uzAYkJ9/Vp/4SsXxfa20O8yQ4DB&#10;5iBXGogbW0L/AGmUqBWdCzvhLpLIUo3U+LFQYqotYvLo3f4OqkFUxRgiMWWzeaEYlRUr5eqyVp2u&#10;SazY21rio7jFE/MC6CJJZGLXKkVj2AIsqmmJ0CV0kWYW2YNe7dvFE0DsR0BK5irgcXN0Bh4bqqtr&#10;zNiTI81TBBwFMwM+N8beI9W8NiaI8i4hkobG3FKmiN/kDY0jsjLUH6x/upi8cfAPOMk0naBYu2Jd&#10;03TBuFq9A8cA43Yu8fMla4zKJFHCrZDUMgKmVpsbhJtUa6VQbQ0LXMY6QAAQQqgWvRo3NFxfDgaY&#10;zXWxoyzvFiqVBHL3FpgoW3i3pB+UAtW70M60IubMXu68EGqALVZx6ctzl84XRLVlEdVEUQD2bEtP&#10;jQ7y5i51SRUJuXVzc0Y2CC5aGm+XYEcidMATwwjJuIEiSCGFrz7oBLkNhiSsGaLNscpOX9mYzF0l&#10;lxcTkGKKtVrurRIU+FjF0ZAOdt09230zYXFk5QjnolKaUHMubQ5nqKj5Qd1cdy0MPZWj0e7VhERD&#10;wgPfsqhcXR89ompxNOsO2L3ldiJvgNqmrBLSuZzLdLTEENqDTbI3oh9O5bJePpumRNlYYW8dSGBO&#10;5aS7ZBnvoNd/vJX9szC4Triw6xBpdRXvjZtyjLt7eyep1oHdtw8LYMkU+kdUSe+lnqYv5aa9ZmS7&#10;MFcdEvcyPJjOLFFe0MF3Cw6a4Pkym/O0OkViXRMNIFhYKAAp3agl1WnY2jx9KJrhrxe+rYn4qPWo&#10;qlkpOJm8XUMD5/WYxo0tCsN4U5rd7IvpLKLjb29XDQT4BYn3PqMuXB9bQ09fk0dTEDVNJl9jCZeC&#10;x8sO+Ya9Gjc0PbtrIoHuiatWPO91rtFkM6Xrrb7ZFt9LomyaMNiceABwqKenrKd+Np7Gk8Awora9&#10;SXtXCy3aahK1qE21rze2fJTwdWztsj3ksXWyyQ/cOlFb0zECoMwy14jjZqc+F3j5krVlhbT5CWAH&#10;GyqQPZHGsWbEdCOGJOE2T1HiLwWBHErcCmrpbLJlanmYn2N//UZjjt6Y341h3D7GLUT7SUO2Y8Zx&#10;oGPwqYssM6hDJjKVIxr0aNzQ/G0kjwdyobbbL+P5MjChiAok2VN5B7UFi75XCxq228dkbZwxLJb+&#10;MvlkGEYsmGiFU4Nla031m6QOItsESdho/CpiywiVp6zttI8iKX7yLJPiQa18jPfYYEdtX5CGn7tJ&#10;ajGpwxvaQy1rjE0pxIlC0l8lxn/CpiywhNqCzxrxpUdndWozRDlZuxxqKaKeyxi6pKhi7D+jGQfi&#10;8BsYE8huddZbxfidaH2XMYITXR9R/k2O1LOEjsXqdyWh9XZaReV9V+FTFlhtFqMxppKuzdOzjhbM&#10;y6P601C30IGY7G827QlrshnS9NatWX0l5MBrSpcXRtTfrh+UazNZJ03WOx8S4UF0ZsfUhCRhicaz&#10;MY3U/wASDwjpbJIdPwqYssINalNEa0YljZ3VrA1Q2WbEbx9MdJZaReUFUyBkOpkhZxIHbURiyBGz&#10;8HlGP1WPa20jKj1M3E6nIrpyTYNkjrpgLgX/AINd4+ZKyG9rPzZbFNo0VRk/PtNj8ZJS2PF80l/g&#10;ua9ow2ZMISwsZkjl9+CdQ8trLI0+bNMhF48Cvuv5m04TtvdtlGvXx0xz/wDBXsS3R5x3jkz7/QGS&#10;+RC2amzQCK0zMvldj5kLMHzWuoaITopjbTxxaLn9BJIZcIrxIs3hMwQCGpfMFdeP2w3i2fdY7k+p&#10;0nJBSEifBXmTJnarIPUlJVV9VbqW4KyKWsn/AAYbJBLMtV9Jkrx9JkrwCEomlmo+bjIABGOjDU6T&#10;4GrvhqYkEuiGf/j+/9oACAEEAAEFAP8A6tf7BpDj+waQ4/sGkOP7BpDj+waQ4AlmTUyi2YxGQEKY&#10;T/YNIcf2DSHH9g0hx/YNIcf2DSHBUU4kHet5FZW0QdTGBxKZAWoUdpq/zVumULf1brkVU3Ou64dX&#10;NzV/YNXsbbilZ0aKdzCobOKF1xx2uoO7Au1Gosqynxt1cypXtJ6So/sGkOP7BpDj+waQ4/sGkOKZ&#10;e0nq6jmGhXE9KGoYdiC7OqudWeN7rvuUVLexvOIVvdx/YNXsbbi1Y0aaZzyl7GoMdmL7fUAcwnQt&#10;qChkJHaTnVCvJpS7/wBZUux9ZUux9ZUux9ZUux9ZUux9ZUux9ZUuwXjWXDZsfOUM7r5nKqD/ACAx&#10;ZOnT/OEOT7+Bk3OprjQgs7hmORnONXyyIuZ4JG4n6mlhRaDlGP1DkLnqHlH5SiwnQeflzOp418oC&#10;MY6WK5NHL0glube5t7u3yxwS0AoLu7u5vbudpot12xj5yhndfKrZ820+Ju7u7m/u5G8p9/LjbnXd&#10;bt8Rqc1EAjgl01Ew4aelTSVdFuZQYZFC8JJCqtEpYLyTH6hyFz1DyVZVIPTQEHR0WMoplogMaEul&#10;QVTRSaOvT/GZD1qqihWadWnVp5S8i/QISzkN8Fv0pVPnKGd18q6KD/OzlkoaKqEq1OSXSkEo5l9P&#10;e6SyTlSxKRhTBIppEQCds9On+OFaH0AlsKE3ArGCnFgoQAxLIQzhXEU00VZTCNHyDH6hyFz1DyKm&#10;o2KOnUQ51h9NuQikkYP5hJSKEMl7HTp06dMGxOyadadV0tEUzGsrbD1uGUpcp14v/wCBa5BYFdQE&#10;ZOnXp16fOEM7r5HBKD/DiflbEnv+7X53QjeuvP8Ak06eurqnRSpyQTsrqihsbeZvQ5rGku5Bj9Q5&#10;C56h5C+DeoES3K1ou7FCTci8F7ZMCZZW6DmoHVDlOmF/9w9clOhb9dIfzhDO6/GrqqehpVNO9Qfz&#10;fkKpbEDcYS6Ah5XA864VOqrVbIRqXbrjtmcVS7dQk2VqFTr1lPkGP1DkLnqHkOsqdWgj5W96NOlI&#10;sij9vMqc1fWhP/KWIX/W1N5LZxbqIpl84Qzuvxc2oP6WEZWyp9+kg3IWTuhkTjuHmcH2hytL3NfU&#10;K5Bj9Q5C56h5DsvT2VvnaHIo/bzKU97pTmrkiNbtBofV1W7W1XJaYLdem/8AOEM7r8DEPB5XAzSY&#10;xA2mDIlxGqFAOFNT7FHT8hZO6GROO4eZwfaHK0r9u5Bj9Q5C56h5DsvT2VvnaHIo/bzKXPUPJWwX&#10;/Rku5TcBb9MVL5whndfg55QetZXZUDT3+Ek/krJ3QyJx3DzOD7Q5Wlft3IMfqHIXPUPIdl6eyt87&#10;Q5FH7eZS56h5LqhfpSk3lEgW/QTj84QzuvhQznSEIp19dVidbkQRPf5scOUsndDInHcPM4PtDlaV&#10;+3cgx+ochc9Q8h2Xp7K3ztDkFA2kGAz+uSUY/rklGP65JRj+uSUY/rklGKVvaW0dTyXWC/8Asm3K&#10;vBT6ljplJQt1Hih83QzuvhxSg9TUbMlNT79ZUJaRdhPifylk7oZE47h5nB9ocrSv27kGP1DkLnqH&#10;kOy9PZW+dofhFwF/1lUshJCP144OrCelUTsrcRb9TS35uhnddalA6EEmdevXr1yNlT39XGuWsndD&#10;InHcPM4PtDlaV+3cgx+ochc9Q8h2Xp7K3ztD8HUb+1S04pX7oqJ5G4BH6mqS2hP6wluVpgt/2pfm&#10;6HatOhVVlP8AqUA55C8BCBmGyoWw8oF7lrJ3QyJx3DzOD7Q5Wlft3IMfqHIXPUPIdl6eyt87Q/Bq&#10;6L/oiaZWmBP/AGqBGi2hIPqqbdo6nI2YW/T1M+b0tXU0W7lbCnv+lQ8xZO6GROO4eZwfaHK0r9u5&#10;Bj9Q5C56h5DsvT2VvnaH4N0gv/pEHK2YI/TkzwsIT1BVNyJuLfoZ9+NERwEB+nxydEurPxtoaKlD&#10;aLmLJ3QyJx3DzOD7Q5Wlft3IMfqHIXPUPIdl6eyt87Q/BuxF+m8YMqcBH6EQsOlCOtGfMmnV109S&#10;0K6Rwu8TOoxJJ/QZdYUqTVWOxMmvUkZnPxyBuePnIqlbRo16dzRgXGQkAoDi6cJotRjWhSTNqb6m&#10;2+cDH8c3hPf4kU+asndDInHcPM4PtDlaV+3cgx+ochc9Q8h2Xp7K3ztD8Gvov+rqnkLQV1HDFp06&#10;dOnDsAj/ANy7lb8LfqqV4OB2LZFCz+4g3mrXr169zX06devVG2+1FZu6dOnTp3t/Zptk0uJTkuax&#10;d15k39W+5JU97XtuQVXRrSxXVdPolnPinFNPKQ7OJPJo1IURKk+nbCqLKBJvTm87mY8iOEvTAYUk&#10;aAgMMLYR8aiBA0n06dOn+OcsndDInHcPM4PtDlaV+3cgx+ochc9Q8h2Xp7K3ztD8Fr16dvQYBTUN&#10;j2RvoT+qqpwXsI/V0sytNFv/AFBFQVAHTQHNRsHjmL9On+cE9FVBOWtOUHKZE1YUxbiynvQ7Kccj&#10;9v8AAtEc2m/eIbXKWn1BwdQBNEZTiVyfTGN1gFS6hNzilVurdXlWt7UAK4uA8KkqiNtEBLQtFOnt&#10;OJiYgM15RKQydh0iksKIJcWhXadOgyvr60UrenTr16po3kxmvcAQAILAV8cnB3rE/NgcIUYtQc1Z&#10;O6GROO4eZwfaHK0r9u5Bj9Q5C56h5DsvT2VvnaH4JThfoBp9laaE/wDqN8B4L0DYHr0a9vXwAiYb&#10;DN1B2zqWJaUfRWvTIVUdKk6rzGHp62ai1FKgRkO3OJnEm96jUDIghhu2ads6YbHUIR1MgPXtbW1s&#10;bdbW0YdSKS5rf3NYgI14rWY2dneqN0iNxORm6kpPyuQA9Tj7SJ2VBMTrxkQT5ITcoe+QU7LqdhI8&#10;Jb4ODCCTrQfRwvNQF97UTUfIZG1fIWxqP/jnLJ3QyJx3DzOD7Q5Wlft3IMfqHIXPUPIdl6eyt87Q&#10;/BOcF+lAm+VroT/pJ7xOCfmKuU0ptWF6voW0XTYq6TQuSbFHoZHVmGr6kxYT0JqGoKfgiigR6IBi&#10;T4WwXVBOpU1EV0mnc3AoWDBugc6nm5WU1JWVYfUp85gfBtYCPgxnDMLCXQI61VM2cPEd2maRs9Oo&#10;Q11PaHqXiQUSnp4KwlJ5VM2llAU0JmNofLGxt7e7t72j5KHCFYE16bnijUEp8xZO6GROO4eZwfaH&#10;K0r9u5Bj9Q5C56h5DsvT2VvnaH4J2Yv01iGVJwn9ETfBvPhVI1EenNmQaw2Ux7oqTD65IqFvqclX&#10;PJ51cNne3KfeBxHbFwgeL4KZw09NcEqbcHCwYi1v4TxTDGnAmUDeW1JLazJBWp4J4TRSxtNxovGA&#10;KNIMtqS7aiBNXSVVBVAajnst6ic6gS2NwsG8uHIPwbNw1bIIfT+sukQ3d7d39zAcMCwPvFdxqigG&#10;oiL4SDpr+SISo/8AAzX06/55iyd0Micdw8zg+0OVpX7dyDH6hyFz1DyHZensrfO0PwTiRf8AVVTy&#10;BAdui4t/mlDqNTHL7FJ1FBUTG64lkIzH4TVdLt1KiRlQoW/WEs4b2zs1G2IJanIpq+hiUYLBDKRN&#10;1V4fQitEpDZq+i111BXBlU3FR9ZbMeFZRMHUTaM5TMJOEsFwzDhSFEkWYJUelwMAQMYaMxtfIopq&#10;EGnmrb19GqKF/kLaZX6tRZbymxd1aNGjb0fGkYs/zE0iYbWg4jlbso/8sLfLWTuhkTjuHmcH2hyt&#10;K/buQY/UOQueoeQ7L09lb52h+CN4v+vGrImgiDAx4VBZjEo1RhJEVFlEqC+XAUqhbiQnoKJZlaiL&#10;f7BW5BhKRZNdOMtdJVXu0W1U7NHgdLoGZqA1tVCarUMt7VMI1UxTUosiSWHrfPJb+SIZ3Xc2m/8A&#10;7bWUlmwRJJlABwOMoNylk7oZE47h5nB9ocrSv27kGP1DkLnqHkOy9PZW+dofgT8LdAIk50SRfePl&#10;VR0dKH0uDcE/rpVytXFulIdvmqGd162jpRGjVEhVSeG3K2dSP0sT5Syd0Micdw8zg+0OVpX7dyDH&#10;6hyFz1DyHZensrfO0PwLkxfoGpfmR5LqpSB+hoaMMouJ+CeoGdsiMC36KqHzVDO6+FpTrQoRS16N&#10;e1rybG/vUu+kagbKhlDkrJ3QyJx3DzOD7Q5Wlft3IMfqHIXPUPIdl6eyt87Q/AuzF+n+MpcABI0j&#10;hJKAYRS3kcmE9Q1UMlDV7wfW0VXsiFF80Qzuvwcmm36EM5UeULcTw3bW7t7+1yFk7oZE47h5nB9o&#10;crSv27kGP1DkLnqHkOy9PZW+doch8q6mgI/1WUrH1WUrH1WUrH1WUrH1WUrAEqKi745mcoL/AKkp&#10;+Vsif6QwGyuzCOv+cqMi3QaTD5ohndfgYwANNIGcCsJEsx5W1KR+shHIWTuhkTjuHmcH2hytK/bu&#10;QY/UOQueoeQ7L09lb52hyKP28ylz1DmP4t+unfISSzvnE10NFShtFlcoEfqSYZWri3+0SPmiGd1+&#10;LiU2/lZdylwfESuOFA0BxzLmdZO6GROO4eZwfaHK0r9u5Bj9Q5C56h5DsvT2VvnaHIo/bzKXPUOU&#10;2i3QBK2VrAT0qzxmUAI/XiPlaiLf65p+aIZ3X49en+cLum/8ENWVuSj/AMYMWdZO6GROO4eZwfaH&#10;K0rRq6BnIMfqHIXPUPIdl6eyt87Q5FH7eZSps9ag0ZXEC/QLSzK1AJ/8Czm69P8AODWE/oJnyIUL&#10;dAdU/miGd18ihEqhPxWFQuuBRLJ069enVD1G6H8p5ltp9dMqmQhVG3SHrM4io29lJMrT9jXpKvIM&#10;fqHIXPUPIdbT9dRKyt71aeqQ5FH7eZU8putYfcrsxb/oHZUICf0hLM7hwn9LVPIDiO4EC+zvbdRs&#10;/M0M7r5XNJt/tU+VMj1Vp6baGtpBKjyudBtYeo2Tb3Ne1uEcz0xyKeV1hr2NFDlbkDawhL+QY/UO&#10;QueoeQ4QH1i6W5WtmHZryVkXMwbJfTHK3oE1jCo5XOi3++pGTa2tze3QQN0A4NndmE/+YnlSgW/W&#10;03+ZoZ3Xy1VLTV1KqpAqE7NuVsij/wDttZXFkfdNZKyo+sFamtaVzwVDnS8OvXp06KEvBOJdMYR8&#10;UNI1kJ5YrzkZQsOpAcN5Bj9Q5C56h5FdRUwlQnUqVxKM+QgngWT4xkZUicfqXgYzWXCjQrCq1SpY&#10;zlbGSN0ELWVTxb9cUPIlYT1HFG5Dnwn/AH05yteFv95PPmaGd18yyp1tqGUtzb3NncyBYnXAoinx&#10;0oT8VcnXp/nC5otUFSty7e5ubO5RKSoIdo3FgU7d0CpsNA50y0VFWCVWiSSbaeBXJMfqHIXPUPJW&#10;hJdlRwgQD64KrcmnV109Q9S1BCtFQramVOisrq0R38qLo9WqAJbGxs02zkHhTQCAevXq3NeRr4T/&#10;ALyi8hUgn9cTvK00W6bQ18zQzuvncqm3QFFcqCKP/BzVl3Nvb3dtTW07NbuC4KLgFdyyOlZyP++m&#10;aOltN9jlGP1DkLnqHlKUkRaUimPSVHFP9/lUVDWiVUmTaaqp10dFSB1JlXwW/SUrytNCP/MJ5G5t&#10;6N3bHA3WDDWRvot+lKp8u/q8muP6vJrj+rya4/q8muP6vJrgroCRSkPZx8CDTMDf1eTXH9Xk1x/V&#10;5Ncf1eTXH9Xk1x/V5NcBIdoCAzMOF0CMtIYWukUT1CjUTdsaqtuSr0/XeRBVdjp9G1Qx9G1Qx0Rp&#10;UOvXZQVWt/rRNlU6r6g7TKrV1LKBJoWuujRo2tHLrG0J1XVf9Xk1x/V5Ncf1eTXH9Xk1xRtoTqhq&#10;+Xube3u6DO39NTL1GGmiejVXNqVKk676FqxTY+jaoY+jaoY6I0qPXrToErVTqDWvKLWdS+1ECptR&#10;XIxSJmznOpHAz8Ff1oS/H9aEvx/WhL8f1oS/H9aEvwTiaBkUH5JkbkRjOO/1UTzH9VE8x/VRPMf1&#10;UTzAK2ojgIv/APDVubm3taP1IOx+pB2P1IOxs1VNUddevRt6P1IOx+pB2P1IOxtb21v6PjNQhQad&#10;X6kHY/Ug7H6kHfKuvX/GKhcUsphXRr0buj4YxKWQyrgAHA8yg/y0dAgoyhKhNsKe0X8IcjQeo20T&#10;UyJhC3RkGDTAFrwkifEkslgqjpwFiq1guUlOVyqBE0J+MHm9pmPVCkkneT42k4tVRxM4U2tMKDZ+&#10;UnAPEBYqb4GM0ool4QKgKf8AwprRg5GYO3trc2N1Gu13y4T6f5DsNd06eibYNxvASQDaqc8ONOxG&#10;IRfT8G+PdRt6NtRW+d3uSqCjBqblxtQ2KGEv/FjQyGl8KSxRxRR1r+LMfqFGu13y4S/bsNe7aqCp&#10;BcTkKAyyeXEmMvF0GKoTkOqzEMi7nRw47XbNA6kv/wCyVTsVjrR43Nzb2tBqXdOCt0Tw/wBOfCqa&#10;HSlkJrktWMEU7pgfMgEVg8XdQWdjdDnaBG7uk8/FQ90fA5H0rkKgD15NBs3RZc1DKGhPVeKKjdM7&#10;q+4bfO72OvX/ABgxq4nRWwSl5Bj6cT2qpOTzbqXbdOlSnK1lNRN3CjqSBJqDnc7jh+HEYWcBTQBI&#10;y+ls+GPgcXBp+U6jddntbW+T3EEE01HTr/ngNmQvlvYrXJlDcHTuoBZT4M2nah3WuBBkPMISJi4U&#10;C0xkcgnAHgjHSnORLNjnicCVAO7Kh3akBHggzBXAzGoAJ4XTuFEjNXC6yqkVqdPl0Jx+qsDo4Flo&#10;IVxYxNSaxID4HJ0bNh1JPqN/FVV0tDsGhwqblzoRzR0OhV4HRUySQumhxggK6ad04bTVZPUYnHrZ&#10;xq1adGkxrOmxYwnS3hakmk+rIS0+1a3b/wD+lOlbKqkbXDr1/wAYN7iCYXK3opqy1WyGudoaYTDB&#10;QPGg/gY/UKNdrvlwl+3YTxZw5N0v2TPtD5zLdWA1wFkcCsVUWOjdErDzD06dOnTopyWASjBFCImM&#10;hmNKVHpFJLR4R8HP1WZgKoLBhS8MNamFo+Nd3KenQFHTOSxkzGINKYCUaMZcQooSDBIFRrOlAIcC&#10;2XjCLlUXIZtpTwU97d07GycjaLHcwJj0o+idjYPRGAHBRcRLQ0G120Jh2Z1fcNvnd7BiL4WagZwC&#10;Slsh0yaipqCzUVG5gGjooLdyXXF4LE60FEgAW2x4CrA4PEOi9U1PRqw18ICq8g0wKD0W9hwasV+8&#10;IJYkIAQAgYAwcwUSvEXbT47NpU6trt0WoNQoGrUhoWXCwBiPQIGgZFhBT+g+2hRA8WT4r6yWTDej&#10;5FPFeaAXUWzImpVPSqlahb+lNFSLqldEnQu1g01NIZOCzHIUN56bz/p9Un3tnaqNo0UfUtHQgmDW&#10;aiZv7GxVbTrQ0OD8NjDaISUHoXC9p64H0OKRn1ClBuBQmhnajC5q51T8MQZONCiGDa2dqn2jyQC4&#10;oASMBo8nhtRFVfqKCGopAR0DF+TECTsSSqtOmwYys3Amh+yrKAlHaKpXMNcVDDT7+1VU+HNHITLp&#10;WbVpo9SoYdkDUunS1I0VX+7wMfqFGu13y4S/bsI4hwcoZbOJOHCMOI6rtam4mGCYeMh/CrqtqipR&#10;4ZqzCNJCHbYYmXB0BZ2wg7NpMO8EqPhctOnQqzY6bZ2Uz4OvMm9tUyMGNSy4B/UpwWOqkuB69NaO&#10;qfr1t0L5mLBPwJtmTsRGdnaDAELHl8JIdU1m5q3atO9WrWn2Z1fcNvnd7g670a3zu9wENOnTXpT2&#10;1w4Pu81Tt5g0DWguFsqVg9Vnf6lOCx9SnBYUgGWNTK5Lk1UkuqDhaNGjcS0p0+zVmrIq3cptHa/D&#10;r9OnqT25d1+Brb0RDYPgIEEFIDMq6J8Xt48CW8MHBv8Ar1a0iw7nDVO4fE6+skM7UYU4x7pqPrca&#10;Dao0p4OuLO3tVSJGDeLqmYdzhtPdHAzs6KgIwTdercKGDyQi8oQQniMFJOKsyngpE/aXhTw5QQxr&#10;3crgY/UKNdrvlwl+3Ya921UNPANRgM4k4cIw4jywiCciAYJh4yH4OOjXulHCU1mivTXg7LY0agBE&#10;tre3lUwufddtHa/g6vp1+oLThfb3ALKqjhw4pVJLTQ5K9oL5WLhUpBL9xTjt5mdX3Db53e4Ou9Gt&#10;87vcBL9xSntrhwfd5qnbzC2f+v0rTgW2wM+5Vl7XEr1lkVbuU2jtfh13o1uXdfgqy5gqe6ykWVGX&#10;rUVSGUiVTKt3Kb52hw7nDVO4fE6+skM7UYrdvd2axutVtVCTcHObG3vJkR9GvdOuHc4bT3RwJft2&#10;CV6NwZjMClAGEVnUlVR8kIIUy7h1+jRtlxr3crgY/UKNdrvlwl+3Ya921woaeAajAZxJ40Rh1Hlh&#10;EE5EAwTDxkP16NO5oPhVqSWbWuGzbESpwdmL7PXq1spb1eZ8Ln3XbR2v4OuLW9vUqRH76eHKgr6I&#10;UosCYoHgoel5yMikHBYDLVlJOi/s0tYYdGjRt6NWrTp0125o3a1OO3mZ1WrT1UNvnd7g670a3zu9&#10;wEv3FKe2uHB9P/8ArzVNWnqn2DQC6DGW6ykqKCrRNTKM+Fjgral1+zX0ezu01Gsva4lessirdym0&#10;dr8Ou9Gty7r4No1qLhXra2rEqwtUtFRF3Cob21vqM3ztDh3GjX10NW16NKicTr6yQztRhbSnvFJR&#10;Gpmzb0auDqRfbpSS3Upb5iULDucNp7o4Ev27BK9G4c8aKsTPDS6Wg67GHZ69HQBa93K4GP1CjXa7&#10;5bv1GxS7Kkq8Si+WcNvU4tFsKDhkHF9G7u7eztuJ3yCNknCULEMptWFxTyEadlZ0ip1IDS+LmlIz&#10;qTVRJZ4ozUfCmTKLWGHBwJ/KBUCiUXxg2Fgv6FJMNKaz02lRS4GgFPVU1XowZS8GmsCPyfjyejZI&#10;VQ6J/wBerrzd/rhGwqLhxcul8KKwMqZU3zqQ6ukqqCqJ7oR4DCqAyqsueyZASqLY+SHFCVCVgrrX&#10;6gvIKqKQwTCzHWgPh6TY0bJLPIUqSdDO1r16NvQ587l8XpElMNCVVFoBMNFNk3HotEsM3t3Xv7qE&#10;nQDHCBh0JZrKA5o4sG4mNRRqyblcFdPTr00uFR2sqKsLFRIErwZ0p6oacVcIqJy1oqj2ojbW7u7W&#10;xtrupBTpyIF1+4FiZaUAoGyg6df88BkwgRepjkM7RiNrZTkA6Sjr3tnRtOdPQCNbKNmWgKajUddR&#10;COwZwXQZC4OgQoWhZOnFDxKCQ1T1WV7UopQqiMb0wcBrJJRJ9WYK8tOeLNYMkohHOuIJo3nK1Jj0&#10;lAPHAsuD51KhYpRav1Cgq3s+FypIWnVp16VTTMNUsB3aM4pObiAsZPPdAPGstlijNwmZnAKAnJAC&#10;k6Lm7vbWxtudOQCZBdCjIEldR6Wto67aU4/lwpFbCTnEBMxKw54kCNEZiIfR9PBrZdOMCuFeI6i1&#10;hVTQ8a09NqbKoYFMHzOfikUaGuqtddWoMfC0IEDTq069PywWCQ0dD/o0l2Po0l2Po0l2C6SSoUtd&#10;bRUolRfRpLsfRpLsfRpLsbCQJnTb2DGUCwbqaubAmlXrCW3JeGbgeGhwRSYFkwIA6IfRpLsfRpLs&#10;F0plwp7PAWBgkeohBtiXV26EN4S0J3aSkpaCm4GtMiMdt0HQxLQTf0aNG1oNiWEM7VJWT4mEvplq&#10;kjTatqfo0l2Po0l2Po0l2BYJDR0P+jSXY+jSXYL5AJpVrRNLU9Ga/wCjSXY0I6mO1rwNAYQYw7bb&#10;qk+iqCQcKAqLgZUYTg11Gy2RMtrdK5EKBM28CYZQDNB9Gkux9Gkux9Gkuxo0aNvRgeT0lGiu+jSX&#10;Y+jSXY3imXN8vfRpLsfRpLsF0klQpa8GkiFE67QcgSUhtRTUtNRbBtT4nHnQVksIJN38a9Gjd0CT&#10;fUrEqsrkYpEzZxrR1Md3X9Gkux9GkuwGBlADUGBwvAZlohJsqY12sNbOmNBuAwEDF2iwOF8GM1B9&#10;Gkux9GkuwXSSVClrqkjTatqfo0l2KJJk4Da3FVS01bT1bfkorKotkkplDaq6Slr6bbQNJ9uto6Kj&#10;DqXWjqY7uv6NJdj6NJdgMDKAGoP/AMMNY4C6K/8A5SbzsWyMGHB0RpEtwFJa/KRo2mxnjTiuTxxB&#10;G26JzikhWlEjwPnJZflJ0qBWkKG5v7+9vphVjVcn/wAKejTTEspt6Uitoj3/AMQUI9Baels2m4dO&#10;wygyJ0dBQ8VnR4PPoW3bVrpla+TLEqNKm4AmAsIDqf8ADdTYg74r8M6E3boiK09Rv0lQnRv2DyTv&#10;+HuCO26az4jJQ2zooPTp/jLUJ4JgTieBlUAlk/ruuUS3b1gS0pkYd3p16denDd3drY2xpdUuA92n&#10;ckle9uFw6FQ27fAeNJbLGwTz6WT3tGxWiAS97Yc4mW7ul00l42UPEzqWRSdr6OUS3rulk9lA46OF&#10;XWUlBTgiokoymQ3HwqEalK65p0bBXAuMhIBQ1jkE42ailc0nO7vgBlATTQYUdUC8m4YbTWMHUeTB&#10;Xk4AiAVzsVjnt4Mp7J5Q2y4YA00gvAxncpFHb33JpZtbgKuSXDu7o16N3RwMilkQp4LZhDTWCGpZ&#10;07KFQCOJTEaq9vc293bzjozRF0GQcHrVBUtbCX/Cj8187/pY/kMBoLxVpKhyiWbG4X1uTIx7mjXo&#10;3NHDVq06NI8uKYF/donGpXWbwSMhI9R8DGphDKfUvjtAZgU0rUnRRqANxCYjdVo16NzRwGBwGL9H&#10;XOPSyj3AlwSWC2/T1NPWbA0rSdl4T+uaUY2VuSyo3cGc6Fgm7X1zSjBcM4EbQ/5YMV/QKCd/e3an&#10;eaWG6NYhnXRc6kBqESROhH6DWSyfuUq4IOHggalS2jxBqg8QohWhHBoNLgSbVAOS3GokIuRiXQGR&#10;LCEaaVQSSOpIbkOW/Ucep7KRtNXRRSuLk83JMIKGIh1C08H606kN8MZIoyacx0ijZNNQedS1hdFn&#10;rQaqT9vBZC6AyIOmpgoh0KHU7NyGqruKICm6gNgiHrYWjyWBxJDpoIhjG0CU430JXTo8iBrrqzYD&#10;qJRVDG1FHU7LZeLhUVIlhByKCZnkQIJs6df84H0tIJoE67b0bVaniPJqMEUrkkrEzbNCdqUZ6es2&#10;6nZq0M7UYXJbdZMwiaPbZ70aCYT9ulWdAQnQFJgsJiTutAhwMMoQoaWjx43xCh3wyvJI4op/KNG0&#10;8raKNUE3EE0MDWzxWV2xndKdOtIFpCTP4MRHJEv+REgLEqwHEieZaM4Fngox5ok9KpDCxRblNpiS&#10;TqSicKkoaUNZE2zALmAnospYKa9/f2abZM55Mi7nQvISmYBRqk3osVoGSz0YyELE01h52LShpSPn&#10;iorqPfDq0pDSiqSVaRp5V0USmpyIpqYWunqtE6PCpqaGpoBJwQx5cRYOJBOCaZy6cgoBtIepg0UD&#10;SeCMBHwDGgiuABdt1cB1icY3+mx12EpJ4UoSs7e3t7O38sPejc3CRhpOrT/oZj+Zf4gTNrTVDAnQ&#10;UVOGUON/Z2anZPpa1E85NXNW8IF51hs39HVqwRt1Z04OIKe2ZE8CxKsBxIvDGyYQFy3dFpmjR0Ac&#10;atOnXpWEo7JLUBpozu7wUcjDtlMqkwx6Q89/2gD8f2gD8KyZtKhGpu26JBSpYdpsaNQO20MpBFTu&#10;FXS7FdS7rTN3UKh9DsBlAdVFJRUosF/c17oDgS/cUp7a8DH6hQztQYxnZLoAKCVaMiRSCNsBK+Ov&#10;T/OFdKmgmqA1I07+5wUfuG3HT06JRh2extagZs+vXoU/NV1VPQ0pDpt9ZVtxUbGzVbCglPeJJway&#10;d/8AyqeDtquo6amq1OztHvCuAu0PJsB1O9RDeHMmzeASOiiiByc1H9oA/H9oA/AnSVFUItTqq3SA&#10;4OvrJuOnp0SjDttrb60bY9/VtKbhYDjvnU+EcC2iyUMG4qBB1ACc2UELRiw6QjdKasb8eNRRPWHA&#10;HD+Kp624ofx0h/Laqn2qumHAmpARlqo7t0RuzOP1bulKQLd29gb4uhotulUpqGrV0ODmNWvUp7S6&#10;jb0jPAfpNqvAsIpq3dSWOW7otN9PcHWaNrofWlbO5qEnFbuvbSZBBHbDVWyuy9PNe7lcVIW0qp5q&#10;AN1ZFx0gqMp+UA7Bb9O4Ev3FKe2vAx+oUM7ULjq16UpxS1G3V03B2FFo2zS2PVu9FNwo/cNuXajD&#10;svTzae6OZy51/QCcSUqW2lCPp+5rH0/c1hR0zVcODy4O1xYHQEaoTGDYcMQqw5lAgmyoIxuBhgNM&#10;AWrxjoyynaDpvWHM14dnu6+o60sR2+tPlOvrJuXajDtf25tPdEZqNdGD4Da7aEw7Iby1RHAtCwXX&#10;AQqjh56Hwjq5Vb6pLPS02xRU3y5zaebtEKFkwV5VHykagk6AGQVNJdA65Uy5umtPuvT/ABhODNtm&#10;8kcHOCO3Wqa1Eub1OFuuLm9tDDfzNtFpSuBmr9oLLdNTb9ZUlQE0FssuW7otN9PcHFDm0NKe2wp7&#10;xeISvgW6Y02DBCqCBElmwNOxb4KYp1SVxHT/ANv+rsvTzXu5XBWTjvEUilMP6Gw7U1NT0VMJft2C&#10;36dwJfuKU9teBj9QoZ2oOQH/ACYqb+zvU28iZm2zQm/B1oht7xwagW93WIYUfuG3LtRh2Xp5tPdH&#10;Lq1adGkTqN1clt29vRtbfAfBaIxgo+C1pcGmtHfpU0GOvX/GDuVy2r54A0AOxQ1f1/6DwgFBAYBU&#10;GHYAW7vBaLHnaIZ629zb3dvgCKbVGxTcHX1k3LtRh2v7c2nujvbWjf2hwJqQEabgodOYCxwUtR6Y&#10;i0VP139Wxh0ZF/1BFIVP3k1FGvlnfEK/5eIh1CL0CroQOEjfTlTTAmwoUF3Ts17NOIh9Vti54JwD&#10;tmxydNUbyao0L7g1hfEbqwMRb8q9KSRHa3tqo2jcbgQlAgAWjQtp7AAMOLIKdCiFnguHEmGJPh1G&#10;lbDT+DYckpdCHgTeEfqtFThy3dFviohhGEqOtohGnVdagEiBySJcLKeYdnZ2qfZ69P8AOFwS+oIR&#10;jIakGdOxALdgW9zYM7qKyt2ESS0VCqnDsRii1bLdx2hA1M4OCLtcYk0oqypD6wtOjKNWGiCsGNWN&#10;G7tbmxugjjSNQkyi392pojuDb5fN6NLoTg0mlpWKo/nKo39il2Baq264Vb8JUgglWHBI1V9axDFS&#10;208HqSspK+mHx8ILAVvUxlXJSCeVAwlF3Xr0bWg4iOwLm5tIhS1aY4dkMUfXZbsI0oeqeVwinUZc&#10;LjT/ANJ0j2R0FDQUqik40V5MMpbMgObQdzRoGQAnJQt9WmYfodkA9dOw7AqasAzkkxFd2jrKQQpT&#10;eWA85Fw1lYYJo4m69GghU+h1xN605hWk+qzVpgnYem5a3d3b2dsy1uwJGNtdZTVCXYdmLUW5vN0r&#10;6ShVLDh0frRXfCxURBBAvOuGaWmHXYCVRSo0nJgrhfgby1RHAtV4MIhoyn5V2iWT/mHXp/nBsQhO&#10;TZuCTS+v/fo00w/5BWnAuxuFQgFAk7PDVp06tJwbkQzNvhTfj6XdvYbhtCtaBF8FLAdwMRYADYHi&#10;7VgnrVaEUU/c2ie34jFeq4OW7ot3JxcOpNqWqg2ndLzXiOF79DQUQXR8BMLDhqgMLViqIVFK0n/+&#10;0jIoRiHvYN5Q0G+l3mtEKo3f6qJ5gsJNSlWvx16f5wcG2kky1oE1kl0G+EAwSAUB1bmUTcNkNCiQ&#10;RarCjowVVH3QtqJZp6oALwKVwwbQkJMfT+qieYCW5FgB3gkP6hQbg6t/IRv3gtvJ1LnXS3SpG6kt&#10;lUvFAOwd0rDz5Uf1UTzAO3MsF+orixqri1VNfI1dUaWrJ9p6lEn/AMR2uJmANk0Aetq6f7mvQ1hP&#10;9vWSyZSkgO4HlPqE+aNTVk+16v6qJ5gBboUS2JqwZCMAFUmNw2zcDb7SanpudWmmH/Ik1g+Uu024&#10;XMBdOODgRCue6EUaWH7m6FtLDNvdKBEKxFosHVJw89VX9VE8wDt0LRe3xQsahMu1LXiLWb+lqyfa&#10;NRSKf8Tp8HRByAc6n+pYV/6EpCiCSqjjV1VPQ0qRhutTVn/4M5bui030982Fa/SFBdYb6k4HrY3t&#10;mo2eAuMhQAHpRt7p6Uz4IwmkvFOiAFQT4z63GqlQ0QKhJE1kcj/8FNakkkk7ypnLZPh3QRVwVO98&#10;qqMSzrvfNdejRuaFPbkOBVaDnpSk83Kdzam7O2Hqa4w44BEGMRlrKGhowyj+CdIVDIKb2nTq16kQ&#10;QwUrxT/g27SUlRq/TQ7H6aHY2aSlp9Xzfd2dnf07dDRbWv4bTSUmjd/+P7//2gAIAQICBj8A/wDp&#10;Wv60H/BT1Ef3SeP1oP8Agp6iP7pPH60H/BT1Ef3SeP1oP+CnqI/uk8frQf8ABT1Ef3SeMpw7xFz7&#10;+VvI23ly4OXzv9VfNVD9ZyoNZOuZQvrfT8cUtFC8qtrTE7pEoLXdnaiq5WtX2rvmDnLaQsFx3nj1&#10;cW0v5cC5uCNl3VlGqayHBpM5W3GguJsqbLaiBhxDkaJHlc1ohke39aD/AIKeoj+6Tx+tB/wU9RH9&#10;0nj9aD/gp6iP7pPH60H/AAU9RH90nj9aD/gp6iP7pPF3h/TlytO5H0mcoHaa9jC4w5fzFfVUyTol&#10;ayRNv9rgc5nwyJMyaxoIyyvipCNI4Q3sCVzPmLDVbfT57G5ipCsi10equq3PUNYBPcp7C4t5MOvh&#10;BRf+sQjW/wDT4nVdPyDpub72A4gSV/DOXJd1iyWq5jGj2GlmZTGWEVzkRVNBnzGoxerUcv0VkReJ&#10;fSWJokd/ml5yLyi55CN85U6SMrmsixonLHai9W3L+j3dOio3q9yUGB9OGTiojkEkXF7u3sOrwjYr&#10;pEq35LkQiqI7XPH2RRIiO7XoTp1UT4nJHH9I0bFa8VXxNiijO5XdUIVbqvtyo9qe5OxzG9Pwoq+/&#10;ww0X1E11KNoWjWLW8M8GFAR6PI5ZD3XHHFtJQzmvRqo0jR9GJ0ai9yr+tB/wU9O/90ngUeRzlnrQ&#10;o+/vnTuHeIhyj95Hvb5rK3F10JPKa5GN7As+i1OvV3Vyg+PveIdN5QXDJ9d8XQo/xT3fgkH/ACbt&#10;M/2mZ/AgvLH/AJWr4jt3nBHAWrjieNDrmW8g4qdJAxI7Xd0iw122hill7Cq57YyCRxG9BIjFR8aP&#10;zJ6ceT+PfNcwRrDBajNcnwQOVz2fEmDcxuMp44qIjXuaIcgrEVyNaRWor4VZxZ6gsYuqnkDGjYXa&#10;nkcebWTOO/sHAq6DZgpT6OV3Kif9lrOZ70+l87dZq99S3wN3nbaxoriF/U36gJPwdrUzDQLCL8TD&#10;4qkRJHw8uO9neIjxv6dWuVqoq/rQf8FPUR/dJ4/Wg/4Keoj+6Tx+tB/wU9RH90nj9aD/AIKeoj+6&#10;TxS5qi9S3x13orauoqeF/U36gI3xlrbTAwK+L8TM4qjxI/xEuQxneUjBs69XORqKqfOWNRydz3lZ&#10;WxrHvjyeP8Cp+Q9rHnDerX1tpVZMdkDMzmo1XKy3PXp29Pf1cxHHjcK+mXkDajR7xhtuSdnQcdCT&#10;t6IkltRnK/kg8oL3Ivax8qM/t6KvavVqHHjOHfTvkoZeqDfa1HIWst46dwnMUc1u/wA/Vvf9F6OV&#10;8ByK16dEaqdVJ8DteMc13y3SW/UvFOcP5QXeb0gD/KP6/wCsRnmJ0c7uP/Jt6kX6XcD4T1BVNH5X&#10;m+Z9V8NcKG+K8zy+zz/rrj637fJ7F7fK8vr3r3d30e39aD/gp6d/7pPABH5tzVkQKNQkqbw9xOM8&#10;pUXqrjtrshAjNVye5fKGNOn4ERff4QtjE4D1jPM7/h9Bxtcxgq3y3M8lXZXbZmR5fc5H9fM7+5E+&#10;l29WqFnKvpYwOlE7y2yJXH2/0OIIL6T/ADThg6On5Bafo1W9onSB9VavUidydsSr5AJyVwLbSFaJ&#10;8neZX6/ynxJFRohg0OAl6iaMDlciOPNr4IRr1V7msTu8RtnxNyDjeScpL7Gh0GI0dTpatDPEM6xT&#10;yqmVKHEnCGVvmRy9hxKvR7Wr1T5+3z116ruKYFzQ2k+mtoJLOeQkKzq5ZYM+I8gK4oXvjygPYqsc&#10;5qqnVFVPf4/W54m/nC0/orx+tzxN/OFp/RXj9bnib+cLT+ivH63PE384Wn9FeP1ueJv5wtP6K8fr&#10;c8Tfzhaf0V4/W54m/nC0/orxd6HgXlLK8o02btBU19Oy8ssgdVZyIjJwIkwcgEYwnnivR7F7e16I&#10;qIqq1yJ+/PpS/O3W/oy3Ht1vpYwV02Vxl6e7CQbZkgnc+FpOaZUYkK0Yfp/JHHxzVHJViVOjhz5d&#10;k13ciDVPYRrUVznKjWtaiq5zlXoiIie9VVfFJ+VtMOBzhzO2u5C5ZIYKNs6VDxHux3HkkjhsKxMR&#10;SzXJJCve0dxNnqx7xuYvzF3xN6U4mf5u5cgOPX3W7lyCzOIMNYjL5RogD1UqNK5DvYqMchBwpEet&#10;jEczulnIw0Vr9Vz7yzruRZzZR5VbWWtg6Pls86Qru8WXyFc2HmM2BWvVqthRA96fxlcvVV+braUu&#10;tl848Rx3xQyuLuVLizt2wK0CsYsfC7KQ6docQYcZqsAJnxdSNzle+AVyJ4fecS6B9VtaeIA224l1&#10;BYcPeZIr+wZJToIZBRXuaJJf2x7SEpIz+5rSoA6uAz5rmn72eRvthc+zwt97PHP2wpvm26fmDROm&#10;ay4infheKs2+NN324kiVwvMg1xDDFU5+MZqpKtZrgwgdqja4slwo5bbPw9PM4N4alEkhi8W8Z3M+&#10;vLZ1Z2OAsXfbSM2uvdspgPVDx3JEqSL0ckFrk7vm4u94R5K13GWsiqLraZW3kV7Z4BPV7YF1X9X1&#10;egqnOcvfDnAkRSdVRw1TxRcT+t+JTYHTzHxqyp57owsrsDbyyKoQryNRIqswsg70Z5lpEcSoUhHO&#10;MCujjUixLKtlxbCusIsedAnwZApcKbCliYeLLiSgPICTFkgI14yMc5j2ORUVUX5zlLlSwQLoHGfH&#10;O35AmtkK5AOiYzM2ejkoZWvG5AqGtd3Kjmr06+9PE+1spJJljZzJVhPlmVFLKmzTvkypJVRERSHO&#10;RzndET3r8x6oeGil72anj/FcmwQuIn+bvwWjm5W2KEP4V+MTkiEhXJ7k8gaL+FP369KX52639GW4&#10;9racmV8uInKGn64DhmskMHIWVv76JKWPdGhvYUZ6zGVceRbSEK1AGWKOK5zXyRos+2tZsqytLSZK&#10;sbKxnHJKmz58075MybMkmc80iVKkFc8hHqrnvcqqqqvsh5g3FMydwz6b5dTrLMU4XfX6rk0hCSuP&#10;sso3q1k6JWS4T7mezoUXlQgRpDFHNb19vXekL0s6otXxxSyJ+Z5l5Tzs4gpvItmJCwLzA5Wyj+W6&#10;PgYBfMjWUwD1W8K1whP+rmudP9oRsJxPyXtQn7vJLksJqNII3YPzn+USmqpjCdgvpL0Vejff+DwU&#10;5/TP6gQAAN5jGNw1yMMQRDaryFKR+bawYxsaqucqoiInVfC1uqzt7mrFE7lgaCosKaajejV6rFsY&#10;8Y6J0ei/xf4U9rNcp8S7G7wm+yM9ljQ6ShluizIxURRniyGKj41jVWMZ7wTIUlhYk2MR4TjIJ72L&#10;Lfax63Jc+8dAr4fKmEiGc2HNFJYgoPIONHIISSXI30kb2EA55ZFTNasc7njfEkyvmeafvZ5G+2Fz&#10;7PC33s8c/bCm+aj2/wAHC1/Ne+HZV/EvHxpCsinlwxMbN2Gt8gwpsbF50sgXmtErZE+S8cULh9xZ&#10;MbT8tcv661229108k+4u7U3c76Tl+Hrq6INGQ6ilrAqgYcKMwUWIBrRiY1jUT2hEwXFnI+3Gdz2g&#10;fkcRptIwzhMKQjROpqya0jhjA9zkTr0axyr7kXwthpuAua87AahHOnXvFe6qIbWiZ5hXLJsKKOFE&#10;Gz6Tl7vcnvXwrXIrXNVWua5FRzXIvRUVF96Ki+1nvTr6gdJKufTNp7IFZQaC8nSJMngi1nl7A2Ff&#10;IN5z28azZZE+sq/q0Ve57p0bsVJQpYpEcozgONhgHC9pQmCVqPGURGK5hBkY5Fa5FVFReqfN+oqU&#10;IqMs9xV5rjCqE5yMSS7d6ymqL0XcqOXqLIusjIiIvcou33IquT5jhEBzKCr5IgbvjK1c17Wq9NBk&#10;LWyoQ9r3MaRDbCjrWqnXr0Xq1HORGr+/PpS/O3W/oy3HtW0TI23x/CXB/wBace8XfDF8yuvZTJg/&#10;y15BB9Bqv/K+3giHGei9r6qvhu7WvcTr7GZwuOqJd/rdlf1OYzVHAZ5k22vb2cCtqq6MzqiKaXNk&#10;sYnVUair1VUTqvjjrgqm+Cl3lZDdoOR9DDEo26vkq/HHPqrtXORClihKEUCCpP5RlbCjDd72e3Pp&#10;8PbrU8t8+WE3jTFTIsp8W2oM+tc6TyDs6xwlYdkqlp5AIIDDewkWdbRjtXqPovsz41PN/IXhrEy4&#10;LeSuUpkNZbIRJStOHK5Ovc8Tb3ZWEJHFaNz2RYIOhpL298cMitj8f8IZXRauEKP8VyZybXQOQOQb&#10;GcFjGvsh299EPCzRpKjRzwUkWrh9ydUCi9VVrWtRrWojWtaiI1rUTojWonRERET3J8h85vMjmNtn&#10;pX/tNFrqCq0lNI+irf5eruYk2Eb6LlT6TF9y+LvYel+trfTxzEIEqbCo6t0pvDuvnI1rx1ttl0+L&#10;TDOMgkEGVRMBEj9znlgSXL1breL+S85YZHeYa6mZ/UZ2zaNJdbZwn9pGeYAhosuKcbmljyAEJHkg&#10;IwonvG9rl9jjrnrHElHZmrUcLZZ4B3BDs+PrUwQa/KSmqQYHrY1rVJEeXvHGsQx5Pargt8ZnbZSy&#10;Bc5fYZ+m1Obt4vd8Na0Ggro1tT2Ufva1/kTq6WMrOqIva5OqfM80/ezyN9sLn2eFvvZ45+2FN8zd&#10;afQ2EepoM5U2V9eWsxysiVlPUQzWFnYSnojlZHhQo7yPXovRrV8ckc5X8ieyktbU9Lxvn5xOqZHj&#10;OmkyQ5DPjCxzo8eUkEiy56i6MPZypJunUi+znOD+K44ATbEZrjU6qyEd9DhcbXlAy51V4oE8x4Ir&#10;pIwxwNVr5k04QNVqk7m1Zq3jSm5Y5MjhjEs+VuWKqv1V6azC1HPlZqksRS85h47Duf5KV0dktBKj&#10;DypDmo/wwQmMGIbGjGMbUYMY2IjWMYxqI1jGNToiJ7kT5J9Zzfw5lL+4lxTAh76rr4+f5Joykanl&#10;S6jcVQo941Y5msIkeQSRBM5iIcBWdWLBopFlK2nDm9SwseKORSxWxpM6NAeH6zyuqABjYcLY51JY&#10;vO8npHmxijkhQfeWPH9m04F29qSw5F9MxKiirJcwiOl3fEV4yYmGKr3K10k+RkVkqmIjGqgIIK9S&#10;OUhlVfmvTpw6I7mSd/yxoN9JEN3RSVvGOVdSKKR0d3eQWw5OCRrVTte8HVPez5nhPlsJiAdxnyvx&#10;9uyPErkV0bK6uqupYHtZ7ygkxYbxkGqK0g3ua5FRVRWFE9hBEY0gyDcjxkG9Ecx7HtVWvY9q9UVP&#10;cqfvz6Uvzt1v6Mtx7MvjTFWrIvM3qOjXGHzzo0jssMtgPhhx+Q9m1BopY8l1dPZU15EcEjJlh8SF&#10;zlhkb7V963eQ6juznH8mxxXCMWfGf5VruZUJY2v24GHG0Z4mSp531dDK3zRvsJklUUZ4CfMZni4U&#10;oi0vC3EWcg/AKV7wh1W9lTNjd2DBr0YIk7OyKQTuidVSI1VVfcjfYEAAiHOcjAhCFjiFMUjkYMQh&#10;sRzyEI9yI1qIqqq9E8cRcH1kGLGu6PNQrfkKfHGJCXvJd/GBZba2knGrnSm/XBHRYqveRwoEaOFH&#10;K0Tfa4a9X2bqgQ7K4tX8McoSooEa+3kpUzdDxvcTfKVEdKh11JbQCyCNc54Wwwq9EENq+zxHGsZZ&#10;J1xxLcbDh6xkFIQjkjZi2+t8rETzOqsHW4XSVUZjUVWowKdOifRb8xzT97PI32wufZ4W+9njn7YU&#10;3zPPBa2akK75JBnOIKpykViyY+9vYcPWwmo143kWVx/Gt29qKqdOquRWo5F9nkHnmTXj/Kzmfkqf&#10;RxbR4UUrcHxvHDWVsGKV6ucMZdfY3Lz9na0yjCj0coWKnsc6efAHJ0HElXF5syU5QNMapm8fFWbp&#10;ZAvwPYkzj+RcRXqjkRrT969yN7V9njehdL+GpeZsrueK7tHkRoSOk0ZdnnU7HEGN0gusxsEA16Oe&#10;nnua1PpL83xzxnElqaBxPwpUPmxe9yth6re6C7vLJEH/ABWqfMQqR6r+F3uRfcifNel7kg8ts+x0&#10;fCPHyX0tqqqG1NPnoVBrF97W9FbpauW1U/gVOnVfw/vz6Uvzt1v6Mtx7F/rtTawqLM5aktdHorux&#10;MkevpqKjgns7e1nnd9EEKvr4pDFevuaxir/B45A5pmvmxsispcrxVQTFVrs7xpQSJIs5FJH7ntj2&#10;Vv5xbOwa1zmpYTjI1ysRnT2ONOBePI6l0/JGmh0gZjo5pUShqkR83Q6m0EBUKtPlaCLJsJfavd8P&#10;GejerlRF474Q42r/AKtxXGuYgZqlE9oElzPhmuNY3do+OIAZN5orY55887WM8+bJKRURXL8x6r7E&#10;6kV8bbZ/Pt83y+7ycnx9j8rHRPKa1vlpHpm9nVO7s6dyq7qq+x6VcfasYSr1fqQ4Ozdkwg/OG+Be&#10;8nZermMeLvH5rHR5TkVvc3uT3dU/D7fOVpMYx0jGaLh3SVSuH3uHPlcuYzHkeN3e3yXrV6uS3u6O&#10;6tcren0uqez6hcs5H/B0/PES/A5Soo1k6Xj7NV0pGg8pFG9BZQPc/vd3oqJ2t7ervmOafvZ5G+2F&#10;z7PC33s8c/bCm+Z4WzYzDGy89R9RZyBoZzJMgVBxryOFo0C0jUPCYe8Y8nc1yNK0S9UXp19n00FC&#10;EYiTT80yZb2MRrpMhnP/ACnDaYyp73kbEiCGir7+wbU/Ans+tH9k31Gfof2PtekTRMIQY4HqS4Wb&#10;NULPMM6rnchZ+utxCYrxo4h6uWZjUVyIqu9/u+b9VusZLbMiVvKVjx7XGE9r4q1/FEGBxlHdDUf8&#10;i6KdMkpWvZ9EykUnVyvVy/M1GTPKGWTw5yxyNgWAUirKDXW0qv5OhkMx6+Z5Dz8gHGJ/8RUCrGr1&#10;G5E/fj0pfnbrf0Zbj2KP0Zcf2zB7HmCJG03LcmFK6SqHi6BYd1PmyLHIwsaXvr6ArjI5ffVwCiIN&#10;wprXJ7N16yN/UKLccywjZziqPOjI09DxPDmjJYaECE6EDK5CvYTVYqsRUrK4BBPUcwifM+rn72bD&#10;8V1Xs+i79rL05/pgx3t+qD+xT/ERxJ7Xq3rHl6wYm34pnRwdg08uVY0O0jzC+YjEM/zg1YE7XOVr&#10;fL6tRFc5V+Y5p+9nkb7YXPs8Lfezxz9sKb5n0xfezr/seL2vS/8A21/4iOW/Z9aP7JvqM/Q/sfa9&#10;Pd04KyG1HOHE9o6O16DcdsDe0EtQtIrXoNSoLtR3RenXr0X5rY7y6Xtp8TldDrrZ3eg+lZm6iZcz&#10;18xyOazpFhP96oqJ+HxoNXdEYa4095baG2MNqsYWzup8iynkYxznuax8qS9URXKqIv4V+a9VvDco&#10;6ObNrOOOTKON5io4TqyVostqjoJUVCJIS2pmq5Fb2eUiL3dydv78elL87db+jLcfLyJzfyTYfVuK&#10;41zE/S3RWOAkuZ8M1oa6kq2SCgDJvNFbHBAgAc9nnzZIhoqK5PHJXPHIkhCankjTTL2REEYxoVHX&#10;L2RaLM1Tjqpkp8xRx48CKj1V/kR2q5VcrlX2MFw6EM0WGhnTZcu3sRHM+ouM8/KivvOyS17HRrLR&#10;yDgqIBG96imzxlVjhjJ0pcxnK2JTZ7OVNbQ0VPAE0ECqpqiGGvq62EBv0QxIMKOwQ2J7msYifM+r&#10;n72bD8V1Xs+i79rL05/pgx3t+qD+xT/ERxJ7XrA/Ozhv8T8h/M80/ezyN9sLn2eFvvZ45+2FN8z6&#10;YvvZ1/2PF7Xpf/tr/wARHLfs+tH9k31Gfof2PtcLfezxz9sKb5r1T3rSI2XpOPv6sIYe9GklO5Yu&#10;qrjmeMXVF71DS6WUd6fh8oLvm+PKN5ljw+XMHyVxlNKr2sF0/J53IdaE3VzVcku94+iBGiI5VMRn&#10;u6dVT9+PSl+dut/RluPlz3oi4+t3Ln8Eeu3HN0iDIXyrTazILZOMxR3xzI00XLU85bKYEiPG+dNi&#10;9UYaEvtQdhtqVa/m71Ajqd5uBzY6htMvlfhSE4/wR2Eaw8Q9XVTiWE8BGMMGzsjxy9yRh9PmfVz9&#10;7Nh+K6r2fRd+1l6c/wBMGO9v1Qf2Kf4iOJPa9YH52cN/ifkP5nmn72eRvthc+zwt97PHP2wpvmfT&#10;F97Ov+x4va9L/wDbX/iI5b9n1o/sm+oz9D+x9rhb72eOfthTfNcN8UxzuDP5P5oS9kjRyIkrOcb5&#10;a0JYgczqiua3Qa6oL16KiKNP8qfN+nTlRZTokTC80ccaC2KhFEj8/D1dX+UcUj0VFaCdQvkhJ/8A&#10;6yL+/PpS/O3W/oy3Hycj88X/AMJLtaWuWl4+zssisTXck3gjxshnkax4zviPmsdLnuEqlDWRJJmo&#10;qj6LqN7tLmbodftNBb6nT31iVTTri/vp57O2spZF6dx5k6S8juiIiK7oiInu9mu1+0p2zuEPT8eo&#10;3u7bNA0tZp9M2UQ2AwBRmCeNNBcW1e+bYAIxwTVVfIARWukC7vmvVz97Nh+K6r2fRd+1l6c/0wY7&#10;2/VB/Yp/iI4k9r1gfnZw3+J+Q/meafvZ5G+2Fz7PC33s8c/bCm+Z9MX3s6/7Hi9r0v8A9tf+Ijlv&#10;2d3xftYZrHG8kY3T4LW18eZKrzzszsKSdnr6GCfCKCbBNKqrErGmC9hROcjmORyIvj/yd1v+9/k3&#10;/wATeP8Ayd1v+9/k3/xN4/8AJ3W/73+Tf/E3j/yd1v8Avf5N/wDE3j/yd1v+9/k3/wATeKHUUvEe&#10;qj3Obuau/qZBOWeSZAwWdPOBYwDPjn0jwnYKVHY5WParXInRUVF+a4M4kjy1kROM+HJuplAa9yig&#10;X/J2qmAmxlY7ojZRKLBVZnqidHDKNOqqio32fQGiVS1ZJHowwHGOhRqKg52+4j8t2wsCI4hHNnyS&#10;buMp2t7Rp9HtRFV3tenblc0tJs/f8L8baa5Oiq5U0NlkqoukjEcrW9x4V98SEip9FXjXoqp0X9+P&#10;Sl+dut/RluPkJwXibZZPEXptn2maV0Uyug6jlhzkh7m+d2KjJIM2UH1JDc5HIx0aWUTlHK9/sUuY&#10;ztbLudBo7auoaKngCdIn2tzbzA19ZWwgM+kaXOmyGCGxPe57kTxhuIRggl3s8KbHl6+iIMn15yPe&#10;xozrgbJY0/zqrzkcIaqC73I+JCYRWo8j1X5r1c/ezYfiuq9n0XftZenP9MGO9v1Qf2Kf4iOJPa9Y&#10;H52cN/ifkP5nmn72eRvthc+zwt97PHP2wpvmfTF97Ov+x4va9L/9tf8AiI5b/cvqfuASWHgZXZwe&#10;L4Axqxw4a8XZ2nw1xGa5vVyvXS0k4pEcqq0pHt9yIjU9j07cUujPlw95zPxznbcTGvcrM9N1VYmk&#10;lPRnR/kwaBsk5FT3owar44X5UjxSSJ/GnNaZ+SVg0c2DnOR8ncfWMoz+nUY36DHVAU/gV5m/9Htc&#10;cUxpI5c3iXb8j8YzCNerzsaHQO3dVGlJ16DJDz+8hiG1ET/N2DVeqqqr++/pS/O3W/oy3HjR3Oas&#10;vhOZ+V/juOeHhgK0c6ruJ8F31/vB+57mBwVKdZQn9jxraFhBeiMMrkeUr3kKR7iEIRyvIQj1Vz3v&#10;e5Vc973L1VV96r7N36xeQadp8NwnPfn+K484CPi33L0yCw02+Ex71YYHHNBOGRivGrfrOyimC9Cw&#10;no35v1c/ezYfiuq9n0XftZenP9MGO9v1Qf2Kf4iOJPa9YH52cN/ifkP5nmn72eRvthc+zwt97PHP&#10;2wpvmfTF97Ov+x4va9L/APbX/iI5b/clzorc6RamhqrC6tJTv4sauq4hp007uqonQMYDnL7/AODx&#10;vORbdrWW2+2eo2to1qqrW2OpvJ17Na1V96tSTPd0X2ePLsgXnh8RYXkjk+aJE/k/oUC8f1hjqidz&#10;WRb7kCIVnRW/yo2IvVFVq+qekaBxZecwI+TIZGDQhYruK72o5CnnGiqnY19LnJQiu/6oCv8Aa9Vv&#10;Dco6NbWXXG/JlHG8xVcZ17B0WW1R0F0RGJGTO0zVcir3eaiL07U6/vv6WZUo4Y0WNp9jIkyZBGBB&#10;HAHi/ckMc5iOaMQRDarnOcqNa1FVV6eNVrqGwKfh/jr4njrhmL1eyNJytTOMthsvIeKO9Je+ufNs&#10;UcUbJI4DokYvVYzfZ484T43r/rPa8k6euzNIF6ESLGfLer51vZEEwr41NQ1gjTpxu1yAhxyEVOjV&#10;8cacCcdg8vMccZuLSimECMEy+tiPLP0Wpsxic4aW2p0EuTYSkavY08lyM6MRqJ836ufvZsPxXVez&#10;6Lv2svTn+mDHe36oP7FP8RHEntesD87OG/xPyH8zzT97PI32wufZ4W+9njn7YU3zPpi+9nX/AGPF&#10;7Xpf/tr/AMRHLf7k9WOx8xAyJHEV7hoBe5GvFZ8plicY1pw9UXqeNO14ysTov0me/wB3X2vVZzLJ&#10;Z2/V9RxzxlSkROvnfXEzQarUMc7qnl/D/UdQrU6O7/NX+L2p3bPB2/T6p22U0WRtO4XnN+rtJUTK&#10;ab3BV4kKnw013Vvc3u/B1T8Pi9y90D4a4zdzaUNtG96/D2dPNPXzwdXNY5fKlR3t96Ivu/B7NdkS&#10;yPLj8xcR8jYVgHu6CLYUoK3k2KRGqqNWQKLgZDGL+FGleifxl/fh1zmbabSWrqq/pFsK8vkykqtT&#10;Q2WX0ENhURXMHaUFxKikVvR3lmd0VF6Kns6D1u8hU6Mvt5FscRwlFsIqoesxcaYgNft4zZAuoT6q&#10;1hfVsMzOwiQYknorgzU6/Oern72bD8V1Xs+i79rL05/pgx3t+qD+xT/ERxJ7XrA/Ozhv8T8h/M80&#10;/ezyN9sLn2eFvvZ45+2FN8z6YvvZ1/2PF7Xpf/tr/wARHLf7kxfHEY6sseW+a85FlRu5GtPmMTS3&#10;uosyr9LueoNGOmRG9O36aqqorUR3s1ewKFjZHMvLPI28Ybp/LOr6SXA4uigeqojkCKXx9JIxv4P5&#10;Zzk/jL8nqwyaRRxI07li330AABqOKyu5ViweToQ4rERBsAEGuQaMZ0YNWKxqIjeiex6W+RSS3wa+&#10;h5v4+BfShu7Xhy1/oIeb1ip1eNru7M3Etva5zWuReiqiKv7uHI5Q5U4443AUZDCPvdxmMeEgRNV5&#10;SjJobSuY8Y2NVXORVRETqv7v474Io1mwqW1mrf8AI2jhDa9+R40oTRzay+RxBlAOa4BhwYHmtURL&#10;SbGE/ohFXxmMJjaiJQZLG0FRmM1RwB+VCqaKigAraqvjM6qqBiQozGJ1VVVE6qqr1X531c/ezYfi&#10;uq9n0XftZenP9MGO9v1Qf2Kf4iOJPa9YH52cN/ifkP5nmn72eRvthc+zwt97PHP2wpvmfTF97Ov+&#10;x4va9L/9tf8AiI5b/cnpq4bDJ7kw3GOs5EnRxuXsZJ5L08fPxEk9v0HSBRuMHOYxyq8Yz9yIjS9X&#10;ez6XeOHxmQ52f4SwBr2MNGIweovqGJpNZ07Pov79Lby3d34X9e5feq/JgeSY0by63lfhKidJldET&#10;4nUYa/vs/aM938b4fNmpfevv+l0/AieyI4CkAcBGGCYL3DKEo3I8ZREYrXjIN7UVrkVFRU6p44X5&#10;aCcclnJvFXH+9cYQ2haptZlKq8kMUDEakYgjznMeLoiie1WKiK1UT5ZAuc+esHj7uONCrjAWBdPv&#10;3texXgc3B5QF3rRgkdOjDkhsj9V95ETqqS4fD/B/LnKpY3msHZaawznF2fsCIzuC+BJR+60KRCOV&#10;GudJq4xWKiqgnIidxXYf00cP56Orn+SLV6babIw2qPoNCnqC4RhXNL9JyoNnc36KIi/S8S+dPVPh&#10;eHOMsPqxxXcPZzB43kHPa/S1aOcSVurs2x5G1sWLk7IasZUjHFaaezulIRkb4dZPz7pPOXOHGvGZ&#10;UAySGp02prI2lnAJ3dhKrJhMfTW6ORiqnwsQy9EVfwJ4izY/neRMjglA+IjSIZ/JkCaUfnxJggS4&#10;pux6dwysYRjurXNRyKnyWnIfLm7y3HOJp0b9YaXXXEOlqxGI16x4QTTCjWZZTFGrY8UKEkyH/QEx&#10;7lRPFhmvSHxdK5UswqUA+S+UG2eUwSGGVyDk1GLhEibbSQDiRF6zJGeMxV/iOT8Mweq9RGwyGfld&#10;zG5HiQ6cW0Aoj+9XQDkyC11/dxHeYvclnOnOcnRFcrWtRE9UvL9dOteGuFtJHtYUi/8AMnD5P5hh&#10;LHs6eoKSehnWtTkHEDaWrnuc0h1iRnIRhzoz93C5o3FT8LzJ6koNRq5Y5YGNnZPi1onTMDl07lIW&#10;JLuo0x11YNTynq+XGjHGhYKL896ufvZsPxXVez6Lv2svTn+mDHe36oP7FP8AERxJ7XrA/Ozhv8T8&#10;h/M80/ezyN9sLn2eFvvZ45+2FN8z6YvvZ1/2PF7Xpf8A7a/8RHLf7k5/fGksk1OANkeL6rsVjvh1&#10;x2RpwaKM5zPcrxbSVadUX3t69q+9PZ4W4kGEx15N5W4+wTxgcoyeRrdXU0Uknmo8fkMDHnOe4iuY&#10;0bWq5XNRFVBR44hgAAbAgAFjRBCETUYMQhsRrBjGxqI1qIiIidE+T03cxBjPITBcp6fj+WcTXKoY&#10;XJ2WHesJKRnu+HZN4vYNpHp2jIZGoqKXo72eCxyJbJdtx1J3HGVurHdfh/ya2NxKzsRzVe9w3gxV&#10;vVoqKqdf4yIjVRE8H5J5528TM1hPiAZ7PxGtstltbQAkJ9S4/NjKOZbzlVzEIRVFDiI9pJRwC6kS&#10;4yPC06d6beHpPnwxwsjZL/Who4DnPYh9JyBGYCdTfFBVFdDpfgmDa5winlt+msiZMkHlzJZyypcu&#10;UUh5MqScjinkSDlc8pjmK9XPe5Vc5yqqr18MEJjyFI9oxjG1XkIR6o1jGMaiue97l6Iie9V8Zb1I&#10;+tXMkpsZFdDv8B6fr6E4dxrze6TXXvKtfIVhKXMx3NYUVCYfxVm5U+OaCKx0aaKPHEMAADYEAAsa&#10;IIQiajBiENiNYMY2NRGtREREToniwu760rqSlqYh7C1t7ebGrautgRRuNJm2FhMKGJDiRxNVxCEe&#10;1jGoqqqJ4saLL6y/9QWugPNGfW8O1seyzAZjETy2yuQryXT5ObBJ1956g1v2/gVnX3eJAuG/TrxN&#10;g4L2HCGRyFe6zku1YjurBTBLQyOMq6PIYz6aDIGUNr+iO8xqKjnSYHIHHWZCrzOSBScT5GREahCq&#10;Rg2v0kXQTuyO1exnUyuVqfSVzurlZIkcpYa1E1Ho6FP4kwI4pFcxWtc99XT1s1FGq9ze0zU6p70V&#10;OqeIGdr/AE/cFanjCntIoOQ+YZdLyBx7R5eC1QmsIi6IWn0lJc60sIzHQ6qDVkkucRrzIKKr5Avb&#10;ZZcya50vZWcIkvK8T5FItxyLp2I54xyQ1D5UWPSUjjDc1bGyNEhq4b2DeQyIJbbPcX3CemfjCU40&#10;eNS8bzzO5CnwHK5Buv8AlF4Yl4GarXKi/Ug6YStVGvaTp3uicncjCsdDxTwfc1nJnJd1fvkWv5ab&#10;RZhZ+Jxs+dPId9pIvbyCs+yQ3nNLWwTiL2ukiVfDsrCHB5Q9Q9zB8+g4rr7MYo+bjyAMLD0nJc+K&#10;ppGdpisMwkWIjUn2bVTyWjD3yRF5A585AstZNCSUmezoVWtxWLgSiNctVj8tGf8AVtNFQYxsIboS&#10;bL8pr5RzlRSL4hZ+jiWma4bzVjENy1yw6IqVmcqmuFIPQUMmSEkK03tzFejYMJEJ5KESTIakZjlX&#10;F8PcV5+LmMFgaSPR5+pjIiuaESvNKnzpHa0k+4t55iy5sonUsqWYhXqr3qv7uoa3XQRzOHeIQROT&#10;OVY51TyL+DX2AhZrDOYjkIQewvUaOWidq/VQJite0vl9Wta1GtaiNa1qIjWtROiNaidERERPcnz3&#10;q5+9mw/FdV7Pou/ay9Of6YMd7fqg/sU/xEcSe16wPzs4b/E/IfzPNP3s8jfbC59nhb72eOfthTfM&#10;+mL72df9jxe16X/7a/8AERy3+45EyWYcaJEAWTKkGejAgjgG4pjFe7o1gxDYrnKvuRE8cvcsy0VJ&#10;PJ/J++5CO1WqxWF2eqtdE8fYvVWINbHtRv8A1UTp/B7PBhJMUkqq46jbjk60QbEcgHZrIW0XOyiP&#10;cjmhGDZ21YquVF6r0anRXI5Pk9QoQBeW0wkHK8n1Tmp3IH8idbTWF+YjOnVzExxLJvuVva5yOXqj&#10;Vavs+p7h0sjouR5GxnJEGM93vezkLNTMzYlA1ferAP40jITp7mqVnX+N7waXRgHseVNgkyFxbxZE&#10;sARJ+gnRguWRf3pupJFPiaUzhtlzGiKR5SDAFjiPVw7rl7nLYzdbrLVyghhXrFoMvSjI98HM5GjG&#10;5YVBn65Hr2BEivKRzzneaSUxiI1qK5zlRrWtRVc5yr0RERPeqqvitmZniO145wM0gVNydzACbg8u&#10;yEXqvx1PBsYi6vXAe1jmsfU18wHmp2kKL3uSo3+lYnO/PFeopcXkHYVMeNnshPYoyNLx5iHyLGBS&#10;zYxRNUdnLLOtBvargGjMI4PyWOFrXB5i9QiREdH4tzloENfkzSRtJDl8m6UQ5gcwxwXoZlcMZ7aQ&#10;NRuUIAGZKSRI5p5InLjklslVHE+RdKzfF1E4LkfGdHy4ZZ1uZ0V/Vw51sexsGd7mtOjOjE+QFTwN&#10;wru+Q2FlthSNBW05YWLqjq9jFbe7m3WvyFH2d/VUlTRL0ReiL08Ve49bW2BsJYXQ5wuFuMrGwg5p&#10;r2r5pYO23yhr7y4G9rkGWLTDrkGRiqyecbunikwnHOTz2GxebiJBoctlaiDR0VTF73lcKFWVwY8U&#10;HmnI4hHI3uIV7nvVXOVVbpefuXsbxpBOEhq6DdWPn6S8YJVaRM5kasc/U6N43NVHJBhn7On0uie/&#10;xOqfTnwPseTTiISODXcj3cTjrOOVqdWWNfQVkTVaO4hEd7kFKdTH6L3L29O1xlyf9THFcRXkSMPK&#10;ceEvJgwq9iiSTL5BvNhGkyGMYrXPZHCxyvcqDb9FGpKleqi+ERBtF21vHvDtNH7WK5UVYlRx3BiK&#10;RVcvV6s73J0RVVETpneOeF+dd5yFyDoTvjVGbgcb8RXqEYre2VOsA2/H8imr6qAJ/mSJszyo0Rie&#10;YQjETuSijerrlil5Z5sslbZ6Kfmcpm8rnMyw0SKwWWrUzdRSgviQCjI+RYvjgac5XNEEYmMV/wDV&#10;FxF9T6v1Q6unHOjRpw22Oe4lz1i0jIur1cVhGMn6Oexjn1FQ9yNc1GzJjfhfIBO0PInJOqvNtuNX&#10;YltdFp9FPNZW1pON0b5h5J3OVogia0QRMRoQBY0Y2sGxrUynCPDtCS30ujlDfY2ZmHbQY3NhkAFc&#10;7PWzwiN9WZyiDIR5idrimI4ceOwskwQkyXBfGcfzotQx9rrdTIjCj2+83NkCM3QbC68pXqkie+MM&#10;McKvIkKBHjxWOcwLVUGK48NT6H1N8iVpn46hmds2FgM8ZJMQnJWpgox4pAwywqGqgGcxthLa97kf&#10;HjHY7Rbvd6K21uy1ttNvdJpL2aawt7m3sDOPLnTpZ3OIUxSO/wChrWojWojUREYITHkKR7RjGNqv&#10;IQj1RrGMY1Fc973L0RE96r4peRPUZCv+AODFfHnsgW8BYHLXIEJSd6R87mbIPm5GpmBYq/WtsFj3&#10;DIMkSJLG9SjzXEnDmOqcNgspESLVUlSFWo8r+jplpaTCqSbcXlofqaZNlELKlGcryPc5ev7vwnOd&#10;AyXY0UMxM5yTlopmh/LHje8NGbpKPqRUF8cBYwZ8Bz1Rg7KFHe/qxrmrlOQ8LdwtJjNvn6nU5e+r&#10;3q+HbUV3CDYVs4He1hGIeKdqqx7WkG7q17WuRUT531c/ezYfiuq9n0XftZenP9MGO9v1Qf2Kf4iO&#10;JPa9YH52cN/ifkP5nmn72eRvthc+zwt97PHP2wpvmfTF97Ov+x4va9L/APbX/iI5b/cfqp5BQqBm&#10;VnCm4qaYznoxodHsKkuMzBl6ovegtDoIruxOiv6dqKir1T2fU9zEWP7sjxzjON4Ul7fc8nIWlm6a&#10;xEByp0c8DONIyk6e9qFZ1/jJ8vLHE85Rth8m8a7nj+U8re4YwbHMWmeIV7f4UE2x7v8AL7vd4lQZ&#10;gXx5cKQaJKAREQgJMYjgnC9EVUR4ysVq/wDSnyjZwnwRylyTGeVAvuMzjrmZmopFcrESx1T4os3W&#10;Ir2qnWRKEnVF9/uXwGXrq3ibhaM/yiOByFyEO2tljk7XK4MDjGq5AjpIax3XypEiM5F+i5Wr16br&#10;kzR+oCm5FZvOPCYiwwtDgJ9HXxp49Hn76s0qamw1kw8t9aCtmRUirVC70neZ5zfLUb7Pmn1tevzc&#10;YLW8jSVkUWV0/IvDWOWvxlcc4q7N4GmvcjNsImSzo1dHZISPJZ8S9xJLyyjkeQRL/wBVWa5QYNBo&#10;+PuvU9SV4Tqx3c5xXcaRuOzopk+i7sexET+L2r7/ABWk9LJPRcXTRXj+rrvEbLjDcchAMFkbtGzU&#10;yb3Q7gcgXxIlcx0pHo8jVcnc73/Ly/w96sPSfyHwXytj93b1up31XC29flryTLmLax9pEFw5vZNx&#10;ZRthXTx2Yyy804hos0ZPpEX6H136feWNVsIkZj5k+Jx3zlV21xWAO4LRB0Od0FDcaPPeSpWIxkyN&#10;GMvmJ393c3wNbCi5f1SDMQjm33KMyOhmPH2Njk/JiqzbkCJ302qxWE7v4zlb7vEabjfSlxhInRHd&#10;8abu4tvyrKAfzFK2SAvKFtsFBKGReoyD7XC6IjFaiIiRKupgQqusgAHFg11dFBCgwowmo0UeJEjM&#10;FHjgE1OjWMajWp+BPF3s9toabJ5LNV0i30Gk0NjFqaWmrIjO+ROsbGaUMWJHE38LnuROqoie9UTx&#10;ecWehGKyrrQmPXWHqI1FSyRZWbGOVhCcZYq6iLHqoj+z6FndANIKMjkHAjPaOQtvt+RNbo9xsb+U&#10;6bd6jWXNhf31pKd7vNnWlmeTMkOa1Ea1HPVGNRGtRERE+SDTUlbPuLezlBg1tVVQ5FhZWE2Q9Bx4&#10;kGDEGaVLlHI5GsGNrnucvREVfFRrOcI5PTLxacgJJ02NaQ/LV3A7keQVNxy98aTnSGaxwlNflryg&#10;VzSsiSmfRV2N4Jw0eol2AY7dXu7hwrfkLbyYyfycjT6d4AnNGGVXPDAjMjVsV73qCOJXvV2r5hs2&#10;wrPaz3LkuJcnKe/t1HIltElEqhyhicw31DRR4xbGyejh9YkVwmPacwUdquSeRNDY6vcba8n6LT6K&#10;1L5060trIzjyTk7UaIImq5GCCJrAgC1oxtYNjWpBmYrMnwnEKSkZec27avmw8dHAEzRzY+VArQTN&#10;5ehajkbFgL5Ayo1sqTFa5CeGYHiCj+IvLVkSRv8Aku7BELuOQbeMNyMkXNiETFiU0F5SfV9WBWw4&#10;LSPVrXHKc5t/yFnMHqeUNHlczY2ec47xdbNtdLs9A0fk0eerosCNMkjbZWhhDPIQT2Q46kkPTsE7&#10;xsObOS+B76DqeQ711teXvIeqxWHrqWPIYxlZU19Dfadmli5/PVjBRIsWNCkPjRwtGqK5F6w7D1H+&#10;oPHY+t6MNKzXEVRabO8kMcresJ+l1UXJ1FNKYxVVxRwLUSPb2tR6L3pAvuL+LAX/ACHXoih5V5Nk&#10;i2++Cdq/RmVMuVEi0GTm9iqxxaSurHkYqterkVev7w2XoS5Nu2NGv1vsPT1NsJPaqEc+Vc7vjSO4&#10;xujvMc417WhYxF6/WXc5eoWJ876ufvZsPxXVez6Lv2svTn+mDHe36oP7FP8AERxJ7XrA/Ozhv8T8&#10;h/M80/ezyN9sLn2eFvvZ45+2FN8z6YvvZ1/2PF7Xpf8A7a/8RHLf7jbhxSHtl8ycxYHIliDIrHGp&#10;80lryTNlGZ3sQsSLa42vYqL3dDHEvb7u5vs6beygI2Zy1zdrrmFJ8tWOLnMnT53FwI6uVXeakbQ1&#10;Fu5HJ0T+VVvTq1VX5fVVwnwLxFsuSJ9ZzbrrmHCydLIk1eezW+tSbTKflDfGbHoM3BFR6KMP4mfJ&#10;jR+rf46eK+/9V3MFRxlXE+HPI494tDG2W0cF7esiDZbKxQWOztiB3uR8SNoY7v8A/LxGm5vgXL7L&#10;QwBiMbccyoPk29U8NO9toEOoHIyudmj7e5S1VdXoi+/oniVn5PKsTk/V0zEgi4/4Ihw91JirFG0X&#10;wBr+JNruOqV8Be0RI0i3DJCqK1AqrHtbPq/Tlwnh+L6t7yAi6jkOdN5F1ro/QiDnRKmCmZy1LOcq&#10;scoZDLkLOip3P6orfTBcc6eo3kLQ4iz5oyGY0uSgToWPwJajc2CYqSe3xeOh5/MWMOoDoFk9ZEUx&#10;B+T3s6kRF8TOJ+UAmqrOvkFuuPOQ6qMA+k491Xwzo7LWuaV4WWVROEqBsqwpGAngRv0hSBRpIJfH&#10;fMucIyvlHlExPIVSGTIw/INOFze2zzlsQQ2pKEMjPi4B0HNhPciFGjXDe/xCJwl6geSsTXwFEoMu&#10;y/Ne4V6BVFE2TgdK25xctGJ1anmwHq1rlROiKvWpxXrZwEKrEckeEnNPFMCasKKiowPx2046PJsJ&#10;nl9UUsmXSneqde0NZ0/BR8icXbHO73D6WI2bSafL2kW2qZwV9xGNkxSPQMuKVFHIjkRh4xmuGVjC&#10;Nc1M964OOKZ8q0xddX4bnODXR1dIPkfiitx/IJhBYim/JyfNdV2Jl7ypDkwnKjY8MrmVmqxmkvsj&#10;p6WS2ZT6PMXFhQX1TLZ1RkqsuKqREsIEliL7niIxyf5fFThfV5Blc7ccOOKN/WJWhg1/MOWikeJi&#10;nlK34Gi5DgQxsVfKlpDs3uI57p5UawK0XK3C+4o+QcFowqStvqM73sYdjWOk1lpBkjj2VHeV6kRk&#10;qBNDHmRSL2lEx3u+Sm4e5O/5oHGXpehZoFVLX0+6G+4vH9aaSwT4qm1mrzV1yjhNXeWEmLLYlcKQ&#10;vwogq18UbSEKU3wvF3/Mj4S5DE/o2OtBiqeynmI3sadn1fneadE1PKM7t+iZ6r7uqNVeniMXVes6&#10;fNAoArLr8/wNHrCskq4LpDI1vY8uW7CgaxCMY50FjnKrXq1OijUEzkDS818vSmOEsivudbVZHNGQ&#10;fRXtHCxNDT6QCHcq93/a71RvRGq1UVzkFwTwXxxxvL8h0U1/R52IXXzYz06Oj2e2s0n6+1B069GS&#10;ZxWp1XonvXr8mfRNdx3xH6YuIs/FosPZaC4sNHo7620gK2232zr8NQRXibYSJ7AVbAz7KtR8WmEV&#10;qtUzutZq+dr6v5v2UVrDss+cLXP5njgEpDsGyTWcarOZUSwPXoNQ3Uy8Gr3Kre13b2wqqp5a4Zq6&#10;utigg11bXbzEQoECFGG0MaJChxrUUeLFjhYjWDY1rGNRERERPAp1ZNiWME/f5EyDJDLim8ojwk8q&#10;RHeQJPLMNzHdFXo5qovvRf3myvIeFu5ub2eI0FTqcvfV70ZMqb2kmhsK2cDva8b3AlAaqse1wyN6&#10;te1zVVFw3N1F8FA0ZwLm+TstEIRyY/kmmjxk0dO1pnPN9Wy/iBT65znOc+umAV6oTva35z1c/ezY&#10;fiuq9n0XftZenP8ATBjvb9UH9in+IjiT2vWB+dnDf4n5D+Z5p+9nkb7YXPs8Lfezxz9sKb5n0xfe&#10;zr/seL2vS/8A21/4iOW/3H6V+F40ntJQ5Xf8oXUNrl/lWa23p8pmZJW/gT4d2Kt2MVPw+a/r/B7X&#10;pPxBYw4UtvDma1tlDGxRrFuOSWn5Iuo52qif54G21hmnVOqKdHqiqioq+Pyr595Lp8m6VFkSM/k4&#10;6ut93riAR7UjZfIwPNtrBpJDUC6U9goEcjk+IkBZ1clrjfSrn/8A3fMJI86J+W9otfoOY7mG/uZ5&#10;oD9svL4H4gD1Rw4TLGeAjUICyYvuTm6DyLr5l/rsJzpe6fT6zWXRbG5l0G0x+cs4t5qdBcSTT5x/&#10;rKgtUdMlmeqRwNb3douiWmK9PEMPqX5KjsLHdc0tmldw3QTUUgusvZhHIlbMsd3YVA0oSwpA1Vn1&#10;iAiKiTYfLnLNpDw8t/VnFOCWRjeNACTorASs/AlEk6XyX9XDLdSbOSNXKjSI33J8lbdVMokG0qJ8&#10;O0rZoe3zYdhXyBy4coXe1zPMjyBNe3qip1T3p4445MqXDfVci4PIbqseHuQL6/XZ6u0ENwke570G&#10;6NYNVvVVXp+FfFxxfzTg8/yHhrwfbNo9BEQ7QyGsewFnUzhODY0d3C8xXR50IwJcd69wyNX3+LfZ&#10;eirZRd3nXqWYzh/ki2hUu2r1IV7lr8ttjBhZbRRQo9EEy1dVHEFnR8mUX6TiUHN3EXIPF9k2USIB&#10;NllramgWRR+Z1fSXEmMlPfRXtC9WHhHkBI1quY9UTr8jNLxlbku8Fcz4huQ+ILudIZjdxCE4IzlR&#10;iMlJndWOELy4lxGC6RH6NaRkiP3xyfl7gCQNJk9TVTMnyVxxpQwpdrmLCzrXRdFg91RvU8co5MGW&#10;9iOVr4djCIhROeJ/iZvsBXWWg9Le6uifkZokcewlceWs7vk/1dbSSrFIEsZUIlROKrm2MNiI4jpQ&#10;zt+SFrcfOnX3GF/Y14uWeJzzPLpNtRhc4L5cNpmlDT7KpjHe+tshtR4yJ5RkLFIYL8ZzRxJoA6XB&#10;7qpHa009jfJlR3I98efUW0JXOJW3lLYBJFmxnr3gkCexevRFWNu+NotdXepzi6pkCxM2SSNXxORM&#10;wkglhM400NkVGDjv+IMaTSSjuQEOwMQZHCBMOcV5kNfR2uZ1OZtZ1Hoc9eQZFZcUtxWSCRLCss6+&#10;WMUmHNhyROYQb2o5rk6L4jE4m9SvLWZhxHNcDPydXN0+PRzE7WuJidct9kDqjU6dSQXe73fg8Vub&#10;9YPFlXs6J7xRz8l8SRx5/XQRqvR823w1nNUAAID/f8zonq53V/wMqlQbE6tCV30VDyHwFyVn+Qc/&#10;1GGyFXGJFv8ANzntV31Xq8xYjiX+asu1Fc0UyOFTD6FErxOY93jS2HpOoeLtNzREY09BRcuzruvy&#10;tlGGGQ6ZGjnpJEBzr8rkGkJkuXCgPIvQ8gLOr0t+PfVFyZzbwxaL5yO4+zwS8P5uZV+Y4f8A2cuE&#10;HTRNxnnvVUHMfMtAn6Ivnv6IqSLO3sJ1rZS3oSXYWUs86dKI1jRo+RLlEKcz0GxGornKvRET+D5G&#10;XfGHI2844uRkaYdvg9foMhZsKz+IVk/PWFdLaRnT3OR/VPFfXbvT0XqJxsZRCNT8pVoh6hkNiKhE&#10;r+Qs6Ot0D7Aq9F8+2S4RP/y16+KnG3NtJ4B5dtHiixcLydPgioryxK1OkPHciibEz1yYpnNDHjzm&#10;VNlLM5GAiEX95Yue3VysHgLnI9VkeSXSitbX5K7GU4sZyO7zOjY4M/PnvjWT0cxv1TMOZzSkjAZ4&#10;a5rkc1yI5rmqitc1U6o5qp1RUVF9y/Oern72bD8V1Xs+i79rL05/pgx3t+qD+xT/ABEcSe16wPzs&#10;4b/E/IfzPNP3s8jfbC59nhb72eOfthTfM+mL72df9jxe16X/AO2v/ERy3+4+Vq0Elkut4qzHHvF9&#10;cUbmuY1a/MxdZeRkVvvR8LV7CwC9F96EG7+Dp7PHfGdMj3W/Iu6yOFqmjRHEdZa7QV+fgoxrvcr1&#10;lWDeiL7uvhqyZlXmchjaBjSzrObGraehz1BXo1ZE6wmlDEg11bXRe4hSvaMY2K5yoiKvi74p9Cg4&#10;GnvGJIrrb1BaCt+KzNUfsIEq8ZZixE1mlmRSqijtLQS1neNfKhzQvYdLnkDlHZ6Tf7bQSHSrjT6u&#10;3mXVvNIqr5Y3S5pSvFEjMXsAAfYCOJEGNjGNRqDwHBWMNbpFLFXVbS3carwWEr5T1alnrdH8PIHE&#10;Z5bHvFEjjk2MtBuSNHM5qt8cUw+P+ZeR9PH5k5KJnvUg8FifN8f7bQ1OYl3nF9eHGQZJGsqsuOLo&#10;nxkmnmFklkvMVWqOOMHs+mmxPLZJsshm7vjGzE13c+D/AFdaq7y1HEL9N6teuTr64zU6p/Jlb7kT&#10;3J8kqpuq2BcVU4fkzay0hx7CvmC7mv8AKlQ5YzRpA+9qL2vaqdURfBJOp9I/AxZhl7jz6TjyhyNj&#10;Jf5ZReZKsMhFopsonYZU7iEc76LF69WM7f1U8n/tdyf/AOOPGilenniap4yPrQxQaUlTcamx+uRQ&#10;HqSAyc2/vbdhfgHvIoF6IofOL2dvnF77/Cb/ADVLscZqq2RT6PMaKujWtLc1slEQ0SfAljIA41VE&#10;c3qncx7WuaqOaipd8neh2UfcZFymsJvBOjsht3GfavmHOLCaWeQEPYVQU6oGDOIC1GxrWNNYFf7r&#10;LH7/ACekxGspjIC3zGuo7POaCsM5jSNFPp7eNDsIj3jcjmoQberVRU9y+A+l3kG8K3hz1BXcaDl/&#10;jpT0gYrmeUwMDPzYrFaRAxeQ0CCllNajUfN+AK5zGCKrvErkTGSKviz1MVlcga7dJDd+TvIAYQAh&#10;rqDk+HBC+ZJYCPHbHiXEdr58ASo145gBCjNmca888d3uA0oFM+A6xAh6PSQBPYz64yWjiOPSaenc&#10;pGop4ZytERVETsK142+Kflbg/dXOC2lM9GtnVhWvg2sBxGEkUmjp5LTVWioJqjb50OYEwHq1ru1H&#10;tY5o8Zq2UnG3qXoICE0XHjJrxVO2ixIiFna/jJbE5Zs2qaoyElVbyyJ9U1OpHnB2yX+JGI5j44xf&#10;JuTkqpHUW2ztZoYIZHarGToLLKMd1bZAReopUdRSAuRHMe1yIviVa8O6jkf0+Wp0f5dXV2CcjYUJ&#10;Xqr1P9RbKSuq7u9f/VjvxBa36LWN93SQzjf1F8H6uE16JEkber3nH8ow+5iOdIh0NLyYKK9GK5Ua&#10;05kVUROqdVVGIXln0oMEr2oR49vy+QjBqqd7mDdwYJpHtb70armoq+7qn4fEc/LnqszFPHY9zpVX&#10;xxxza6Q0lnXowce902gyjIL1Re5XurpCJ07exevc2vubnBXnPGpgPacdvzZcB0NMyR0/lEZg6WDQ&#10;YabD7l+gOxgWDxoifyiu6uWPChRwRIcQAosSJFEOPGixo42iBHjgE1gggCJiNYxqI1rURERET93c&#10;d+n1Lt2bl8lj2dVUXnlIcFboK7AarQZuRPB2q89Ul9URkmMZ2lfFUiMc16tcmv413tLKzu1wmjt8&#10;pqaOYjfPrLyjnGr7CKrxueE42SAO8so3OEYatexzmOaq+yT0+ciXKzOafTxT18GLLsJamtNxxH5r&#10;K3M6FzjEWRMn48zxU1iTo7oNYBiPcaU/5z1c/ezYfiuq9n0XftZenP8ATBjvb9UH9in+IjiT2vWB&#10;+dnDf4n5D+Z5p+9nkb7YXPs8Lfezxz9sKb5n0xfezr/seL2vS/8A21/4iOW/3Hz5y40rDRuSOYeR&#10;tlXuGvUI6m/1lrYU8cC9XKseJVGCIaqrnKxidVVeqr7HCPLnNlqan424l0U/k66PDiFsbWXaYbP2&#10;+ix1PSVgHjJYXN5t4FbEjjVwwtebzDkEBhSsnZYB53F3p2hTmvz/ABFTWTnOvUiHYaHe8m20Vsdd&#10;ZdKcLDhiKiVla9jPIE47Hyz+InIO3dc8ZemOosVHbbpYagv+QjQjkFOzfFwp8ckOY8UgDo824Kws&#10;CuJ3NayVIG+MlJxTwph6XA4ehH0jVVODoadMewbJNxeWRnFsb6+n+W1ZE2WU0kyonc9URETlyxFF&#10;JLs+LNHx3ydVCENHuY6u1kDK3kpfcqsHByOvsjPcn4GDX+Dr7XqB4lLI86Rx5zDUbIInO6vi1XJ2&#10;Sj1sYDW9foR32fG00rfd7yEIv/1fMJnueeHsHyhAGAkeDI09FFkXlMMquUjs7p47Y+lzR3q93Utf&#10;LjF6OVO73r1S/wCFOS+Y+BroEoUytixbaFyBmqeTGe00STWx79kDailRpDEe0j9A9yK1O3tVO7xm&#10;arV34NXqKzP01fpNTFp256Npb+HXRo1xfx6Bk+1ZRguLEZJDIaSpKRmkQaFJ296+JnHvNvHGU5Mx&#10;8xXEWn1VWGe2FKUbwtsqad/J2VDcBGRyCmwTR5Yuq9hG9fE6+9KnMtxxvLMpDC4/5VjG2OSaVyKg&#10;4tXsapsbW0cAfRP/AGyNencquXzOnRqSnROGKzlOnimcJL3inb5nQBldOvYWLnrmbm9yQJWtVUct&#10;S3t/A/tVWoub5Aznp29UvGm8xVqy+zGrgcO8kwZFdPrejiTIFi3Nkr58NBFUclncaKcBHiM143vY&#10;sDSchYbR8b804lYGa5Yy99mrjORJdy6K98DZZYdrDi+fmdcGKUwxN6vgyxSIru5ghnN+8npS/O3W&#10;/oy3HiH67eMKbrYVAqfKeoSBAD3Em1KLFpMVyURqPRzjVDlj0tirWvcsV8EnRg453r7PHXPvHxHl&#10;tsRcsLa0bpT4sDX5Oe1YWpx9q9ozsSDoKYxQoRREdFkeVJG3zgjcmA5o4ztmXWH5HzcDS0E1Oxpx&#10;gltVkussQseRIdzSWAjQp0dVV8aZHKJ30mL836ufvZsPxXVez6Lv2svTn+mDHe36oP7FP8RHEnte&#10;sD87OG/xPyH8zzT97PI32wufZ4W+9njn7YU3zPpi+9nX/Y8Xtel/+2v/ABEct/uL1Lcneb5MvIcJ&#10;cjWFO7zFD5mjNmLGBmI/nJ9IPxWhlxRd7UVze/qiKqIi+2LmnnOqu6L0uZiaUcYQySKex5p0UCR5&#10;J81QTxEBPh4+rOxzbe1jK17isWDEI2R8QeFRY/H0VVmMrmKqDR57PUcGPWU9LT1kccSvrKyviDFG&#10;hwocYTWDGxqNa1Pk584mZH+Jkcj8O8j42vEjO97bXQZK2rqg4W9F6yYtocJRe5ehGNX2uVeM5R1F&#10;D5P4RnT4Q/MRGydJgdRRT4AVCqJ3q3O3duRHI7qzy1TtVHKrf319KX52639GW48aTE6+nhaDJ6+i&#10;tsxpqGxGpYFzQXsA9Zb1c0aK1XxZ8CUQT0RUXtcvRUX3+NfxHMSbPwVmrtfxDqZI3duj48uJJ/q0&#10;R5H8Ql7mZIi1dknRiulRFM1iAOFXezO9FPJtywOI5TtJN/wxYWElrA5/lAoRNtMYwsh7WhruQYMV&#10;CQxo9Gtuo6DGN5rF7k+a9XP3s2H4rqvZ9F37WXpz/TBjvb9UH9in+IjiT2vWB+dnDf4n5D+Z5p+9&#10;nkb7YXPs8Lfezxz9sKb5n0xfezr/ALHi9r0v/wBtf+Ijlv8AcWvzTDvBM5j5J4143jKEisOooVyX&#10;kywTqx7SJHNX8dkAX8LXMN5bvc/ovteVfDtKP0/cbyIFpy3rorSRjWSFIha/jvMTVY4f5T6YY3KQ&#10;qdyVsBpJD+pFjCPncLhs/VZTHZKng0GazdJEFAqaWnrAMjQa+DECjWCAAI0RPwq5eqqqqqqvy+pf&#10;jJoEjw8jzdyPX0w2jULXZw2osp+YO0Kq7yWyc9LikRnc5G9/RHOROq+x6U9KaSSNEuOSgcczVa9G&#10;hKLleotONAMlo5UE+KKdqglVX+4bhoROjmNVP319KX52639GW4+S2rM1XR3858UMs9vwzYKgmSLG&#10;xZFE7R8eEkE7EZB5ArYA44+4ghDtQQTleggka6VAnxZEKdCkGiTYUsJI0uJLjEcGRFlRzNYaPIjm&#10;YrHseiOY5FRURU9mq0FDYzae8orKDcU1tXSCxLCrtayUKbXWMCWFzDRZsKYBhREYqOY9qKioqeMx&#10;v5suEzlnGpGw/NdHHaKO+Jtq6GJzdHFgsVFBRbiB22MRWt8kRXyIjXOfEIqfM+rn72bD8V1Xs+i7&#10;9rL05/pgx3t+qD+xT/ERxJ7XrA/Ozhv8T8h/M80/ezyN9sLn2eFvvZ45+2FN8z6YvvZ1/wBjxe16&#10;X/7a/wDERy3+4vSnwvEk9Xq/kblC/h9yp2sRM/lMhJ7fwL3q68Z1X8Hb7vwr7XHvB/GVYtrteR9H&#10;Dz9QJzTLEgjL3yLS9tiRxHLFos5URzz550Y7yIcYhOi9vTxhuBuOI7H12YgpJ0WhfGbGstvtbAQX&#10;6fZ3DUIdyTruaLqMSkI2HEGGKN3kgGiexrtKyKOPD5h41425GjeQNWBIWHUG41sHqiIgklFn8eEK&#10;Xt6K5xfMd1c9VX2Mts6Qqgucjo6TT1B2qjXBs6Czi2sArXK16NUcqIxUXovTp+DxmNnRG+Jo9dna&#10;XT00j/8APqr+tjWtcb3e7+Vhy2O/+399fSl+dut/RluPlB6wOMaNRcY82XBI3KMKujL8Jj+YTtJK&#10;NenaJrWxark6Ox8pXKjkS6jy1I9qy4w/aoNfbzJa8Ocg/B4bmqoC1x2Ll5cvrXa+PEa0ilt8HZG+&#10;OF5bVOWIsqKxW/FOXxAtqqbFsqu0hRbGtsYJxyYU+BNAyTDmxJIXPDIiyo5WvG9qq17HIqKqL8z6&#10;ufvZsPxXVez6Lv2svTn+mDHe36oP7FP8RHEntesD87OG/wAT8h/M80/ezyN9sLn2eFvvZ45+2FN8&#10;z6YvvZ1/2PF7Xpf/ALa/8RHLfs+rHY5O5sc7qsn6aedtLmdBUSiwbai0FFxdqbSmuauaBzDQ7Gss&#10;YozgKxUcMrGuReqeP1xfUN/vP0/+neP1xfUN/vP0/wDp3j9cX1Df7z9P/p3j9cX1Df7z9P8A6d4/&#10;XF9Q3+8/T/6d44np7b1c8/WNVbcl4Sss6+ZyVpDxJ1fP1NVFmw5QXzlYaPKjFcx7VRUc1yovt6jM&#10;ikskReHOMeN+NxeS5jgMkTK2XybPYjh/QJIDL5FcEyqqva8XluVFH2t9m69Zm8qGJteYY8vM8UCm&#10;x+knP8X1lk8Nzfx2mY0kaXvdBX9rH9vVayvC8T1FMejvZ9KfNESN1YrORuL7+Z0RO17XZ/V5CN3f&#10;xneYjrx/Rfcnb7vwr7XpS0rpTZMqm4zi8czupEecUnii0suNWslp1UjDli5URU7/AKRBkaT3o9FX&#10;99PSl+dut/RluPl5C4P5OrEtcVyNnJmfthtaFZcApOyRV31SSQI4ot7nLeOCfAOrHeRMjDf0Xt6e&#10;OROBORoytvcNdliw7YYDArtVm5SJLzeuplM1HEqtDUFFIGnVXBe5wSdCiI1vsy/RtyXdKfkLhmnd&#10;Z8SzrA7fP0nEICx4rswIpiuLKsuN5slogjTov1LIjjGzy4JX/M+rn72bD8V1Xs+i79rL05/pgx3t&#10;+qD+xT/ERxJ7XrA/Ozhv8T8h/M80/ezyN9sLn2eFvvZ45+2FN8z6YvvZ1/2PF7Xpf/tr/wARHLfs&#10;+tH9k31Gfof2PtcLfezxz9sKb2/UzyaIyHga3m7kadSER7iJ+TYNPY1+YH5jnO8xQ56HFYrk6NVW&#10;9Wta3o1PY4b9P9I88cvJG0gVdvYRmeYemyUAZ7vbX4hq1zSEochVzpjWu6Ne4KNVURevjMYXIVUW&#10;iyeNz9PlszSQmKyHUUFBXx6qorYrVVVQEKBFGNvVVXo33qq+1qNMGM+RK4c5O435IH5LXOOyPNsZ&#10;fGU96NH9MkcUXkVxip0VjWC8xyIg+5vs8q8ZyZHnTuMeb59hEF3f+y5rfZagn1wvLXqre/RUdwTu&#10;9yO7+nTq1VX99PSl+dut/RluPYZ6iuN6P4vmz0+006XZRa+L5lnu+IRkLZaGhRgAPkz7PFnea3rR&#10;93uC+wExjzSRIns8e838aWP1ZtOONJB0VQR6l+DnNA5wrKjthAKEsmj0NUY8GcFHt86JIIzqnd1T&#10;jfnzjs/dn9/QBnyKwpWEn5nQxXPg6bJ23YiIlpmr2MeIVyJ5ZvKQolcIg3u9v1c/ezYfiuq9n0Xf&#10;tZenP9MGO9v1Qf2Kf4iOJPa9YH52cN/ifkP5nmn72eRvthc+zwt97PHP2wpvmfTF97Ov+x4va9L/&#10;APbX/iI5b9n1o/sm+oz9D+x9rhb72eOfthTe1zxy2pfKLxvxByLtISoVQvLZ57J2tlVRQlTorJMy&#10;yjiCJU9/mPb7XJvJkuO8sPizhKzjwTINVZF0290lHUwCPMrHMb5mbrLhiM6te9XdUXoxyL7XqY4x&#10;aBZM3WcKchxaMTWo9fynhZufbZQvYrXeYgNLAiEVqdHORvRFaqoqez6guJTHcEPInD9Ps47HERop&#10;VpxjrQV0eOg+nUkpKzkmYVnvTtGIn+X99fSl+dut/RluPYc1zUc1yK1zXIitc1U6K1yL1RUVF96e&#10;Da3A0vwXAHOki11OAHBj9lXi9IwzD6/jZEG1oocepkzGTKofaxi1coYRqR0Q6t9kvpn5GuUi8Peo&#10;W7hR8/KmlcyDjOZyiBV5+wR30mggb+OEFNMVW9ElsryueIITud7fq5+9mw/FdV7Pou/ay9Of6YMd&#10;7fqg/sU/xEcSe16upjgkbEPs+JIwZCsVAlkRKPdFlBY/+K4gBzQucn4UQjf8qfM80/ezyN9sLn2e&#10;FvvZ45+2FN8z6YvvZ1/2PF7Xpf8A7a/8RHLfs+tH9k31Gfof2PtcAUwisAW35s4qrBmIiuGEk/d0&#10;MVhXtb9JzBuL1VE96ontcuVw5D41nynouPeMKojCKNzn2Wqhai7jr2uY57JeSyNiJzU6orXr1RW9&#10;U9r1EcukA4cjfcu0WFCR40apq3jLJBuBGC9V7ngWw5NkjVURG+YJydVVFRPac1zUc1yK1zXIitc1&#10;U6K1yL1RUVF96eOd+I2McwHGnMHI+GhqrHDQtdmNfb09bJG130vIlwIgyjX+Eb0X+H2fTTYyZRI9&#10;Zr9He8Y2QmEQbZzuRsneZWhim6qiPGzXWFcZG/wvC3p7+n76+lL87db+jLcezvOCdUsWDY20VLrA&#10;ak4FMTFciU4jkzGkF2Ncf4Vhyvizxj6PkVsqQFqopEcmy4w5CpJWc2+C0dtldRSy0TzYFxTSyw5Y&#10;2EaqilRSPF3gONXBkBcwg3OY9rl9hhRPeMo3tIMg3KwgyMVHMex7VRzHscnVFT3oviBF2VuOXz1w&#10;wOsxnK4jF6z9DHUBx5HkdWPIQhU2FbAI2aT3J9bxJaoxgnBRfa9WUCWhELI39Xds80BIzvhtNicr&#10;pISoMiq5w1h2w+wifRKzo9v0XJ7PpK0tq9wqvPeprga8siNUaOHAqeVMpPmPapiBCjmR47lTue1v&#10;+VUT3+36gYMsnZI0ttw1S1be4LfNng5r4+0ZB9ClG9/SsoJLug0I/wCj1VvYjnN9n1FaF/d8Hac4&#10;1lMD+SIjfiaLBUc6X0MqeUR3laMPVqL3M9yr7nN+Z5p+9nkb7YXPs8Lfezxz9sKb5ngzRtjBe2o9&#10;RcGnfKVEWRHS/wCNeQZjQj9yuSPJdnepF6oneMfX39Pa9MrBlGR8cnNQZDGPa9wDO9QfK0hojNaq&#10;qIigOx6Nd0Xse1fwKi+z60f2TfUZ+h/Y+16Rs+xplbZ+pbg8El0dwmmDAbyVmzWMkSm6j74sARCo&#10;iovXs6Iir7l9n0scMR5audfa7fcn28Bip2gbkqaoymclyEVvVVlLtbVgVaq9PJJ3InVvX2fTdCPH&#10;8iy2VJouTLMnb2LK/L7XXmgo5Dk/D7snJrhov/WaNF/h6fMcwzgBbHreTqLj/k2tE1jmp1tsnX56&#10;8Mrla1pHS9Xl7Ayq3qiKTp16ovs8b8mVambZcdb3H7qudHVjTtnZHQ12giKFxPoIZJFe3tV3u69O&#10;vituqmUOdVXECHaVk0Pd5UyvsI45cOULva1/lyIxmvb1RF6L70/fT0pfnbrf0Zbj2ofro4to3Fu8&#10;zFrMvz/W1kZXnscyNWV+U5KIELe8p829w6uzL9N/1e+IVUYGGZ/tYnmWsfOm44xkyvLGWiFc1up4&#10;4ujgZdxmgR4xntqQghWdb3K1v1hCE16+U8jXZrc4y5haLI7GiqtNmb6ue4kG5obyCCyqrKI97WPU&#10;E2FJYRqOa1yI7o5EXqntA5DZDRlVzXxLidKlgNjWjk3+QZL47tYJXI1ryTYFNmasjlXuRAyhIjvc&#10;rW+xEsYByRZ0CVHmw5QXdpY0qKVh45xO/wCqQJho5q/wKnjh3nqgkRyfl7ja2XoYUd7X/Ue2r2LU&#10;7jPFRrBqj6TVQZcdqqxiFExpGtRj2+1wp6SqWcM+httB/Xbu44CIpKuipoN3lMNBl9qqipoLK1tJ&#10;Plr0cz6sE9U7SMVfZ48trCN8HP5g2u+5YNGeBoZDYk+0BiqKTIVGN8/6zzeGhywkVXKsaQJOqdO1&#10;vzHNP3s8jfbC59nhb72eOfthTfM8ySK8D5NpxhaYrlWCBjevWNm9FErdIdy9rlayDjr6xkKqdP8A&#10;1XRVRFX2t5wdInB/KrhTk6ysw1nd0L+QnJUcV3T2DGuVFL3a6BeCL2IqCRou5UUjUX2PUFJlzwxr&#10;rlHN/wBSeVgvN5R7my5MV9FeQ4qI9jiPhYZ1tOI33ooYj0VF69F9nh+esQ0qk4lqdryzoXCY5Uih&#10;o89KoM5IITsewLGbrT1PXuT6adWoqOcip7IMRHko+Nw7w1gslKhsejmx7zSGuuSJcgjeqqOVKpdl&#10;WtcnuRRCGvT39V9iBVVsYkyxs5kWvgRAoillTZp2RosYSKqIpDnI1reqp718cYcXV6R0gcb8eYrA&#10;wkiMcOIkTH5utz0ZIrHNY5kdA1zexFRFRvT3J8x6WeZo8ZHO0mL3vGNtMYxEcFuKvKnVZ6NIJ0RV&#10;SSu/s3hb1Xp5RF93VOvs+k7brJSbJdw1lslZzEehHSrzjYJeN7+QZyKqfFGusnIcVE6IhVcnROnR&#10;P3z9KX52639GW49q9yWqqIGgzOnp7LP6GitYw5lZc0lxDNX2lXYRSo4UmFPhSHiIxyKjmOVPGr4t&#10;cKfM42vnG2PDWmmIQ311gLOYdIVdMn+SIMnR5KQx1bZIiMc8wWyEYwUkPX2bD0J8m3XWwqBW+u9P&#10;s+xldxJtSint9rxrH8xEc41Q5T3dexFe5Yr57foDjhYvst5PxdWSz5L9NE203kKFEjNkWF1xxZxY&#10;sfkuoiI1nnuPXwq2HdI1HL3jqSiYx5Ss6ezZ5TV1lpvPTlvLQVjscdXFAl/lb9ABhLucMk00eC+0&#10;fBjjDOgmIENiEIkUoiCGTwDRcCcvZDed0QUuwzkWyHA2+faRPeLS4mz+E1FG9pGuaj5EVgSq1VE8&#10;jOjl+R5SvYMQ2OIQhHIwYxsRXPe97lRrGManVVX3Ini9ocLq6DnznMYZMKowGCuAXGdordrSibI5&#10;C2lW6TS0kStlD6SK+OY9w56IPyBNc449vzVyxeP0G839yW4u53YoYgE8scavqKmIryJX0dHWgDDh&#10;RmucgIoWM6r06r7HGHAWFERLnkPTRKyXZtA6RHzWbj90/VayeNrmd0DMZ6LJmkb3I4qBQbOpHsau&#10;I4yxkL6tyPHuSz2KzEBVY50Shy9TEpaoBHsGJpTMhQmI9/a3vf1d09/zPNP3s8jfbC59nhb72eOf&#10;thTfM6vB62uDcZTbZu9yOnqJHd5FpntJVyqa6rj9qo7yZ1bNKJ3RUXtcvjkzgTbAlLMxOgkhobk8&#10;Z0cGtxs17peR10D3eUSLf0ZQmc0bnJHkeaB6oUL2t9jO848bIOy+FAah22NmyiQ6jf4axkRJFzlL&#10;OUMEokFTmggkxJbRFdDnxgm8srWOEStl8Wch1VVvixQuvOHdhOhUXJNHP+HaeZHj0ko7F1VbFVen&#10;1jUumQlToj3jJ3Cb8h9zzxyhlON6AYzOh/XtixLm8MBikfAzGciJJ0GnslaiqkeBGkG6IrlajUVU&#10;qm56vtcjwJxqs6Pxnj7R8dLayn2CCFb7vWMhvLHS+uBRhiBFaU4q2IzyxvcQskpvZ1vqc2tSSBq/&#10;UOeBDwwZbVZKh8RZc0lYVo0TuwsVNxpDnko17VQ8CBBkDXsMir7Pqr3ozNkQrDmvbU1PJa9z2yc9&#10;jLQmKzclquc9USRQ56M/tReje7onuRPZ9KGFWIk+JI5oyGmt4LkVRy89x9MXkHSxjdrmuQBs/l5L&#10;SKio5GKqovX5mv3UeH5szh/mfD6aVOb/AB4mf1EW74+nR3derVjzL3UVau9yO8wQ+ioncjvZ0WCk&#10;Gas3iTmvX00aMj3OcPPayroNrAkqjnKg0kX1xasRrURP5FV/Cq/vp6Uvzt1v6Mtx7dzn6CBETm3j&#10;P47b8MWxECI0m5BFRLvCSZjxq9lTvayOkbtV4xDshQpJFVkdWum1dpCl1tnWy5MCxrp8Y0OfAnwz&#10;Pjy4U2JIYORFlxZA3DIMjWvY9qtciKip7OP5N4/u5ec22E0NXqMxdwnqw9fb08scyIVW9ew8d7x9&#10;hgvRwjhc4ZGuY5zVwXO2V+Eg2FxEdT77LR5KSC4rkOnYIOnzZ0c98hkZkh7JUB5e0kislRjqieb0&#10;T2HNc1HNcitc1yIrXNVOitci9UVFRfenjQ+pP08ZWVZemvTSi3Gvz1MBxy8HaKwmKkuMSAFqkFxl&#10;ZypDXV0piKKsI90I6CG2ISR7MaxrJsuusIZmSIc6BJNDmRDjXqw0aVHeM4DMX3o5rkVP8vgMDK+r&#10;b1D1tdGWOsasJy1tbOripFe94hxay2uJ0CMBznr5gxjawqdEejkRER8SR6vOZhiI5jnPr9EyplIr&#10;HI9vZNq4kOaNqqnvRpERye5eqL08HByzz3zJyVEkPe8kDc8l7LUVrUeVTKINZc3MyBGjsI7qwQxs&#10;GxOiNaiIie1RYrD5y612v09lGp87mc5Wy7i8u7WY9BxYFZWQRHlzJRnr7mMYq/w/gRfEnkDk2LXW&#10;Xqb5OqI4NhLjGjWULjnMOMOfG45z1gIasNJdIGI15KC94Jc0AxicQEURi/M80/ezyN9sLn2eFvvZ&#10;45+2FN81D0+CSqovUlxlXy1wV1NUcODt6JylmS+NdNYr0SNGly3OPVzC9w6+c9yOVgJMh6aHBcgZ&#10;q5x20ylnJptHmdDAPWXFPZxXdpok2FJYwonoio5q9FaRjmvarmuRV9gRwFIA4CMMEwXuGUJRuR4y&#10;iIxWvGQb2orXIqKip1TxGhY71Zc+1tdDYg4dTL5O1N7SwxNEUDRRKbQWNpVRhNYZejWBa1HI13Tu&#10;a1UWDYesDnSOFUI1X0W1n5eZ0Kzsd0sMz9UT2qifxVQvVi+9vRff4kaPb6nR7HQzEY2Xfaq7s9Dd&#10;Smj6+W2RaW8qZOOjO5eiOIvTr7VZybydT3Gd9K+MtWyr68IIkF/K1vUzgeZx1k5Kmjy3QJD2vZb2&#10;kZHMhBY+OMjJhGOFV0NFWwaakpK6FUU9RWRQQa2qqq2MKHX1tfCjMHGhwYMQLBCENrWDG1GtRERE&#10;9nljlicg3Q+MuNdzyBKYV3aMgMdmLTQkE938CFbXdv8Al9/u8SJksxJEqWcsmTIM9SGPIORxTGK9&#10;yq55CkernKvvVV9m33h4rnweIeF9poI81Rq4cfQaqdR4Ovi9/ToM8yi0Nq9v+VgHp8z6rcIOI+fN&#10;mcK7LQU8Ibe8svRYWvXd5qMFvY/uMa/zUZrE6fxlT3p+FPZ9UHDZi9XbDjzEclQBPIvQS8d6OwzN&#10;o4AlXt75TeTYvmKnvVAM/gT3fvn6Uvzt1v6Mtx8xF9ZXF9GgOOuYLhlVy3XVsZGxsty0cRjg1BAg&#10;a1kWq5IiRnvORW9jbsBnlJ5lgFntR8DvbtIXAnPs2pyu0JPkKysxewa8sXFchIpV8iBFjzZi19sV&#10;XCF9WylkGV/wIWp7MutsokWwrrCLIgz4E6OKXCmwpYnglRJcU7CAkxZICOYQb2uY9jlRUVF8X3Lv&#10;oYNU5a6lvkWd16eruSOty1jLM8h5JOL9HJK2JlHlev8AJ00/pWNV6oCXCCMcZbHAcu4HV8cbOqX/&#10;ADzO7ClnUlkgVe9gpsYU0I2z62Uo1UEoCkjSGfSG9zVRfnIKcS8eza3j8k34a45i2gpWe40phCI4&#10;cxwbo0YkjTz4j29r4VOGfLY9zfMYMaqRo7ynH/WVztaVyw9PzLo66PHngDIG1k2kwNN5kwWKzZ1R&#10;fMaw0ifM69JMoo2iEH5rmn72eRvthc+zwt97PHP2wpvm/jtNHXj7mqnr3RMlzNmq+OW5CIbHfC0u&#10;zq3Pih2uWGXorY5ihlxfpfCSY6EK0stOVsFKt+PPivKpuY8SKZf8b2wSmUMNJluOMM+UtZTk7WwL&#10;cUKU9yKomlF2ld81VZDDZjQbLV3spsKkzOWp7C/v7eY9FVsWtqKqPKsJp1a1V7RjcvRFX8CeKTlj&#10;11edmM4J8ayqPT7SWLF016iOaYX9ZejrTvFmqt7Gp31dcUliZpOhpMF43BJR43F5+nyuTzVbFp8/&#10;nKCvi1VLTVUISBiQK2uhDDFiRQDaiNYxqJ/9vteoIgZRI1rvY2S4xqEG9BrJdsdfSxdBFe/r3eW/&#10;GR7NXNRHd6N7V6I5XN9n1R8zmC935T7rDcYVshyfyYPyFoLHV3YQqiJ1fK/rEr3F6q7ogR9O3q7u&#10;+Yl108A5UGfFkQpsUze4MmJKE8EgBW/9YZgkVrk/hRfHKPFdgpnT+NORdtx/OdIRrTumY3S2eckq&#10;ZrWDahlNWu7kRrU69fcns8GDkyiRarkWNuOMbRRvRqHdpchbSs7FIxytaYZ9nU1iK1VTovRydVaj&#10;V/e7/vr1Df7xsx/d54/769Q3+8bMf3eeP++vUN/vGzH93nj/AL69Q3+8bMf3eeP++vUN/vGzH93n&#10;jCc8cbWnNJ9vx3YT7KgFptvQ2lE+RZUlnQSEsIETF1kiQNINsVWo041QnavVUTovt7rhflKlZoMF&#10;yJQSc/oa1XoI/kFeORDsa6T2EdBuaWyjhmwZLUV8aZHEVv0mJ4/769Q3+8bMf3eeP++vUN/vGzH9&#10;3nj/AL69Q3+8bMf3eeP++vUN/vGzH93nj/vr1Df7xsx/d54/769Q3+8bMf3eeMVxvX32m01bhczT&#10;5SsvdlYRrfVWNZRQhV1ca+tosCtFaWTIUcbCSVC0p1b3kV5HOe72nY3mzjDE8oZrqUkes2efr7tt&#10;bIOxoyTqaVKC+dR2SsaiJKhlBIb0To9Onida8PbDk7gKyldyx6iFYA5HwkJ7kVe8dLrns2D/AKa9&#10;e38omjRPc1rU6dJD+LeeuEd7XiXqH8r4u144uZQ+i+5lfXUvIdWM6u6fRfYNZ06r39URFIOr4eyO&#10;0YwjGNNmeXuMooitcj+phpsdLkzIMfYnVHMa/wCknRq+/o8sz0n7kzWH+HVKq8wV8RSfT+kwNHrr&#10;EpAfQX+Va1Rfg+l706/qjcs/zfV/0r4/VG5Z/m+r/pXw1qekflhFcqNTugVLG9VXonc51sjWp/lV&#10;VRE8EDF9LVxHUTWOe+15I4ZpBI17u3qMtvyNCYdzfwq0fe9E9/Tw1lzW8McfNc9WqXX8ntmjY1F6&#10;eY5MFQ7cqsVPf7mq7p/B193iNK5u9U1JXBYRPi6HivBTrokkPu7kja3XW1A2CRP4FdSyE/6PEG0/&#10;qpPzPq4JGGFp+dLIW5RpW9HJ244EGm457RlTuG99MQ7FRP5VVTr4iwIEWPBgwY4IcKFDAKNEhxIw&#10;mhjRYsYLWBjx44WNYxjGo1jURERET5zSa62uOfm2upv7jR2bYfIWbDEbYXljIs5rYoX4EzxR0kyn&#10;djVe5Wt6Iqr+Hx/316hv942Y/u88f99eob/eNmP7vPH/AH16hv8AeNmP7vPH/fXqG/3jZj+7zxm9&#10;dU3HPzrXLX9Po6xszkLNmiOsKOxj2cJsoLMCF5Y6yYre9qParm9URU/D85Jr7GJFsIE0BYsyDNji&#10;lQ5cYzFGaPJjHYQJwFG5WuY9qtci9FTxOtonGU3g/WTnFK/RcG2QcfDcd30h+bhpsG648GBDdVJ8&#10;LVRTlRzkUqL2ubKkcIeqDF6CM9CPg1PKuMvMeeK5Ed5UWVocjL3I56K5G9x2Vkbojl6BXt+kZKXH&#10;cX8hIJhnMdj+VaCE2QoxuewYfy+Hh3NfIc1Gs8xBtRzk7la3qqS2zvSnqjrCYx5vqbY8XaNr0eMZ&#10;GpEdnt1aNnvRpERWgUjmu6tVEc1yJ+qNyz/N9X/Svj9Ubln+b6v+lfDBt9I/KyOI9rGqSFTiGivV&#10;Gorylt2CGxFX3ucqNRPeqonjyw+mKdWiaYIjyr3kzhumCBpld/LeVO5CFNlBGjVV/wAOIzm+73dV&#10;RFAXYaDgrjGGvYsod5t7vRXImvAwitjQsbk72pkmEZ/lvR9gFnVjla5ydivhWfqC9QG35HKPsOfM&#10;ccUFbxzSKVFTuhS7y3lbS8tIK9F6vjjqjO6p0VnTqpan0/cN5Djt0uO2JZ30KLItdldR2P8ANaC8&#10;29/JtdbcRmG6vYGRNIEbl+gxqe75in4p5xFqJeMpdjX7qPBy2hNmpJ7+rqLykgEmzYwDHkwgQtFK&#10;XyFVBuKrHqiuGxW/6tcs/wC9K0/0Hx/q1yz/AL0rT/QfH+rXLP8AvStP9B8f6tcs/wC9K0/0Hx/q&#10;1yz/AL0rT/QfH9TvCFdc1uMdpLfWFHf3J76zPdXYoIJ0g1jIGIj2LHrQMY3tRGtGifNcj846/feo&#10;ug1PKGnna7Q1WN1vGNdmY1vZ9j576mHc8QX9mAMqQ1xnoaZIepSOXu6KiJ/5r+rL/brh/wDuJ8f+&#10;a/qy/wBuuH/7ifH/AJr+rL/brh/+4nx/5r+rL/brh/8AuJ8cccv4zlj1TJreLtzleQM2lltOJpFY&#10;W7yF5Bvq2PaxY3CUI8uqkyoDRyQtMJTAc9nc3u6//QayzbGZFgQo6I48ubIFFiha57WNcWQd4xDR&#10;z3IiKqp1VUTx/rrkv9o6f/TPH+uuS/2jp/8ATPH+uuS/2jp/9M8FFS31NblAxpDjq7SDPIEbl7Wv&#10;KyIcrhsc73Iq9EVfBpk6VHhQ47FJIlSzijRgDRURXmOZzBCYir+Fyonj/XXJf7R0/wDpnj/XXJf7&#10;R0/+meP9dcl/tHT/AOmeEmVNhBs4bnvG2VXS482MpBr0exDxiFEr2KvvTr1T92ljyNhlgHAR4TgN&#10;oKkRgmE5WEEUb5bXjIN7VRzVRFRU6L4/11yX+0dP/pnj/XXJf7R0/wDpnj/XXJf7R0/+mfvU5znI&#10;1rUVznOVEa1qJ1VzlXoiIiJ718F4ssfU7l1v41k+ml3MDPbe1wEW1Ydkf4YnI9ZmZeHJF73qrpw5&#10;5K4aMd5khip08RZ8CVHnQZ0cEyFNhnFJiTIkkTTRpUWSFzwyI8gL2vY9jla9qoqKqL+55YeYfUbx&#10;pnLmD5iScnW3abHcBeNncjDYjFi0GrjeYv0WOLEYNzvd3e5emH5m44lzp2G5Dow6HNS7OvPVTz1p&#10;ymAx0qukoh4hkIByKx3v93+T97tXw7y7nPyu4528SJB1Gd+t76h+s4sC0g3MQX1vmLSlvYXlWVaA&#10;ndHlCc7s7VVWK5q8m8m+mCZu+PeQuPcboNpV4u21BthiNaDMVZbmwz710IJeorbm1hV5RQZKWixh&#10;yitQwlGvcPxyHy9zbpddTcS4DUQ8PUUOJkQKu22exbVQtDdx7C/sa+1bWUtFT21f5oowPipTrBFa&#10;eOgv5XQ3fp646n5TRa2niUOov7PcbnUzbqrgzXWESOaHotDY0cFQy3d3fDiRnuT3OVU93jXcS8o0&#10;P5UcfbupJRavP/Wl1S/WtUUojEi/Wudsam7g9xQNXvjSQkTp7ndFXxScwcJBveK9/Z8hUuToOPz7&#10;TQbKk20KfGsJl8keNsbG+0tefOwIiSlmsmrFYiNAUalkge2o4m4NxNltdfauQpmRkbGqKCrY9rJd&#10;/qLuQo66gooKPTzJEh7Uc9WjGhDPGN9TbeqDk3Z8o7MkUJrXK8fTR4jjqvlFY10mvHZEr5W20Q4p&#10;E7BzGyKfzU6udFYqoja/h/grKmx+CrrGwuBVUjQaPSnLcW7hEtbI9nqLa4sVNPMFHuGwrI43dUEN&#10;jfo/u3XauVgNzhdntrq501/qsTyfryTZOk0FlYW9xcMrNtP2ecjkm2Ni4igFCZFGjGtGNje5Hbrg&#10;Kbek1VNUgp9HitWaElfI0OM00Js+olTIbHkEGyrzIevmKNfKfLhlcNEG5qJxN6fMvYgprXk/Vx6N&#10;93JjPmhoaaNFlXGmv3QRljvsFos3WS5bY6FF57goPzB93e2DE2OO5D5gtAxxNn22z5M1VAk2X5Cs&#10;kGDX8aTsMCFGcdyvGLuI4aI1riE6OV3708/8c8ZWjabkPd8Ocj5LF2DjjiNFpNBkrarqROnkeNtY&#10;2XMktCstFR0TzPOb9JieD8PXXG25ruVo9x9QP44Plrr8tX3SuVo62Nmhw320yVI6dwWiE/zmKjmd&#10;zVRV9NnF/LwTxORMjxxDh6GrlSmzJVB8XYWNpU5iUdjyh+Ky1HOjVxGDe8QnxVYNzmNaq/uW8j63&#10;/me84bLbkqpZYOcnZeu424RvboYzkhw7fj3ja9hQKmBLc5I6y/KsjwxveRojp1C6wqLOO+JZVU6X&#10;W2EQiscSLOgnJFlx3qNzxq8JxOaqtVU6p7lXx6Rvumr/AMaWv737drmo5rsjpGua5EVrmrTTUVrk&#10;XqioqL70+TQPGIY3yPUVyKaQ9jGscczcnxvHaUzmoilIgAMYjndV7GNT8CInyXPMHN+qBnc3WoSL&#10;VVwfLk6PY6FYkmXAyeQqHFCS30Fm2K/y2dzAhY1xpBAgGQrJ2igQD4nh/HnZWRp9h8fO414C4+kS&#10;I7n14ZLBRBavkzUCjJKKAahl3ExnVVh1kViwofGHDVAgSyEizNtubRgT7LkLQAjoEl3pLNjGr5bF&#10;V/wkEPlwYDHuaEbVeRz/AN38dSI7FaW19LWCnzXK97kJKHyhzRVse1rlVBokKtC3tb0Tq1V/Cqr4&#10;9L/9tf8Ah35b+as+Rb1YV5yPpEmUHD3Hr5HZK1uu+HR3xs0QnNkx8jmGGZKtZSdqNGo47HfEyY7X&#10;+qHk7lXWW2x2mv8AU9a3tzbWskhusyy4+xBygr4vd8LVVkZvaKNEjsHHjRxsEJjRsa1P3XsuW+Ut&#10;HByWAwNHK0GmvrBzvKiQY3awYY4Bo+TYWllLKOLCiAaSTNmGEALHlIxjtlyDfSbWh4zp/T9yZS8S&#10;8ZPmu+rclko+twTosuxhxzkgTNpfqvxVrN6ke4zmxxv+EjRhj/dfNP3s8jfbC58ekb7pq/8AGlr+&#10;9+1/NLR/ieZ8l1+0NyN9mOPPDtnytcfWetuAnHx9xVRSAP2u8sh9WqkSO9CMps7CenWbbS2tiRmp&#10;2N86UQEYzueef7y1409L2VtJMCslVseYHOU9QhkZOwfBtRbedDutHNNVjHd3p/OHHMiEkec8cavX&#10;OcQ8L46sxGDy8fyoFTXMe80qURrPjbm6sTuLPvL+0IxCSpsohZEh/vc5eiInsTsxyJyKfZck1znD&#10;mcV8UQ4my2ledjmI+NfudY1eXyc0aEa9Y1tZQpThr3ME9PDtbwh/ys/U7ypgO1h2bRk3Uwql0OQ7&#10;shSnTMjwtyLStbKK17W9JysVW/Rc5eqIue5x9MfMvEsyMdkK3bR3FBvJFFO7RNkDs6y7icaW4gRD&#10;Oej+0D5HltRyAVzvLQus9PvKuc5Ahwmi+uqmK+TV6zNkL9Fg9Jj7qPXaWkaUjXNEU8VkeSrHKEhG&#10;p3fJJsLGXFr4EIBZUydNkCiw4kYLFIaRJkneMIACG1XOe9yNaidVXxY15eWgcybSE0rGYvg4cXeH&#10;dKG/yXxpuuDMh8fVZI8j6JxGtkliRrugHub2LI9Ss3IA4fzUbUb2okQb3XxLmPW0GJk9X6S7vy1G&#10;cgVYyVq+fKY5rwxEY7+XI1O/xOyfA/D+m9REColPhWG3lbEPFWPsDic9piZM0rIbW/vIA3ojEkSK&#10;+vGZyOcHzBdhSarOUuSueKuXMTUxtFf8c3dxD0keZmjy49abRZTTw4NO68rKu2mR40zz6+AYBZUf&#10;+Tc0qOTxM5H5z5HzHGmNhP8AJ+ttJO8klhM8t5m1lFVRmSbnR3JRDc8cKvjyZZGscrRqjVVLOv4R&#10;9PvLvMI6oE2QW5vLKm41ppUWGIj3WcRAxN7fBp+/y+80yvhkExznOF1ajXxw8nek7eY6nedzZNhh&#10;uT6DkawBH/kewwqq+yXF4JBFVxO5iy2IiMb0c7uVGG1HAHJNXqTVwQE0mQmsJSb3IkOjWtHpMjZI&#10;G1iRlOqiHNE09bJIx6R5Bkaq/LG2nPu8j5xtq84MvlKyOS73GxlxmtdIj5rMw1+LlBjd7EPMMsev&#10;iuINDyBKRndZp6Kv+Wvyny5kqyRIAXe7DeQsjStMAavWtnSI+YsMZXXKDIMnwqaM8hzVVGjVOj/F&#10;feerL/ll3OQx0yxFANr6DkiYLPANLaNYkNL+LlNxmW272o9w4p58cklWq1vYrHr4lUnGtvcY7lOp&#10;gOsrniPkCPCrNYlcDyhy7rOya+bY0usogSCdryxJCy47VY+VGjIQaO9vij9k3C/pg528el/+2v8A&#10;w78t/I5znI1rUVznOVEa1qJ1VzlXoiIiJ718SonI3qOwcnQxEI0mQwUs/JerZKY1XNgTqjCAvnUM&#10;o3T6P1m+EPoqK56NVF8QPTpxFw9vKvPTMprdKvJG8uqOlnq/LxwHSLFwtIPTMNFsvOXsOW4jlG1E&#10;VwO5Va0AeYtlIs97YxEnUvEuDjxNHyNZQ39UDYSaos+urc3UncjkFLtpcEElWEbHUzxvYityno3f&#10;MzAJBWtPoecErb60ifR8kixa3i21r6KR17u5nnWLfwdH+PyEom3HFPNQ4UienFm5kQSm0ESEF0mw&#10;lYPSwXMrtWOujNUh47hQrJgmEN8IscTzJ4ibnktZt9rta63r+LeNKVzR3u9u6cMIliiTSjJEo85R&#10;raxHWdiZHtijkDaMR5BQRy3HMnMlwyTYSWLW5fL1qnDlsFlgnKaBlstAMUzo0GM4znmM9z5MyS95&#10;zveR6r45I415K435P2lrtOT37mBPwzMo6viV7spnqBIktb/Q08n434mne/6DHM7HN+l16omX9PuD&#10;4n5gyul1Vbp7OHda4eLbRxhZbP2GimDkrTaizn+ZIi1zmD7AuTzHJ3KidVT5LXFVl9oOeOQac8iB&#10;ZUXEEWts89S2kd/YWDeb22sazNeYEjXjM2sfanjGYozCY5FRBRTeiO/BUmHHkjmWHOwIFuSFJEhR&#10;ShUruGjRiDKi9Rqk3sIz6SOT8HiuxWnstD6etvalbFrYnLSVMXGW04nRRw6/kKqny6SEUvVWsW3Z&#10;UoUiIMavI9jXNc1yOa5Ec1zVRWuaqdUc1U6oqKi+5fkXQc1ctce8XVTgGkRjbfV02fPYsj9EKOng&#10;T5YbC6ldyo1oYgjGe5Ua1quVE8cZcMen7H7Xmydv+TsNgJe7msJxthKyHrtPUZ89vULf1k3ZXsuu&#10;ZYEekc1PXAK5je2QrXKqM33OeqJCJZEJFyWHzwY9tvtxPE1HGi5qgJLhMeCKxUWRNlni18buY0p2&#10;PIJjxQrT0ga6HgVsvKPpq/mKmstgOn7+nxwsPI4+qaU1l5fv+EXQjF193xHT3+MLy/xrcMvsLyLm&#10;63U5mzaNwCmrrMCFQE2IT+WgWkA3fHlxiIhY0oRBPRHsciG1XKfIOK43zIO9C3+61FJlKdrmN73D&#10;SwvZsGK83b+BiOV69UREVV8TazEaHY+oLTRkMFsPi/OFjZkM9jXKIU7a7MmbqpEAnROsqoZcNb3J&#10;0a5UcjcL6sLfOwuIM7r4vIdlY097rolxAytPgOQNlipNpb62TU5eCyLIiZFbA73xwihtMo1eRo/O&#10;fYZbhDEa31KW1VILGmaGttovHfGpzBeoSip9Za1Ohv7ryijcnngo1gGZ2vBJMx3ckWv5o9LN9k81&#10;Ilq2RpuOuR4e0sq2KRrGjV+Sv8rjR2HkE6uKRlqNyjX6AVc3o/N8t8N7Gq3XH+siuk099VOK1ivC&#10;RwJlfYQpQo9hUXFbKY4MqHKEGTGM1WEY1ydPlncpc8b+mwGQiGbDjSLFxpNpe2xBFNHosxQwBSrn&#10;SXkgIXkbFhgMRoRvK9GhGQjbHH+hf0A8y+oMdacYp2o0Ojh4usqWEevw8i9FS0GzoKCLZMCT4clj&#10;eQVXon0Fd1GkzeeoP/lb2NNx1CkCLP0Od5MlzK7P1xSkCx2j0Weze/q6fvKoxtkzBQwOK5rO3uKN&#10;PELjWAug4e5lsBqtVx7yItb8LrTiA+TMjYTW1kktXfyogWK74SUOtsTNR7wxSDGR7fGx5k5b0sfI&#10;8d4Osba6W/kgly0igPMi1sGPHhQASp9hY2lrOBEixgDIaRJOMbGq5yJ4Fk83GtuO/Tbk7MsvJcfH&#10;lDbb6yxAQw4m25HWAc0KTefCv6Ra8RZEKpa97REMV5JJJ3N3ImV12woJXGGqwzKnFtpnXDbC+tsx&#10;YRpbkvLOphfBBFRka/oVX9z29GqnVUqqYHBPqBEe2soNYEphcc+UMs+UKKMhezbOf5bHlRXdEVei&#10;e5PkmaHXaGjy1BXsQk+80dtApKeCNV6I+ZZ2ciLCjMVf4XvanibXZ7f2PP8Aro3cNlFwrAHf0qF6&#10;uaIkjkGzkVOFLBc9i976+dYmY36SBd1b3cXeokGRJgwcm1t1ZhyZrxukLTiqdVe5sYy3TKmiZNJK&#10;ZSod3SKNBqXy0V/b3u+Ra/mzk+OPbliNmwOL8dCLreRZwSCaeM89HXubGzkecF3dHk3MmtiHRFQZ&#10;XL7vEy59NH/LT9T/ADnk4qHK7RRX28KOONDKUNieYuA4z5arYiQSIxr/APPHta5zkc5qtTuJl/UB&#10;6OeZeILSCdI93W1moqtXfUxFO9ipKoNfm+J5zXMjo16tf5b+5XNRF7Uc58rgXlel0V5Ei/F3GCtm&#10;mzfIlGFvY0xp+PuWxbU8ABCNY6dEbKr1eqNady/IeVKOGNFjBJIkyZBGBBHAFjiGOcxHNGIIhtVz&#10;nOVGtaiqq9PEqJsPUNktTo43cz8keKXF5QvnSWe98KUTHtsqGiltb71ZZzoPT8HXqqIu24O414e2&#10;uPoMpxXd8nQtztr+jZa24aXZYzJvqJGLowW0WqfJbsxSWnbdSu3yXDUfvR/g2Y3+nsNzyw0ATs4i&#10;41DBvNZXjlR3HiSdXLlToFBjopmKN6DnSmTyAMwwIphr3eB/A+jLvyzHqMyy+d/LvzsVzkSWNA8S&#10;lroj2MVFWOvno9WqnnN7urbCv43nW2O5Sz1cO00/Ee3ZDi6iJXeYOMa9z0yFIk1WtzYppEE+TFIk&#10;iMrxLLjRVOFCfI5znI1rUVznOVEa1qJ1VzlXoiIiJ718SeLuKqfXeqLlGNarRGp+Lvho+Nj3rZPw&#10;bqP8uZQpy3dqSS5rBto664A4ncNxWEb2LD1uV/5SVzVZkvfYkrdTysMetNUp5ZWxR0VhS5HRw7RQ&#10;dyJ5lS973qnSP1RWrK4v9YPpU5P9N9/Uz0qtDLh2UrXS81MJ2EabT4a9ymE1tPDFHK170jNs5L2d&#10;HjC9Ho1M3yRxnqqXb4TX1o7bN6jPTRT6m1gkeQLngONeozxpISAkAIjDxpAiBKxhWPY35OafvZ5G&#10;+2Fz49I33TV/40tf3v2v5paP8TzPktuPMpTj5A9Suq5j5CvMvlJw5YcjkaWwoMZXV+w3FgB0csyK&#10;6bXH+GqoZWy5igVCFiCcwzsrzj67pW85yx1rsa+ZyxXVF99SX9jkhPMjKHNOAkePS5+neVjmVVe6&#10;ta+GwkaNIhEK2ULjnQ+niVkpXCs/MV/9Xf5DxY1fmYmejsWMCsg1cYEVKc1UUL48mEUQZEOSIgTD&#10;YZj2p7C+kz046QlJzDoaWNZcqchVB0ZbcZ5i5CpavN5qYEyFqt5pICpJLL7UNWVhhEjqkiSI8XQe&#10;s31D56Jus5Ra2bmuJcXqI7rOlv8AW1bYk7Tci6aDNa+JoodRLmthVwJHnxyWDJhTC8yNGf4YITGD&#10;ENjRjGNqMGMbERrGMY1EaxjGp0RE9yJ4t664p6fLc3U9bIPxny/Cro4L6rt40ci19FqJscKTNBhr&#10;A3QUqGZSLHa9TRvLO1HLMtsdf6LibmviHW3OXuEgn8qRCt8/akrNDmb2EvmV97RyZle4MuFJYeHM&#10;EnR7HtVPETkQEODnOUMhLj5XmLEQilfGotSsZZES5pWySEmuyWthsdKgOK4jgvZIiOKYkUhXaPSc&#10;uc6+qCJAtYFPEz/HOX5MqoXEmKlU1aGIy3o+P7PJ21eW1tZwfi55jlI85eiMUXai+OWuDdHKHYXH&#10;FW/02IkWgAFixroNFaSIcC+iRjqpgQr2vYKYFr+rkEdvX3+KH0D4W6Pw76U+N9jdcj+pblaKB0+1&#10;21lqblLHH8dVMNXRAyyhZULIHEcb4ZpWumzO/wCGhRpEDU+hnWXuysYIEDoeLOXdLmYt1cPa1jB2&#10;WO2oqnKZwMp6p1PBtGxg+9xBy29Gx13vqF9S1TV4G7mYKx40xnHULUZ7WWxR3d9QXV1qr60xttdZ&#10;qJEADNhjwYzJsoxnSTEMyOoA+byFznydYLX43jvPybqwQXY6daS1cOJTZ6oE9zGHu9JcyQQYbHOa&#10;x0iQzvc1nc5L7kD1I2NrE9P3D9aLQXGGzk+dCz2Zy9hZmBiuJM7LCYUmvtdtJhSJFrbtRk+bGrpj&#10;hkA9IiAgYjibAZHjnJVgAx4lDjqGuoa9GharWmkCr44FmzSK5ziyDKQ5iPc8j3Pc5y8k8lZHC0eb&#10;9SPHOVu9xkdlmaeHXXG6/JuDJurHA65sAAV04tLCjmBXmkqsiBZECRhUAskJ8rzHw5qp2P3mPnJM&#10;rLOGqPjyo708ufTXMAnWLcUFxFVwJkM7XhkBerXJ+BU4s9QeeiMqnbeje3SZ9pkOua2lHMkUevoW&#10;kV7ikhwb6vOsMpEYSRBeEzmM8ztSytpAzmBV18yxOGKxpJJQwo5JJBxxveJjzvYJUYiuaiuVEVU/&#10;D42nOHKVvLnW+lsZDKKlfLJIqsTkQypJM/is4FyMFEpaGIfsTsYx0k7iyTd5zlI/0iExtBAzNJL9&#10;PHE9gtRWxmx44bmfjKiXpZJFRjHzZthojSpEiWTqaYcrzkVzyOVd/wARbushW+S5Fylzk7uFPiDm&#10;hSNbwixhzhBI5isn1UlzJUUzHjNHlBGUb2EY17cPyxhLCdnN9xhra/Q1JkdIhmDYVErpNqLMLVEU&#10;ldZxkNBsIpE7JEUxQFa5j3NXFb+lR6U+5yWc2NShFRxErNNTw7qAj3NRGuekWazqqJ0Vfb4o/ZNw&#10;v6YOdvHpf/tr/wAO/LfyavhXlupnXvHe3ZTC01PXXt1m5VjGo9DU6aHF+uc7OrLiLHLZ0oEO0Jx+&#10;cDvE5VY9yLxHy/6c66/yeV3Wsu8LqcPa6Oy1VVW2zKl+hzthn7PRzrDUBYaFAnhkjkyprHeWFzXi&#10;d3oagZ6Rs7F0nqB5Czmp4xwIZNdHtfqaTq67/tLVAiWBGUrSZaogHnukWSErIYgPkSxvjiI1T8o+&#10;ufSaf1T8/wC0kF0O4JZ7HVV+IhX1i1DS2jm1thVbHaWMc73NLYWM1keSiNVsEKN+lubz0xcdn4g5&#10;rx+atNFj20Ol1l1n9tMo4sqz/IzQUWovLuMN2hGx8aNOhrFkxpZAkK44BujvxvJ2CuJFBtMFpKjV&#10;5m3iuc0sG4pJoZ8Ijmtc1Dx3FCjDCd1YYTnDeitcqLxNzBVCSPW8qca4fkSFGRXO+Ej7PM1miHDd&#10;39CISI2x8tyORHNc1UciKip4hi2mOyuvFXPMSvHqM9UX44JJKDbIfDZaw5bYzztCxHqztVyNTr16&#10;J49S1FmqWpztJB/qb+Cp6Kuh1NVD+J9P/FUyT8LXwAx4kf4iXIIV/YxO8j3OXq5VVeUbTY8fYfWW&#10;cf1T7aACx0uTob2eGALiXhCQKEKXaQJUgcQciUUjRo5GI8jnInVyqobrL8acf5u5jMMOPbUGNzlP&#10;ZgHIE4EhgZ9dWx5QmHC9zHo16I5qqi9UX5JnoD9MlzcRZTpUHP8AOOlyUk7L3UX1+wceLwpn5Ne7&#10;4pte4c8TL1AuQs2QVK13aIcwUnJ2t9jszs/UpZ1sG233KFzWwLqxz97IEKTIyvHsuUOQmczmfOvk&#10;IeH5UizKL4g71RQhBYYTl7AZTkbI2gDx5VHraaFcRGocflukQ3SRPPWzxp0UUmM8UgL2o8b2uaip&#10;sOJcy+cbja/qarkjiktkd8uwFh9OewisqJksncSWbM6OmsaxpiOcWQGGMxF7yORJ/og5k0c3Rkq8&#10;5N03AWhupT5dtGqqBiG0/GB5p3kl2MKuq3rZ06P7nQokWZH7/IZECHY4SLsNhx9I12es6AW44/tG&#10;Ue4yr7OM+N9eZO5JHlsq7+vQnmRjqIiCKiO7V6dPGl9V3FnKXOO+1uLu8z/Wp/XTsazkGz0+f095&#10;AyrNIC7Dn6K4HfQNDdxHyke6THJEIR6MB5SufxZyaetJcg455HxG7NUBkthFtRZHTVmgJWimPDJZ&#10;EJOZXqJpVGRBq7uVrunRbr1j/wDMj5E5BznIXM1PFsOMuIuNJ1ZRR+IOPpcX4rHwJyaeo1aV5AQp&#10;aHDSMEMkZ5HmsjHsJMoQJeb4focrzVxrLsXJRckA22Kw5YNQU7GRybHK7DR1lzAtIwXq446pluFU&#10;YqjI5yozxwj6erC6DorjjnJkjaG4ivkEr5Wn0Fza63UNqCSxhlvo4uhv5IYKlGIiwxj7hjXqxt3y&#10;VzbhtPa8i2+dqczF2NJyHsqKZn66lDMDBdSUcW3djviGrMV71l1sthHsarmqivR/NPCR577VeKOU&#10;dzgAW5GBG+4g5bR2NPXXLwgeQcd9tAijkqLr1Epe1yI5FROLPTfbbiTwh/y/uB7XTxdBc0MRw7zm&#10;PY3PIGl5Kn18eNIMqaiwoZewZHGSQrKGpQAj/Dy7BisWLnpfp9ds5AhubM0+x5B5Fl6S0K8bBPky&#10;pFLqKKshkc1iKjIMSIFjurmMa5VVcLpeHjXD+D+ZYt47P011MLbT8Jq8wtat5llupJSz7SnlQreP&#10;LrjS+srt88JHmUCmJyf6YbOxlnxHJuHnci5ytIYpotVyJiJNVGnGgxVTyof5SY2ef40yKildURGK&#10;juiK35OYGayzsgYnh/fbXiri/FFkOSry9Bj7+TnJ1iOAxyxx6DXzqX4+yOqkK4jxx/McCNHazgY+&#10;co4lJLPacprrHRhNQ11qIvKWurzXlhL8sZbCXMpYcJjXP7lAAQ4zV8sDESwprmvg29PbwZdZbVNn&#10;Ejz62zrZ8ckSdX2EGWMsWbBmxSvGURGOGQbla5FRVTxznjMDOss9/Ut6h+Ss7hrSDJlQrWnFx9yP&#10;cwMraQJrSJLjTYYqmOcBmv72ua16O69F8en7m+0dHfe8g8Y5u01DobWsiLsYcX6n2PwomoiBjpqa&#10;2WjB+/y29G9V6dfEumv6qtvKeeNAz6m4gxbOtmiR7SIKXBmiPFkjQjGu7XscnciL+FPHor/IrF5L&#10;IfWn/vHfWX5L5ynz/wBY/Bf1D/B/HfVMOJ8X8J8WXyvM7vL81/b07l67yHss/S6atovTRu7+LVaC&#10;nrLutfYJyNxFRjMSFaxZYEIGLeGVj2tR7Xe5F6K5FYUXDXFIyje0gyD47yDCDIxUcx7Htp0cx7HJ&#10;1RU96L8myuOad96leTNXpLLSWmd0m15v0N03jEt/KlywVvHmXSPExlRn6B0looUI1dJY2OFjCOIv&#10;c52847sjtk2OC2eoxc+S0SBbIm5a8nUco7QoaQgWlPBc5GoR/b16dzvwr6U/zT136T9x8lZxXxBK&#10;gyfUrypUyZdPLkhFMjcWYd75VcXfy4RmEjTr+dYxyRqOKZro6nAeTIR44zY0vkH1H+pZtryJxlxn&#10;exZVrG1k2bcf1wcv3yvuVh6yznHPMvarPwlZY24DEVZxZsMRvNjlkDdBp6avg1NRVxI9fWVdZEjw&#10;K6ugRBNBFhQYMUYo0SJGAxrBjG1rGMRERERPFjx3zFloRrMcKWmJ5Er4cYe548uSieka2zdyrGyf&#10;hWSVa+VXFe6BPaxGnG7oxzNVhX6C2xHMPBW4ICp2GUmzqiX5kdjJmf1udmNUE1lTqM/NBNjoREUs&#10;KWjCs6OezxZ5rkYkCF6jOI4tbH34YQAV8LcZ+Yr4tPyNT1wnIKMSYcCx7eOBjY8SerXjaIEqOFkf&#10;irnbOT9Zgg6an1ZqGBptLlEn2dIOaGGKdZZS1prcsBwrAqEC2QxHKqORUexjm8JXPA/17VYTmqk3&#10;bSY6+upejdnNFx1LySWJ6q5su+2JT29duIfYGWaUYUiOZyGVhGDFoML6KYUZebOcuLdBxAPSyWiG&#10;vH+QtdNjddqN3HtJT/q+gPSxcYxizzCkPjjO5YwnzVi9H6X1QyNL6qOZNEprbX6LUanWUOTForNX&#10;yLY9PV0N3WXt4QkmQTzJ15NnGlk/zhAxiKjGckc0+lfDTeK+SeIsvZ72dm6vSanQZbdZTLwi2eqr&#10;jVOmtNBKrdBFz8Q0mASvIBh5APJKIjjoUXF/OuElni6PjXXVeiCIJngZb1gi/D6DNznDc1z6rUZ+&#10;RKrpbOqd8aU9vVOvVKbRVB0lVN9VV91Vym/xZNdaRAzoR29FVOhox2uT3/w/Jx3w7xzYT87J9Sd1&#10;saXY6itecEwXH2JrqEmhycWaEaLAJsJmuhDO9pmELXRpUfteM5VZmB6Kmi21h/VXyaXGyJUT4paL&#10;Ux4FfJdcxnL1ZDlJmA2cVplT3JKVqdHOaqePS9zfBgQYmomy95xnpLAQkZPu6iNGpNLkxSSNF/LB&#10;oJDrbsVz+5vx/REVP4vO3pVuLWVNzJspG5sw9bKO90egs6i8qMhuhVjXMVrE0YtPUGIJHojXV7iM&#10;Z1IZ3y80/ezyN9sLnx6Rvumr/wAaWv737X80tH+J5nyco828ncl3uZGW10nGXGFTk4gXmz+zp6zP&#10;2y7rVvnogryqjvuGR2U4FjrIF5r3SxPUfZf8Mcz0C1d9Vqsyku4aGPmdvmTmMKs1uSsyhCllSWSB&#10;cnvaw8Y7CR5AxSBFEwuZ16W2u9Ne+tIr93kI5zSJ+Os39kX+sPCwzHZEZdR4zWNsYn0GW0QLBuc0&#10;wY5R5jkjjfT1OywuyqY15mdNRyUlVttWykXsMF/RpBGERrhGCVrDxzseIrGEY9ifJodZdEeGnzFH&#10;baG2MNqPIKspYEiynkYxzmNc9kWM9URXIiqn4U8ck8ybSQ+TqOTdrotrcq4zjDjSb+zkWDa6I5zB&#10;oOuqgGZFija1gxRwsYxrWtRqekKhgRAwhWXCeS3Zhh7OhZvJ0Z/JE+W9RueimmzdU8r+q9yOeqKi&#10;KnRPkx3NNFWsgUvqJwX1hbvEJgY8vkTjg0LN6eQFgkaNHny9jnzHXp3EklIVyucRV8U/Gnxph5j1&#10;A4fXYu2guM0cBb/J0ljyHlbYzHdO+dG/JubXxlRev/ar29F7vk9Vw44Qxxu2eakOYEbBMceXxzjJ&#10;Uozmja1qmkyTPIR34XkerlVVVV8DtIMdgpuo5t5Jt7k6NGhJUyHHzeejOc9rGvcwVZSgY1HK7oqL&#10;0VEXonyenj0zVMxwK/RSr/mPbR2P7Hyx0bkyeCA/tXvfC+LnXZSMd9BxgAciK4aKnJEj0d+jmg5/&#10;yOx5IRur3djFupkmDoc7mqdAZBXUuwz7AMqq66ZNRhROJ/2l3Iva5vj/APjNyX80bX+87w8Rf+WV&#10;jyCIxwyDJTbN4yDeitex7Hcmq17HtXoqL7lTxJkC9HvKkMR5BjChx4EBwIgykc9kYLj3JTKEDXI1&#10;qvc53RE6qq+/xyZxv6guO9NxtZLzpc6jJ0upEIU01Hc4fDQpcmGgJkoTa11tTGVrU7eh1K5evd8l&#10;ryUGy5kxNNe3knQWvFuL1GWgYRkuXJZLk19GljibTR5+glnUqviAnqgWF8uI+INg2Np6OE7Pcd8Y&#10;cZ5Woz9U2fYx6fNZLJZqvi1FRELZWspkeHXVtfGEFpDm/A1O5yqvVX8e8Ipu/V/y1IeSNVYf06Zu&#10;Zr4E2cxyIg02LBfU9nEezqvnUjbpye7qz39fGisJEM9cede28w9fJRzZMA0mwkGJDkI8YnoeK96s&#10;eitavc1eqJ+Dx6NJUoxpMmT6UvTvIkSJBHmPIObiLHkMYxiOcQpikcrnOcqq5VVVXr7fFH7JuF/T&#10;Bzt49L/9tf8Ah35b+XgX9oUX6N9x49L/APbX/h35b+XXx44hgADUX4QACxoghCK2lsGIQ2I1gxjY&#10;1Ea1EREROiePR1+z1xl9mYPyeqD+xT/DvxJ45X/ay3X6H+Cfk5n5plhHJHxZxhuN4GEXu7LGbmc7&#10;YWtdVr2KjutpYRhR096J1KnVUT3pxjyTh8W/nvncnLguV6nJ3aSZhOQOQKe0lcgSZdukOdVSJTy2&#10;cAk+QjDi8xRu9/RVRf8A+M3JfzRtf7zvH/8AGbkv5o2v953jAbbkr0D3OHuuP83Z5aG/B1cxg7Wr&#10;sLRtsJtmug11yVX18txlD5bmNRDv6oq+/wAemjlTS+mjk7JZfM8l1otZpJ8SACBT5LQw5+X1UyaU&#10;NiUiRGZ+6koREavcxVT+H5PVsCWJDCHxg+axjle1Gyq3Q0VjCL1Y5q9Y82KMiJ+BVb0VFTqnj095&#10;y8hAsqTQc4cT0lxXShtLGn1drvaCBYQpAno5hASoh3se1UVFa5UX2fWL+0Nyf9p53jNfezyl+NIP&#10;ycAynBC6SH1ALHDIcNinECTx1sCSAjMrfMYGQSIJz2oqI9RsVUVWp04c/NPl/wDRhp/lvedL+x5b&#10;wGi2dw+/31FxvpMxW5nWXh2kJY3ZIehxmlm09xezVaaeSJIEKQ/zCIJkgz5HjJ8QcX1EXHcZcbUk&#10;mNWRpM1xGxo7pMy5u7q5tZxO6RPtLOZJnTpRXIjzmI9e1F6ITH0O7tPULyeSQtdXcc+nmp/rFsZt&#10;q8hIwoDtLGkRMQyQ2YNWGjisjzxIiqkZ7ujXeoHkq7w2j4yttzyxtNPYcfa4EiLqMdJuLqVMJn7+&#10;NLg1skFrWqXyzNfHE5r0VFanj0ulkmIcjAcxRmvK9XubHhc/8rQ4gUVyqqDjxQMGxPwNY1ET3J8n&#10;oc/+Jf8A+X7xyv8Asm7r9MHBPsepz9oXmj9JGl8elP8ANPXfpP3HyeonlWbO+OrrDki+zmQUZlLF&#10;j4PESVx2LFERFUImHztJHkF8tEYSUYpfe4jnLxNeQmDZJ5I2nLu0t3Mb2uLYweRb7jsTzL2p3kSp&#10;wUVqL7/oNanX3dE+TgH1RU0IAD6iLccN7s4gtC6VYUQ36nBTDvH7pc2RVSLmOQj0R7QQY7EVzWoj&#10;PTpbxZ5ItPyJsYnCurioQw4lpS8rGDlYMewQLm98Wt1sussm96+WyRAG9/0Wr8noc/8AiX/+X7xm&#10;vum5S/FcH5OSKacj1hW+B2FZMQatR6xZ+esYkhGK9r2I9RFXp1aqdfwovyemudMM+RMm8A8OS5Ug&#10;iopDyZPHecMcz1RERXlK9XL/ANK/ILiznKpuCV9batvsvqcrYx6bZ427QBIZbLO2kyBbV6LLhGeE&#10;8eZDmQztVrnhc8Ynsu+QeO5m83nJl5TyM6u15GtaeZIoqCXKBJnVWYqc9RZ+rrR2ToUf4k52S5j1&#10;ErWGGEjxL9Zc/c14bjkj4qzYdBZWi2G0toqK9qyKTCUYrTZXYEeztUkSCZjXKiOVFVPHD8Hh/ibm&#10;Sp4vxXIGlmQuZt/lvybyG2uT0v1aWkyXkmsxSnxgBdIf8RJjzGtRUfFZ0V3i4/Z65G+03H3y80/e&#10;zyN9sLnx6Rvumr/xpa/vftfzS0f4nmfJdftDcjfZjjzxM4z5MhpV6KrSZY8acl10MJ9Nx3pjhYxJ&#10;8BXvCtlRWShGO0qyEYCeBjfpCkCjSQX/AAxzPQLV31WqzKS7hoY+Z2+ZOYwqzW5KzKEKWVJZIFye&#10;9rDxjsJHkDFIEUTB4vaEttl6YtlbDNsccEiyrLD2UpRgNv8AABORoxWIhtathXo5gLUDERVZIYEz&#10;MxyRxvp6nZYXZVMa8zOmo5KSq22rZSL2GC/o0gjCI1wjBK1h452PEVjCMexPHqSroQnSJs/gPmKF&#10;EA1WtcaVK480QI4mue5rGuIV6IiqqInX3r8no6t4ZAFDD9PfGeUe6O7uGkrB5uFhp43L5hP5cU7O&#10;kYVOqdCtcnRv8VPk9L+gf8L9YVnKu0p4vecjZvwd7kYk2d8PGRfKLF8/Ox/Oeqdw3+Wie57vHpNj&#10;VBCCli39pYlcJ8hjlq6jE6q2vBqsVhCKM1LCkMeip5bmOVCK0auVPHqt/O3Jfoyw/jNfezyl+NIP&#10;y8SvVpPId6UcU0blR3lKVvL3OKmaxy/QUjWPH3InvRFb1/Cnj1LcLvksZY5Xk7NcoR4b3DaSRC3+&#10;VDlJkmM1ehTMiH41A06p1aJTi69FInX2dBwj6Zqei5e5qozyqnXa24PINxfxxcBXy5FP21cmNN3W&#10;rrio5kuLHkxIVedEGWQY45EQef8AVB/zJucOTX8NXqxr/jPhatnNzDthTG6SYGlj5ysjw8vx1i7W&#10;MRGxDRK/65uYrviENHEsaTJHjuB+KMVxhRIGOKWzMUwI1pdLFa5oJWl0R/iNFqrEbHKnxVlKlSVT&#10;3K9U8bT87NH+OJnj0Xfsm+nP9D+O9vij9k3C/pg528el/wDtr/w78t/LwL+0KL9G+48el/8Atr/w&#10;78t/LtPzs0f44mePR1+z1xl9mYPyeqD+xT/DvxJ45X/ay3X6H+Cfk9WaU7kbL/q7hKZXeR0WrTYZ&#10;lbxv+cNcPq+lSQidPp9V+gqP7V8elzka2OOJSZ3m7j/8oJhSNEODm7e/iUOinve9Fb0g0lpIN0Xt&#10;R3Z0Vzevcns+rn7prD8aVXj0x/tC8L/pIzXs+sX9obk/7TzvGa+9nlL8aQfk4F/aFF+jfceOHPzT&#10;5f8A0Yaf5ZfFeDqYPMPqNfBHIk5FtiSLkeORzgNNWzORLaCj5T7GSErZAaSI5k00ZWvOaEM0cpS8&#10;x+r3nTb8c+kNlxJHT4vFCTKU/IMiFKUEur49x40WkfS0MmM6ObSXY7iQ2S18YHxJUlPiipOA+H8l&#10;iJHwiQ7LWMgpbb7QDVWPL+UO6t1m6i1CU7PMSO+V8IBzlQIRM6NT1i/tDcn/AGnnePS//bX/AIiO&#10;W/k9Dn/xL/8Ay/eOV/2Td1+mDgn2PU5+0LzR+kjS+PSn+aeu/SfuPk0tbcGJIt67QXMG1OYbwlPZ&#10;RLGTHnGKIjWkEQkobnOa5Ec1V6KnXxwXVwiI+TjdBzFm7dqORyisZXL2114huRETsVanVRXdPf7n&#10;Iv8AD8pp0sffIzXN/Gd1Vu7Qu8qeeNqM4QnUoiPZ1rL+S3qNRv8ApdFd2K5rvSzAhhfImTfUdwhE&#10;ixx9FIeTJ5NzAQBYiqiK8pXo1P8ApX5PQ5/8S/8A8v3jNfdNyl+K4PybX80tH+J5nyemH9nnhb9G&#10;2a+TTcz806mLlMRmAN80z0Q9pdWshpPqzN5qra5si60dwUasjRhe9ejiPUYRlIyv9NXoToy8EUGr&#10;PMBDm1U8SciMzUErn2Wz3fJiRzC4+pK+F5RzMogjlxyu+FFLsClCMkLkPncD/Vb6gpxQ3Oi3XKzT&#10;6DJwr94+6SucxduWbBsWAMrVZPvPrOwcYSHE6L3IFnpahQo4IkOJylqYsSJFEOPGixo+LAIEeOAT&#10;WCCAImI1jGojWtRERERPFx+z1yN9puPvl5p+9nkb7YXPj0jfdNX/AI0tf3v2v5paP8TzPkuv2huR&#10;vsxx58kzjPkyGlXoqtJljxpyXXQwn03HemOFjEnwFe8K2VFZKEY7SrIRgJ4GN+kKQKNJBo+EeZaV&#10;lbo6XsnVNtBeSRntll5hpA6fX5awIIKzqO2SKRGq5gzxzjLHOMUgJRMHi9oS22Xpi2VsM2xxwSLK&#10;ssPZSlGA2/wATkaMViIbWrYV6OYC1AxEVWSGBMzMckcb6ep2WF2VTGvMzpqOSkqttq2Ui9hgv6NI&#10;IwiNcIwStYeOdjxFYwjHsSRDlhHJiSwFjSo5mI8J45xuEYJWO6teMo3q1yL7lRfHMHAt7HkDDidb&#10;OTKzpCuJ9e4K3VLjC3zJCsYM77PLzorz9ncgZaFC5e8bkTb+mW2njTU8Eaubo8zAIdrSSeNuSbCX&#10;dEfBjuRHmbTb51o6W9iq0X1nFRyNUje75PSpwvEkDJcgbyJyhfRO8Pmw6yWtDlMlIUfa6R5dnKhX&#10;TUd1YzrEVOj1/wDV7z1R29cZmN4XytljMtZEG8Yp3Ju+iDhzBQjKnlyfqDAFnJNGn0hLbxHKqI/o&#10;vj1W/nbkv0ZYfxmvvZ5S/GkH5fT56nKWCSRAy0q+4f3kkQ3FdCi35B6fASy+WJfh4DLGJdRylI5G&#10;fES4w29HE+lmOULxs6VxhqK6Tx5y5XwGGkSkxV7MgSlv4EESqky0yVzXRbAY0a4pwBNHGrVOrkzu&#10;7wmiqdbjdbUw73N6SimBsKi5qLALTxJ0GWBzhlCUbv8Aoc1yK1yI5FRPGl5H5K1FPi8Nj6qTdaTS&#10;3spsStrK6IxXkIR6o4hzld0GEAmkPIM5ohMeR7Wr6hfUbAttHivRFgKePw/w9x1KgQxRd7sWWAre&#10;TurmVJgnkt0FbSPcecCMUHwzLiuiq8yRTON6gOVMTNNW7cWeqcdj7SP3tlU15yHpKfEMv4RmorY9&#10;jnIN6ewivf8AQSTFYio7r2rw/S787SZLS8tcf1e1kzpSia/O3GxqImjPLml71G11ZJM4hXdenvcv&#10;iPChRwRIcQAosSJFEOPGixo42iBHjgE1gggCJiNYxqI1rURERETwWRIKMAADeY5zPaIIQiaryFKR&#10;6tYMY2NVXOVURETqvjUWEIqHhz9FdzYh2te1po0qzknAVGkax7UIJ6L0ciKnX3p49F37Jvpz/Q/j&#10;vb4uYMoyPj+lHCBkMY9r3AM7lvnGQ0RmtVVERQHY9Gu6L2Pav4FRfHpf/tr/AMO/Lfy8C/tCi/Rv&#10;uPHpf/tr/wAO/Lfy7T87NH+OJnj0dfs9cZfZmD8nqeVUVEcnCjmqqKiOb/7vHEzerVX8KdzVT/60&#10;8ctxWnC6UH1WbOQaM0jFOIEniLhAcY5Ao7zGBkEiFaxyojXuE9EVVavTxzPwtLMOMPlPjDcYMM0v&#10;d2V03TZ2wqq60XsRXdauwkikJ7lTqJOqKnuXRY7U1kql02TvbfM6KmnDUM2pvaGwkVdvWTAu+kKV&#10;AsIpBEavva9ip4zOW0Wjip6jOJM5V5vlDO2EqOO600OpEGrrOUKqO4iGtarRx2BWyKJjUhW5CCex&#10;gyRXm+TDegP0R36Wvq95o1FFnbjT5qZHlN4Vp5U8RpDLCaAc4VVqZsKOSRMUo1WlohSJhkG58Z/j&#10;N0d1oZ2uuKagp6m21dnGgw7LT2VdXR4c7Q2EOsDGrYk66lBfJKOOMYBkKrRta1ERPVz901h+NKrx&#10;6Y/2heF/0kZr2fWL+0Nyf9p53jNfezyl+NIPycC/tCi/RvuPHDn5p8v/AKMNP8nOnNUaIOwncWcT&#10;7zdVledjnx59vnM1Y2dPBkoxzHpFl2YBDKqKitG5V6+7xo9xs7ufpNbrrqy0elv7QyyLG4u7iWWd&#10;ZWMwyoneeVLO57uiI1OvRERERPHC+ZwMeJFxFFxXga3KCgq18X6gi5arHVlEVqJ8R8RERpHFXq4r&#10;nK9yq5yr8nrDn1coc2E/1G8txxyQ9yhKWBs7aBK8p7mtQo2Soz2te3qwiJ3MVzVRV9L/APbX/iI5&#10;b+T0Rzmhe6JGkeo6Ic6InljkzR8FGihcvXr3nFAM5v8A0DXxyWE5mCLP9Ku8iQ2OVe6RJZyrwlOc&#10;Efu972w4RSf/AIWL7Hqc/aF5o/SRpfHpT/NPXfpP3HyczVCwCRsbynezuaeO5iMckSVnuQrKda2k&#10;CK5eqMTNa76xrPLVyvQcUb1+iRqrzh6R76ewEm0kR+b+OAGexjZkoEOtyfJFcJ5StcSWkGHRywAE&#10;1yqEEwq9EYqr8nFHFjJjB3vKHNsO4ZCUj2kl5bjrL3cm9M0bHNQrImh09Iju7q1qlRend2qmR5Dk&#10;wDu4/wDThFLyhprJRqkV2oUEur43omSe17B2UrSl+s2MVP5SJTyURWu7V+T0Of8AxL//AC/eM190&#10;3KX4rg/JtfzS0f4nmfJ6Yf2eeFv0bZr5IHp9ZZSQYTgHG5oiUI5SLDmb7kOkhbK20csAlRHS25S3&#10;qYQGmRzo7BFcNWtkk7vVpr2jhn5Hi2XF2bIV7WOsKrEz4uuswDivVVIGHf3taRToiI0r6wPXqo29&#10;PHpdhPkAbMkcpbeUCI4o2yTRomTgClyBAVyFICKWaFpHoitY4zEVUV7etx+z1yN9puPvl5p+9nkb&#10;7YXPj0jfdNX/AI0tf3ul3Wht6uhpoDGEnW1zPiVdZCGQowDfLnzigix2PMVrEV70RXORE96p45er&#10;Mzzzx1yFy/oeP9VmMFhuM9bWbe6/KvRUkiqqJd5IyZ7eFlK6pJYsnmLYmiuJHCqA8wrxMf45L9NX&#10;qA5Dp+LXW3I7+TOPdZsZZ4ORsFv85QZzR5qZfma6oy5K0uTjTArMJHjyVmnVHoRvR5pvGXJWA5Fh&#10;RxiNIl4TY53XRQCkOKwBTSM/Y2AhDM8L0Y5yojlY5E/AvibaWk2JW1lbEkz7GxnyQw4ECBDC+RLm&#10;zZch448WJFjjcQhCOaxjGq5yoiKvi0n23NXEErn/AIztqq44YgZzZ5nSby0k29rUQdVlPqCisJ16&#10;TMXWekLIkFeNkSJKjRJBCIjUYTwPO2TLPkX046O0WTs+LllibNo5cx8YczacdSJrmR6zTgjgRSwy&#10;EFX2zE8s6hL5UuPUTOMPUVxpJt7gMdw8RptLW4vkKNKMNri158VqZFVfHkRCqonkjBkRXPb1EUjF&#10;a91brsEWmy/qU44rjxcXorNHRavbZlTHnH451k8AyGjxPjpBJNVMcwqV8wpWq1oZZ3tpdfcYm9w/&#10;JfHM+RT7jjfYxpNUDX4u1ckW+z0srGmjWFFoIYUPXWcVZUT4gUadGcZBDVay84w5UztZqJEQZrri&#10;vbW1VmeS81L7FdJiTc5Mnd1rGjORU+OrSTa8n/VN3dWpa6zm7lnKZh1fFlFhZEFrBs9/pZkcauZU&#10;5jFxJL7y1nyCq0fd5TI0dXo+QYIkcRu25KxmUnZ/FWFvWUsrWXbJJ8HwjxfTIKJRUs21TyYttp0r&#10;SvmrVw3pJs7OVIMxgQOKUOJ4J4qgPjZrIQVSVZy2h+uNToZioe+1mgOFjGSbm9ndSE6Igwj7AiRg&#10;RDY2xl8vc38V8ctqg+dNia3c5yntWo4TTDDHpZVgy4my5A3tUQAAIY3ciMa5VTx6hubccpCZDb8g&#10;zX5KUaOeIayy9BCgZbPXBYcoYZUIl1T0YZbglY0oVN2PRHNVPGz9LfMPJOX402EDkq13XH0zd38b&#10;N57U53VVFDDn0NTdXckFLH0FNoKY53Q3HAWYOxY6OIrhSXo2fm76m0EFzAkbNpLSDaxHMkCQwHtk&#10;wDyAqw4XI9i93RzV6p1T5OQuDOTq99jiuR89JobVoFEyfXHV4plRf1BjCOGPeZu5ix58Er2EYOXG&#10;G5zHtRWracZ8qUso9JJlTJHHnJEGDJZkOR82IrfItaSa9HgBaxgGG2xrXkdKrjvRr+4TwmMaDwty&#10;Cw+HmSSTLHi3cwn6rjqXMKrnlmRqYsqHPz06QRUcaRUS688lWtQzyNaiI2OH0+cDM0qDcj7YknkI&#10;tG4qqTse3PN1AZ7BtRW9WraOVVRfpJ1TtqoXKO1tc36acloAS9Xd01E3L8O4ny0MUsDJ54RB/wBY&#10;fI/whyCifGyrObBZJasmTHivTuxXC3EtCPO4TB04qmnhI5pZkp/c49hc3ExoxOsr68sCllzZLmo4&#10;8kz3dERUROceDcs4LdpoKGtvcMhzjjBlbDD6Cp2dHTlkneyLFFpJNF9WPMVfLAyYpFVOxHJeZDX0&#10;drmdTmbWdR6HPXkGRWXFLcVkgkSwrLOvljFJhzYckTmEG9qOa5Oi+KXjznbh2D6hZmZrhVNLyGLk&#10;GRgdlNroMZRV4tk8+Q2kDU2jEYML7BjYMgok82QkmR3kLNx/HmJqvRP6NdK6VUch8sDNbaPbbDMS&#10;USNc4/G6W0i5t+tdPjq8B31FbVQ0apQzJ3a74UvKfCuriTYl5xludFkJKTwJHPNj1NicFXcMY1XD&#10;fCvaryJsYo3OEaPIYQbnMc1V4W9KeA9K95zD6jMpmKHh3jQtbpSuzeli0NcOjxMybnKylkaWRLqa&#10;aLHFLggOIchkV5vjYrXqgcCbkuPBicjlxWVJyBFrHR3VsbbPooDtXHr3RTyYroIb1TtEoyEGo0Tt&#10;c5Oir7FmPkP1S8FZ+xp5EqJZ59OScvb6yJLhGkxpkV+PorGz1LpESVEIErGw1cMzFG5Ef9HxsuV+&#10;M1myONKXOZjjzB2tjXyKmfoKTMx5MmXfnq5ggT68FroricSKKSxklIShUwxFV4R8EeoDQRZszNYP&#10;VzBasVaAUqyHkdfnLvC6uXXRDdBzJ8DO6aScIe4amKNrEeNXI9sazx3qy4MckoDJA6vT7+jwWjYN&#10;zO9ymy26k5zRgcFE/lEdFTy19zunVOppk6VHhQ47FJIlSzijRgDRURXmOZzBCYir+FyonjhL098W&#10;chZTkbS5bc33IO/NjLeFoqzJOh0BM3QU1jdVZ5NWl1ZuvJxCQxkJIisitU7ReaHzPTpzHyDasosR&#10;mtVd1WovCxyyo9JT7rE6jj+ZcSwxxlkLBqx6nzzuGx5BhG5zWuciIse94/22S3NLLjhlxrbIaKo0&#10;laeLI7vIkCm08yZHeEvYva5HdFVF/wAi+NXuOWeSsdTWVDSWM6lwxtDXfltsboMIp6rN5zMiMa7n&#10;z7eU1gkeyOoYzHqY7xgYQjbC1mKx0uznS7CUo2IMayZpySTqxidUYxSkXon8CeOCeN4G9ykblfib&#10;IxuNtbxzLvayLroSZidKp87bgojmj2M+n0NCKIcMoIiAUxCAV6mCRqeMz6hh1suRgObMLQUzr1gj&#10;Eh1/IOAiPorHOyzNQgIZpWTBWzIiPcN0r/OvLY74YrvG9zusw9lyRw5yaeos7mmorOFV6bK6emGa&#10;IPTZ/wCsALX2yWNUf4aZBkGioXyY5GSBeS9h8/wZ6BePtd6duPqy4ob3m71Q7SJRaO7wuZiS2WL6&#10;anpmR7bFwbrQPgEjQ4h5NjKuGq9PKiRBTJDBDeYkh4xsY+QZAtMdzGo1xitjiABCFVO5yMYxnVfc&#10;1E6J40Prb9OWZkaFtrHjyufeOs9AfIugWEIAof8AWpm6iCFxLSHMhhGl+ALVkiOxbFWlYWaSPRci&#10;cXbHQ4LcZqW2bSafL2cmptoBk9xGNkxXsU0SUJVHIjkR4JIXOGVjxuc1YtNyTx/w3y/Ihx2hTUTK&#10;q8xOosCtREWRcLmLVuUM9UT8ESohJ1X39fEThvgfMZ/jO628p9JUV3BOW0l/yzcunPeja+r0FxZ6&#10;CXAlMjIn+d1MKulh7XlaYafxLbnv1AFh6v1XcjRJbZ8gk76/DxdR3B/jLWlhXZDSB3e10h+0l3bM&#10;V/8ADEjEcFZJ5su0tp8KrrIACSp1jYygQoMKMJquLIly5LxR44BNTq573I1qfhXxzFwhj+Y8FvuY&#10;eWK6oxlRjcJpabXzaiAXTU8zT2uqLRmtYmaiRM9BlME2W4MiTJINgW9O8osJyHVCZItMFssxtK0B&#10;H+WM0/LXcG8hieTyy+WwkiC1Fd2O6IvXov4PFDteKuaMBZpc1sObMydhqqGr3WWlyIzpB6TVZKXY&#10;suKe1gOERj0eNQlQTiAIUKtK5rmuRzXIjmuaqK1zVTqjmqnVFRUX3L8k3UcxcoYbjWjgQnzzTNhp&#10;auleWOzzUa2vhy5I59rKkPC5gQRRGOcqeWNj3qjfHqC5loxHBQcncx8ibXOhlh+HmCzl/qrOfnxz&#10;gd5PLnspjAQ6IvTzu7p0T3eL3056rkLIZHlLH8o6a/qMvo7mDQT9TkNdDpZkO2oHW0uOK/kxL0U6&#10;NKBE7ixGMA4rGocb3uuJllXxalgByn2kmZHBXNjFRiikOmlI2M0BEI3teru1e5Oi+/xwr6d+I+QM&#10;xyPa4zX6DkDkafjrWDoKPNzh0g89mKJ99WOlVku5kCuLIkqMCQ58LyRtO1HkajeCOVOSbINJx+Gx&#10;0+S1l6dqrHoYG7xugyMK9mERf82q6a7t4kmaXo7y4QjORFVE8RdDidTnNjn5wxmhXmWu6zQ08sRR&#10;tKIsWzqZUuFIGUT0c1zHqjmqip7l8cycJTpq1cflfjLa4BLVqEc6ok6nPT6iFcIMbmqZambKHI8t&#10;erSeV2uRzVVF13EHLWYn5He4m1NVXdPPG5v0m9CRLGukdEDZ0tvDeyTCmBVwJcUrCjc5jkXxQ8J8&#10;k8cQOf8AjbIAj1WFlSNdJxe7xudF5QgZwd66i1Vdoc5RxmK2tiHhgkRhqkdJaRmAECZx36OOEaD0&#10;qcXzXpV731HaC7uNtLxsArCBsx5fZSM/kqcunOBXICHV1Eu2jlcJ6SoTEdMZyVwToLK30QaGVXXG&#10;b2dzDSHJ3OZ0dbGtq/UtYw8sL1lyDmBIRhjeTMjmC56kE/xSemGx9Pt1y5pcre6IfEUjOakVKK1T&#10;d6ax0q5y+g/UF5aOmh1t/KcAsIckkoclgECNw0ITjTYeo/I1uB5o1FPNv9piakBIsLKvtby1m0NC&#10;kU9hayosqsy5oQpApEgskchr2mVCo9ExPLORqpNzI9Pu9lXusjRGELIg8ebGo+p9BfMAJHvMGmva&#10;6pfJ6N6BhuMd7mjC9fGF9QOMrImhPmX2FbocnYSSQYWtyN9CJW39AWwEGSWtkGjFQ0SUgjJGmgCV&#10;wjMY4T6TiH0Sek7kPUeo/kF7KPNxtvMpJ2bzdlJAxT3TYGcmSZGirqb+VKU081HBixx/FSitCwgv&#10;HG+R9QPKB+YuZa6lcff7ssGsgBnXtnNlWZqquHV19YKVVZoUxldGllCyRNFFacrWPIo2XWm5g5t4&#10;4xsejhTJZaedrKUmrsyQ2kV9bn8lHml0V/cFeJWDixIxTOci/RREcqch8hyBkDI3m51uzOEyjcUR&#10;tRf2F4UZXCawTiMfOVHK1Eaqp7kRPHF/AWh5Rw2T5h4msNlmZmK0+lqM7e6CottteanOX2arraRC&#10;JeQFrdKGEZYiyHilxneajPNGjgSopwyYskI5EaTHIwwJADMaQJwGG5wyhKNyOa5qq1zVRUXp4Zjb&#10;WaDJ8p4olhd8RciLG+IShu5kZgptDfDEN8uXi9OkYDJ4g/ywiABJGj3gQRMrcaTM3PFnMvFehBpM&#10;3IsAuk53U1oCmhST1NpEIlZr8Pp6954Mp0U7hmjmMAijKj2Moixd7mOL+YXxIwdTwzutHXUuhiXa&#10;Bcs1MdKtn10ffUDnieQMmvR5xgVnxYIxV8tJ2z5o5bwvHlDBgkno+/0EANnZiYD4hgM/QiKa90lj&#10;JEqKCLAjSZJ1VEGxyqnhtV6ecDeS+PcfHDjuOw2oXw6PAceusiEsuS+UrsAj1+dkamwQkwwuppCC&#10;HHrorZsgLFPT8P4cjb2/ln/KDkvkKTCHDtt9s5ImDk2RgseZa+krANbEq4CEe2JEGivcWQSRINIs&#10;7iwg1VbDYhJdhZS48GDFG57RtfIlyiCjgYpHo1Fc5E6qifhXx6fuNOHt1meR14TpOTZmy0mNto1/&#10;nIt9yNNwoRZoF7XEPU2NlTxMChJaRSmbHfLQJHNMwox8bbXlzQwMfh73P7XCWGwuJTIVFmJ2moyt&#10;pbK+mlRRQac9vDDENJIrAREkocz2BGR6Buchps/q6iQMRo9rm7muva04js8wBQzquTKilGYa9zHN&#10;cqOb7093jmkes5LxiclW/HOzzWF4zjX8CbttDrr6inUlLHTM18t95FqI1pOE+fMeMYYkdrnOejux&#10;rvHp/jYfdZiTscbxRgsBt8Et3Bbrcxq8Xlq/O20SdQHIC3SDLk1BJEKT5Hky4jmkG5U7uniD6wKK&#10;ll23F/Kuey2Z2t5CiPKPIci5OsDmK6LfvCNWxK7TZaur0r5JXdCyo0gC9qtAhW8scMWFa88+tdQb&#10;DH6SPIn5Hb5x8kMxau8gxZUKWI8WXHaaJMjGBLikRyNeoinEWjwPDnoWfouZdO9lTR1sXlG920Od&#10;fFYxkda3F5/jKo0VyGSbuI6M2wjvCNvRTv8AeRIXrx9aO4i2/JEbbZvNO4HxUWO3D+nnifVDumse&#10;QsGVY177iZtiVEGR5EiWRiGEsqwsCvT4PH8+Myz9tTVtZocxrMqCxbUTbfNaaufDlfVtkSPLBGsa&#10;2eONMEhRPGZ0bynKxCeay3tcb6dJ/FnpGxOLvo9zyFqZy3Nzq+Vj2NAmez9Paij1VMNlZTPnGmw4&#10;QrAgO4L5MgCFjiNpNZy3zFg6aVQVs+ZGxUfUUk3f6WfDERQ0Wax0ecS8s7WbJagWo0KCAru87xCa&#10;8jdTr54hhnarR3ekmhD7xCl3lnKtJAhL2t6jGaUqN9ye5PweOFeIbDlHB5jl3imqs8LouPtBpKrP&#10;6CQKFo7g2duaKtuZ0aXoK22zsqIQp4jSjDMcULuxWoiglRThkxZIRyI0mORhgSAGY0gTgMNzhlCU&#10;bkc1zVVrmqiovT97dBxpyhl6vaYPVx40TRZe5GQtZbRok+JZxgyxhKEjmBsIISp0cn0hp4/VG4m/&#10;m+0/pXx+qNxN/N9p/Svj9Ubib+b7T+lfGkncBcO5Di2Zr49ZE00jLxpYCXManLMNWBmLJlyUcyEW&#10;wO5nTp0Ui/h8afDbGoiaDI7TPXWT1NDPa58C7zmjrZNPeVE1jHje6JZVkwoSIjmqrHr0VPH6o3E3&#10;832n9K+P1RuJv5vtP6V8fqjcTfzfaf0r4q72n9KXFlfb0tjCtqqfHgWbTwbKukimQZgFdaOaho0k&#10;LXtVUVO5qfIPN8+8QYnk+vjDIKuk6KpZ9f0jTOa865zV174WozRDq1PMfXzIz3p7nKqe7wSTSzuf&#10;uOwvM0ja/HckUc2IFjWlRY438gYbcz1C9SIqq87idRt6ORO5HRLG4xnIvLR4ShIIXJ3Ik40AhwCa&#10;xDS6zCQcJWzkKRvmPCYRI7nKqeX2dGJWYnjfG5bA46lG4VTlsbQ1eaz9awj1IVIdRTxYcCO4xXK9&#10;6tGivequcqqqr8mg5L5Q9N/HO03mrkR5ei1FzCnls7aTEgRayMaW8NgEbnhgQRCTo1PojTx+qNxN&#10;/N9p/Svj9Ubib+b7T+lfF7RcC8XZji6o09jGtr+BmASQAtLKHGWHGmSkkyZLnGDGVWIqKidvyzsF&#10;y3gslyRjLJ4yzM1s6Ku0FQ+SFpGxpwolkA7I1jE81ygki7DgcvUb2r7/AAawqMZyVxukg6SHwMLy&#10;bcvrmuXz1KMINuDavjAM8yL5Y3sYPy2tGjG9zXRLaVxJfcnWMFzHxn8o7rQ31d5rV/8AWS85UHz2&#10;XtGvT3KKXCOD39ezr0VKrK4/PUeUzFFEHApM5mqmBRUNPAF1UUKqp6uPFr6+INXL2jCNjE6+5PlH&#10;fc88H5vWa0MQcEW3rJl5jdssWOPyoUebqMbaUNtdRK5nujx55JUcKKqNGiKqKDR0Ppsz2kuoslJM&#10;WTyVf67kuBHcxrUExma2l9cZN/kkapGPfAeZHu69/wBFiNiwIEWPBgwY4IcKFDAKNEhxIwmhjRYs&#10;YLWBjx44WNYxjGo1jURERETwHYc7cJ0+k24IQK9u3pLrT4nVyIcVoxRAW9rjbqjdoxwow0DHSzbM&#10;SML6IkYnTpLd6fOEcjx/Z2AHRZ+mZ9a6XZzIb3oQkA+219jf6x1a8qI9YqTEjdyIqDTonT2b3V6T&#10;0r8XXGi09zaaG/t5cCydLtLq6nHsrWxlOZZsY6ROnSSFeqIiK5y9ETx+qNxN/N9p/Svj9Ubib+b7&#10;T+lfH6o3E3832n9K+NBxpyhl6vaYPVx40TRZe5GQtZbRok+JZxgyxhKEjmBsIISp0cn0hp4/VG4m&#10;/m+0/pXx+qNxN/N9p/Sviw3PBPBmH4y11rnpeTsb7NRZgJ8vOTrKpuJdQV8ibJYsSRZ0UMzkRqL3&#10;x2+/8PXR8i8i+mnjfXbfXWL7bSaS2hWBLK4siDGJ8yY8ViIbjOGJqe5qJ0Tx+qNxN/N9p/SviLOh&#10;+kzimPLhSAy4px19mhASYxGmAZiraKiPGViOT/pT5LfjPmPC5zkXCXqC+ss3poA50J547lfEnxXr&#10;2Sq21gkXvjzIxAyo5PpCIx3v8fXq8KaOXCaRCiy03lvlA2dC5pSFYnu1Q76QNqPazsPPKx7Bojkd&#10;1erq/AcS4PKccYuqcQkHM42jr6CoEc/b8TMfErgAHIsJjmI48gnec7/pEe53v+WdrN9wNTU20szP&#10;kWGv44tLnjq2sZRl6yJttCy06Bnbuxku6OJKnQZMlyp17/evX46ZG5tv4vf3fU1vyaENaqfEDN5f&#10;m0OapLjs8sai/wDa+7y3qvXv7XtPD9PvCmL45kzIvwNjooMSTcbW2heaM/wNxu9HKuNla17ZA0I2&#10;OecQDHp3NYi/Jo+OuRc5Xa7Ea6ufU6TN2zCErbitIQZXw5jBEERwXEE1VRHIvVPH6o3E3832n9K+&#10;P1RuJv5vtP6V8fqjcTfzfaf0r4iwYYWR4cKOCJFjjRUGCNGE0IAsRVVUYITEan/QnyC3/N/A2E5J&#10;2YaaFnhaHRxJprBlLXHmSYNcj486OP4eMewM5qdvXqRff4/VG4m/m+0/pXx+qNxN/N9p/SvgXpot&#10;eLsxO4HDXVFSLjA4JK5llbQ3sLT08NoEkpJ8mvv64EoaeZ1QokVeqe7x+qNxN/N9p/Svj9Ubib+b&#10;7T+lfGkncBcO5Di2Zr49ZE00jLxpYCXManLMNWBmLJlyUcyEWwO5nTp0Ui/h+Sur/UPw3leRyUwi&#10;R6W8l/WdHrqWKYjjGhVOzy9hSayvrjHd5hIopjYxCIjnscqIvgN/F9OsbTzoxAFiA3m55B2NKFwX&#10;ue5DZq50585aDOqt72TYslioxERERXo6uzWUoabMZynjth1FBnquDS0tXEa5z2xa6qrQRoMGO1z1&#10;VGCG1qKq+73+KgXqJ4fot9PzwDRaDRtnAACA/39fZfXU8UzilWDD1mRtaLQOqmyjON8CaQWC4yq9&#10;wXOVVUen4R4Fy+f2IhqwO2vZl9uthDUgkBIJUaDcW2hnZ10sXVpW1roYyNVUVvRVT5JUCfFjzoM6&#10;OeHNhTACkxJkSSJwZMWVGM14ZEeQF7mPY9qte1VRUVF8StUbgqTkJdhO+PsarAbvaZPMSiqh0ICL&#10;mIN06jz8Evmt/kKoEALPKb2NZ1J3yqr098N5HjdbEDYttdQATLbX3UVhGGZEu9toplxrreEI40Iw&#10;EiaQI3+9jGr8kqdM9JnFMiXNkGlyjkr7NSHkySOMcz1S0RFeQr1cv/Svj9Ubib+b7T+lfH6o3E38&#10;32n9K+M5x1x1nK7I4jI1zKnN5upYQdbT1oyEKyHDYUhSNC0hXKiK5V6r8kjC818a47k7KHV5G1Gv&#10;pIdsOFJeNRfWFRJONZ1JajYvQcuGUEkf/UI1fEiVQQeaeLBHIpGQcFyYOdDjIrxuUcdeTM5yLL8v&#10;oxW/TK9UR69F6o1WxZl9U8xcqMjdFdA5A5LWJBlPaR72vlN42ouO5D/4yNVrSNG5rE6tXq7uiYPh&#10;vjvIcZ4+G9TCoMbRQKOCWU9rWGsJyQgjLZWklGJ50qQ4skyp1e9y+/5D8dc0YWj5ExEmxgWx83oR&#10;GNWlsqsjy18xzAHjkU0Qj1Vn0unVfH6o3E3832n9K+P1RuJv5vtP6V8aSdwFw7kOLZmvj1kTTSMv&#10;GlgJcxqcsw1YGYsmXJRzIRbA7mdOnRSL+Hxe6vSelfi640WnubTQ39vLgWTpdpdXU49la2MpzLNj&#10;HSJ06SQr1RERXOXoieP1RuJv5vtP6V8Zjc470u8Y5/XYvQ0usy19Ag2LJ9Jo85ZRrijt4T32RGNl&#10;1tnDEYaq1yI9idUX5LXL6yhptRmr6DIrLzO6Krg3VFc1spijlV9rU2QJMCxgyRqrSCMN43tXoqKn&#10;g+jP6ey0xJZ2yZlPmOSuUM/nTl85xS+RS12wFEqAGYqDUMBIoWManlsY7q5TVvAHCuF40WVGZDsL&#10;mmqll623iDVrhRbzbXRbPYXsYT2dzWTJx2tequREc5VW7yWvoqjT5bSVc2l0Gdvq+LbUt3UWIHxZ&#10;9ZaVs0Rok6DMjkcwgiMcx7VVFTwuvF6aYB5KH+LFRzeQeVJ2SDLUikeZMxL2xqo4H9yt+EMMkFrV&#10;6NC3o3pT5DE5uiyGTz8IddQ5nMVMCioKaAJVUcKrqKwEWBAisVyqjBDa3qqr06qviVOmekzimRLm&#10;yDS5RyV9mpDyZJHGOZ6paIivIV6uX/pXx+qNxN/N9p/Svj9Ubib+b7T+lfGc4646zldkcRka5lTm&#10;83UsIOtp60ZCFZDhsKQpGhaQrlRFcq9V/wD6GIeOJnKXHMXkOQ8AwYOTt8yDZnJK6fDMDly2bbwj&#10;5HVPLRAKr+vu6/8ApUbkfnvdwcpVl+IBn6MDVs9hs7SOHzUpchmozvj7ic9XMa8nQcOIhGklHALq&#10;RLKj9LmOz/BOPVxQQdZpYFbveUZgkcjRzVFZik4POqcXXuipAtHicv0JbunXxF2mi5W5qxuDu+sy&#10;u0vOXMG342yMoZfh5DJWe43pPi79K6axgiAlws6yvkI1qsMvaipEsH+tXJ19wJw5Li1z+UCuizUX&#10;vV8SxWVAlEcMnvaXyxPX8PRF8H03DXqI33NOZpQrNdS8Y8vancljR44wt7/6nuV4cYN3OVAMGkap&#10;g20gg2tRGq1FRtvkeS8Nw1u9TUPl1ciduMFpcdqqq9hPfFkA0NPkNLlKrviShq08RtfBM17Vb3s/&#10;Al3yjzPoUuL3ecKb6pWoqEPT5DM1tGzMTKiuzmdQ8oEWFABUeU1SPLJK85DmMUzyPf8AvT6h9Fw3&#10;HmyeVaPhfkm14+FWRlnWqayDkbaRTGqIKNes+4jTBtJEAjXqeSxjOx/d2rL0Nla2Vhf2FlIuZ95O&#10;nSpdxNuJcp86Vay7I5STZNlJmkcYh3vcV5XK9XK5evj0z6bnNbknKFtxdTH0MvRjkD0NpFGaXHzN&#10;3erL/wA8Pc3uTDBmSjG/lznO4hPpud+5uXuf7/yDfkDlJUjO1khHOZfba2KGjw9A5gyDO4Fvq7GI&#10;E72L3AjOIVfojcqaTjHmXdWt3n/VvMkDfZaKwPLHG5xSfPucvYDfJM5kB20LZz6l4gDT4qfMgo7o&#10;0SK3/wBENJzXvv8AtOwY9KDj3ExpA49pvt5YR5BafPRCvRyRIImRyS7GWrX/AAlfHMRrClQQC33M&#10;XN2rlaPS25HhrK5hJAc3jaBpymgZLGUxTyA0WcrPOd5YWK4hiufIkENJKYxMf6vPVDjot7yXpRwd&#10;Xw1xzpIzJdXx5nji+IotrpKKWB0WXvLgb2Tq4R0K2lAoDdrLFVSH8t7yhxjnqug9VWPqXTc9eQRx&#10;65vKtfVx1VcFsyJ5UebOkQx+XUWJ/wCWhyGiC8qRHPa3iamnvkVE6Zm+ZaGbWS2lhSzS4PGupspF&#10;TKiGQZkkRDUyleF7Ucx0ZVVEVnu/eZ5KA9XceoPkiJYVfEeTlKOSytcNiR7DkTRwfpf/ALby7zNU&#10;QidqWU5WR2/yaSCB9NfJvJN/I1O62HGlZZ6bRTAxI8u4smypsR06UKDHixEkGFGar1YNqOd1cqdV&#10;X5X8u2npb4UnchltUvT6CRhKV6Sr1CKdbyZUfDpRTLp8pfPdLLGfIfI/lnPUqI/9z8Q+hvjt824P&#10;nZNVyFyFSUwTTZ1tyBrY7qnjDIDhxFdLkWcHP2Z5vwyDekhbuG5nV7ERKfSZ+wlVF9n7WvvKS1gk&#10;UM2st6mWGfW2EQye8UqFMjsINye9r2ovjiTnevPE+u9FngVfINZERom0PJeea2p3FSkXzCFiRFu4&#10;5JMFpOjyVsmOXp2kT/0Q12DqbVZHFnpvmWfFePhAe/4SVq4JY4uUNGUaq4ZJsvXQSVoysVRlgVUZ&#10;7eivd14k4+0lbHt+P8rIl8qcl10wXnwrHHYR0Wb9Sz46tVsiu0+lk1tVJYqt/wA3nPXr1REVrWtR&#10;rWojWtaiI1rUTojWonRERET3J7PEfqY404s1F1wTyYDc73caqgpjkyeA3204n5Owetj3tnGiuj1p&#10;bnRS490qmX/OD27mMd1To35Ph+e+ecFx9bfDtmNy0mfJvtuSGQaEFMFhMrEvdkaIZi/yZWwVG9fc&#10;1VX3eDxo225NtgiVqDsa/inSDhyUcxr1cBlqlZYNRjnK1fMANe5q9EVvRVhUeP8AUtjqbQzyKCPR&#10;8kQ7/i6SWUr+wEKNYb6pz9BYzZaq3yRRZh3lc9GNRSdWIwonsIIjGkGQbkeMg3ojmPY9qq17HtXq&#10;ip7lT5ZtrbT4VXV1sU86xsrGUCFAgQow3Gky5syS8UeLFjhYrnke5rGNRVVURPEykuPUbRbG8hOK&#10;0tdxZR6bkqK94gkIrBajKVFhiXkUrWi7frNHIR6dURrXuYOJO5D5Dzcd/Z3Wl1xNsTwBdxhCXzB5&#10;2Hf2a+WwikXsjO+gNyJ1f2tcWw4E5qwPJvwoElT6qguwt09VGVzGNkXWQsUg6qlA95Ea18uGFrnL&#10;0RVX5fr3nLmDj3i6A8DpERmw09ZVWlqNr3Mc2ioinW80B+5jv5KFHkFXtd9Ho1em/u/T1rLHY0XH&#10;Oni5S7uZmZvs1DmTptWG1jSqcOigVtjLriiI8aPIAL/MC76HYo3vl5nl/m6jFuYXY2Vx7jYdlu9n&#10;CM9riMjXNVl4tiHMSXhb5jW2xoPcxzVTqj2d0SBOXnPORZJmjNdXPGkI9ZXscqIsiWLPay9uHhYi&#10;9VQEQ5On4GqvhN5wLyhlOTsw0gwTJmcnq+dTSzMcUUDR0U0cS/zNkQLVe2NYRY0hR9HIztVF9iRU&#10;848/YjJ6aMJhjYmAedsN4Fhx+bEdLxWMhX+lrQzWqnkmlRgAf+Hv7UVUWG7ccljjJIIH62fxTplr&#10;1GxzmtloMbSWvw5Uajmp8N5qIqdzEXqiHk+n7m/D8kSYkf4ydn6+dIqNnWwlcxiTrTCaSLS7Orgu&#10;I9GNNIgCE5/VqOVyKifJY6fY6KiyeaqALKttDprevoaOrjNVGrIsba0kRYEICKqIryka3qv4fE70&#10;5cI8ng5P3dVkbzZWdtk6yfNwcWvz9nV1U6LH2ZhR6i7mvLbhIJ9c6ZEIJVXz0cnasLSeoTlGmxCW&#10;/nJnc6wM6+2eneD6JVoMhQxrG+nRAFc0ZpigZBivIxDnF3tVafiXDcj3md3emlsrclVciZOyyUbV&#10;2pTEBFpqW5K6ZSrc2DmtSLEkSI8iW8rBBYQ6+Uniw5A5c3uU44xdW5g5ml2N3AoapkgrCPjwQyJ5&#10;gpLspiBcgIoUJIO5O0bHO93g1Bg15y5xsBveMTOJuJpkn417Dx4/SCLd2+DlyWELI6Meg0G/tXo5&#10;e4feOm12f9RnFRFOIUiVyBxdTODCCZgiMmyoeI3G1uUiqwnVEHFIVUaqoxUVvWPyDwZyXlOTciYi&#10;Ry2mYsmSi1k1RtN9WX1UZoLjOXDQva90OwjxpTWOa5RojkVfBL7ezw6nk27gyCcc8NU1iEGp2Exn&#10;cIUywMgJ35KY+PIaqSraSF42oxzI45Mntjv1/OXL9z9aanVTHJFgRvNHR5POximWjx2XhFIV0DO5&#10;+KXygMVzzFerznIWSYxiem/i/kv1GZvKbzF8cwqbUZ2XmuQJcmpsxWFgYkQ0msyM6vM9ozNXqIxG&#10;+/8AD41Vh6d+Uark2HiJVTD1J6up0tW2ok3gp56oRm6OlpnmWYKsOrVEhEb5a9yp1Tr4LM565xwX&#10;H0oYUOPNzrZLXbzQuCp2FrMFnxW20swuGifTBAIxFe1FVFe3rjObeLJ0+ywO9hz5+bnWlZKpp8iN&#10;XXFjRSXyKya1sqIqWFUZGo9EVWojvwL8o5nPnN2A41NIB8VCpLq5ZJ11nF6vasuoxVOyy19xFY9i&#10;tcSLBMxruiKqKqIpIkLkDkbQAZ17bOo4n1oYRuj3sTyx30aksk7msRyd8dv0XJ1+l1RI9LRepDOZ&#10;S8kuAwdbyjT6XjIPmSFYwQk0WxqKrIGO4z+zyx2L39ydenarXOiz4EqPOgzo4JkKbDOKTEmRJImm&#10;jSoskLnhkR5AXtex7HK17VRUVUX5ZcfmT1Dcd5y8hIbz8fWWrthumEC7y1EbE40N9p4ikN9BrzxR&#10;CVyO6uRGPVuL5w4vkWkvBb6JYzs5Jua0lPZHi1l3Z0Byya0zyGid86pKrGvXuUfaqoir0SwyPIPN&#10;UC+3lUd8WzwnGlZYcgaCrlBe5kmFdSaMRM1nrKI9OhIlhYRZbeqfya+/pCysjkLXcUz7OUOFWz+W&#10;8cbO5yTJKrEG2Vp6Ww01DQgXuXrIs5EGM3tXuInVvdEsq2XFsK6wix50CfBkClwpsKWJh4suJKA8&#10;gJMWSAjXjIxzmPY5FRVRfmOROZN5LfDx/GeQvdlflCjXyiwaOAaasGvC9zEk2lkUbY8UPVFNJKxi&#10;e9yeOYvXlzDFSfC46vbfeMUozlqzcu8iFsYuQo6v4lqiJVceZdks8diPUkB8as+j0c1U5IzlJVvr&#10;+NOTDO5c4uUY3Ngx8/r5swtvnYj+jhjZkdYCdAEFXuK2CKMR/wD61qrsfSTr7n4fI83Rza3jkMsn&#10;bFg8s5iuR1pXx3PeMMZ+1xUF6Pc7uUsqmiBGneXo72G7LnflTG8X58ryCgyNRbhizbiQJrXlh5+l&#10;F593opwhuRzgQY0gzWfSVvRFXwWHA3XJWojjO0LLWi4o1EeAcakViyhD0o87aIBrU71R8Zhe1fcx&#10;XdWpFpMz6hs9lNHMMMAKDlSvt+MpBTm6oAEa41sKvys+TIeitYKNYGKr+je3q5qOjzoEqPNhSwjk&#10;RZkQ4pMWSArUeI8eQFzxGCRiorXNVWqnvRflPKlHDGixgkkSZMgjAgjgCxxDHOYjmjEEQ2q5znKj&#10;WtRVVeniXQaH1EUWu0UIhgyKbiuov+S0EaOhGnAbQ5StsMdHlCOzynBLZMM0i9FaiNerRVc3lXYY&#10;tDvGMNnruL9qGqcUncjWllUFZoXRGI5qI4h2CEzuRXPRqOVsHdcSb/Ick46x+jF0eK0FZo6lx2sY&#10;80M0qrkyWRLGL5iNPGL2SAP6sIxrkVE+SZD5j9RPHWev4HmtlYyptX7PeAKNHdopWIxYNBp6/wA5&#10;7VYx8mKELnoqd6drumE5p47LZGxPI1EHRZwlxAdV2jq45TAZ8bXuIZYp0IByK3vd+D8Pifj91zPF&#10;0+6qiGBZ4ri6pn8gXFXKjqrJEC4sadi5SjtY5U7CQ51lGlscv0hoiKqQssfkbU8UWVnNFArZXL2Q&#10;Nmc/JkHcJgnStTUT9Hm6GKryKjj2cqEBnYqve1OirHmwpAJcOWAUqJLilHIjSo0gbSgkRzic8RgG&#10;E9HMe1Va5qoqKqL8src8xci43jLIxHoEl/ttDWZ6vLKcx5BV8ItjIAtjaSWjVAxY6FkmcnaNjne7&#10;xNg1vJO73nwTD/53juLdakGXIAzqsWFI1kTKId5Soo2F6JGeqdyF8tUeoKL+u+XgLGXISNDfyZit&#10;VlKc7nIPoU+nWtnZeoj9XqiknzYrU7V69E6Ktbo8xdVOjz1zEFPp72hsodvTWsA7e4E2ttK80iFO&#10;iGb72EE97HJ+BfGl4n5Z9QuexnIWOkw4mkzM7Nb6ZKq5E+shXEMZZNVk59eb4issQGaojPb2kT39&#10;eqJ+tZk/9keT/wDwP4r6ap9UOasLS1mxq+ugxsdyeSRMmzDMjxowWJh/pEMYiNT/AKV+TNXPqF5L&#10;gca1ewm2NfnJ1jS6i2j2M2qDEkT4yPzdHdfCkCGaNyef5fmI5ezu7XdP1rMn/sjyf/4H8O5L4K3E&#10;PkHDNu7DOroYFbe1cZbmqFENYQmA0FXUTSLGHOF1e0SjVXdEcqtcifvZyPyKcYyhwOD1+1MIzTvC&#10;QWWz9jekGVkZHSXjeyAqOQaK9U/i+/p4tL24mGsLe6sZttaz5Co486ysZJZk6YdWo1qmkyTOe5UR&#10;E7nL49WvKciP0m57K8WYCqlOG1e+LsbfX6LQRxl69zfLLhaxz2/gd3MX+D5i99J3pN0Iq/kqCJ8D&#10;mDl6uUEqVx/IkME5+GwxXtPFHtUikclnY9rn0yvQEdW2CEJBhes/1qV1jycbkmXK0HGnHessrKZD&#10;uq4k0qk5N5IlOnfWepl6WaMj4ECU9YpIn+dSWyvihNA3HS/TXwGfJsA6MLNP4f4++owAe0rVHHq0&#10;zyQo6dDv6djGqiuVU6Kvi/8AVV6Q6GVQ5PJjfacwcOgk2FtApKIhm/Fb7BvmmmWUOqpiF8y2rXkJ&#10;HiQu6THUEeOUXjPYLe217yh6XzzRQ7nA2ElbK8wECQ7sLd8VzrA7X1bq97vPJSuKyrnfyjWtjSDf&#10;FszHIOCv67U4vZ0dbpMvoqkqmr7iktoo5lfOjPc1hGsMAqKrHtaQburXta5Fam15g5Rv4+ZwOAo5&#10;F/pLmQjieREC4YQRokcfU060tJxxRYcYaKWVLMMQ0V72ouT9PnGRLXIcY7nZxs5xfwtFtZEKldFA&#10;Qsx+65blVnnM0FlT1MM1pNI5kiJTxAESGJzmkNIp6wXGGT5e5KHHjm0vLfKeXpNTobO57WPlHzdd&#10;cRrKswtMM6K2LEr2tM0DWJJkSjI875+f5E9PvHcOdLikBD2uGzdPhd/SlUSDjy6zV5uDBsCLDc1r&#10;2R5fxUF6tRCgIzq1Y+dpNnpocTom34N5kzMudmbi3zqySxmkZY1EgJKnXZ2U10SzjhK1UcrDNake&#10;UBXQPTR6lLCDG9QkKukmw26YGHV1/MlXUxHSp8CfBjNjw4HI1XAASS9kYQ41lDEQrBiKF7TZ6p4R&#10;9cGu9JOUhVVlG1NXheMoOi0ert5JUdW2wt/G3OJ1mYBVhRRrFgnYyR3K570cjFZyRw3y7tz8m62l&#10;LS26cjyJVtLLt6bS0kC7qLwxL2TNthzfhpnw8oRjH8mZHKNhTDawr+U/Rh6G60GVu+WtLWbPlPng&#10;1rKpl42w0OpTOJGHoAwjuyK2cgz1WXCbLvJCJ5deEbxlKpjcq+qPkvQ7qcwsmTZ43KZyhoQWUnzi&#10;lcaJoz624u2MORquM6XDIftc5WjV6Iy65c430gPUBwrQAJYaezqqQuf5AwlUPo49tpcgk63j2mcr&#10;2vRD2VbLO4I2EkSYsSOxxEouYuF9ESqua4g499QS3yDZbc51xWvn5XYVIjBZZ085iL2qiskRDIyR&#10;GIKQMZG8b8/8fuUNLvKVJE+mMZpp+V09eYtZqcnZuawSumZ+9iHj+b2MZJE1kgaKIo3L4P6LfSJZ&#10;2Cc12y1VZyRyPl3Ek3mIlX7g/VnHPH6Q2kkLyPbhkgdLmiRz6sUkYI3Wwe98Cn3vq/z7+fvUFrI7&#10;NHsoWru7OZh8jd3CpYzqaJWwLALNjbRJB3Dn2doWaOZJR5ACExerrOjrOEqHhnUEiGbQbziERMnZ&#10;UVgokbHlHz8UzcpoYiEY3zo82GRXj7kGQJHIVuy45fprfH8s8H7Tyafa5CwsaGaUaBj2+W2GemgK&#10;CwhwNNnZ8WfHa5Uf8PKRhE69zfF7kuVD1ovUTxAOuHszQI4KyLvsrZvMCk5BgVMcYYkKasmO6HcR&#10;4rfhgTPKMxoBTAxx12f9LvM2N4J10m5d+UO71nHwOSJUTOLWT2eVmKGwkhpW3i2zo7vNmjMFoGvR&#10;GK5W+MlV+qb1D6f1IU2+pp2n483NlcaBlF5tTIFXaSihYm0nSavGWlEWfHISPXI6G6NYBIwnmEMI&#10;W35bBk7Pe7Wz4T1/HvFOGq4M2eTW8pbDS4mPkaeYKvVJqVfnxCHkoFUkmCBQx0dIKFrtX6seauW8&#10;jofU9tIodQ3gu3dJBNDUujulRMKDYEmR8hjbuoiq2LApRAdTR3dBksQojyJx/wAYVHBHLeP11XvK&#10;CTd3OoxWryNTgYdNcRp0/UaHQ2FdDi09fUgiuMIrSqWSRBjiIY5QjfqdxpJDoedxucu9VfS2s8x0&#10;Wlz1ZKt7SQ0fVve4EGGRyJ1Tr06eLXkbkGxlVuPrpU2DxfxnFlldneP8qsh6xIoY6OQE/SzwIwlr&#10;Zvb502R7m+XGHHjh4freDsZR5+o0vGmF0tppI1XXg1G6n3marbYum2F1HEky6trF8xSKpSPHHa5A&#10;gaMLBsby7Q7LHU1puc3xzsNFxZslqoxdXkNlQ00y8onU1uMK2oauytoAgWEIRGjnRSPG5O5WubgO&#10;UKC8mxMRY3tLnOYs20j31es40n2YBaAEyF3tCS1pYZSTquQv0404LF6qJxRka5rkc1yI5rmqitc1&#10;U6o5qp1RUVF9y+LTlbmvgWh3vIF1Eq4NnpLDRbmBJlRKWACrqwLFpNTWVwmRIEZg07AtV3Tq7q5V&#10;VdRXwhICHA0V3CiAa57mhjRbOSAAkcRz3uQYmInVyqq9Pevj0y8k8gem7NaTb7jhfB6bVX8nT8hR&#10;ZFxeW1FEl2NgaPXa+HBCSTIIrlaIQxoq+5qJ41Vf6d+LqrjKHt5VTM1IKu20to23k0Yp4KopnaO6&#10;uXhWGKzOjUEo0d5i9yL0TpsQ2H/MrueNWT33h8hxzw/xInHGQhgc876Ki0++z+3DyVew5Q2iFPkF&#10;IUTWue4cN6dRk0dXqSSi6asvbat0JJskk2Y+7gTzxLRZUwryFlH+NC/uI5yq9feq+/x6U/zT136T&#10;9x8kj01+m+wgH9QtrVR5m127xQ7WHw3S20fz62JDr5DZEKZyJcwiMlCHKG8FdCII7xFfICg7P1te&#10;tibq+R8tpNNY/kHl9LorqTY8t29NLLX3+85C0RJbtBa5mDdRHwYkRssZLCXDOslfgxtDM/I2N6bO&#10;BA5L4dsR2abxBx+tESM3s6BNVOz6wjsVRNVe9ju5URV6r7/Gv9Svo3yn5F6LEV0zTcg8KUbTmy+k&#10;y1bGdJur3j+se8xc/oaOGF0glXG/zKdHY9IwhSWtHKp6h9vc8i+nebYsTY8O2tg6THgQpJf88vuN&#10;5E8jmZPTxUe4vlCcOBZOTy5TO5RyAYnmPirQR9Pgd/Rxr7PWwE7HuAZXCkwLCK5VNXXNROEWJOiF&#10;RDRJYSBIiPY5E2NlQeu3mjiHM2tPXQs3w3QRTi4pjSIFREiTW6mFRabP2WoHf2cckghZLiLD89UG&#10;IiMRr9fgdGMAtDh9RoMhfCim+IjCus1bS6W0HHkdrPPAydCIjH9E7moi9E6+OJf+X56LaonDXGnF&#10;2Xsqj1E+o+1sZtYksWn1Wk0LcxX39VFkzaCvlwLdRJX1iGurhRO80sOu+KaRIu49RHN15uHRY6Le&#10;ZSvwmWyg5qKqy3plbeg2NueK9qo0bfrkb2qnc5zuvakbjTQaAO4x2so/yq4338etdTpoaRsssCfB&#10;s6lZli2r0VDPF5coDJBmOGUJ2uRpkY3k30c7i5l3UfjugHyhxASeckiRTZAt1CodxkxGK5VbTVt/&#10;fVsyAFOqifPloi+Wg2s9vjf0bZOwVt1yceJyfyiGM5/nDwudtTRcNRna1VYUGl2tcea5vTzBvoRf&#10;9Uv0uK+MrWsSt5D0UN3JnLaPEgpn9Ym1jQ5dhVT0R5BulY6ljwKJXMXsI2rR6e96qq805ut+K5A9&#10;Mk6Xs1fHAwkufxdcNiwuRoCuaxCeTSjiw7tz3P7AxqyR0ari9UxnJmGtDUmywOnpNfmLYHvfAvM/&#10;Yx7StOrOqNMJsqM3zBu+gUaqxyK1yp44o59xxA/VPI+SgXEuCInmOodGBSVutzEh3c//ADvM6eFL&#10;gEXq5HPjq5quaqOX5NhzppoY7y2ikjZrj3IOlfBv2fIN2KUtDRrJRr3x4AQwzzp5WNcQVdDO8bXk&#10;RjHQH+prc6HYVqVNzybyrLDLJCfF46yU2BGiYbIxYrwxsnnrLSaKvrGDgoH4OPNMcfWR9J0XBUfp&#10;w4Ph46JB+rmZ9/F+MmV54qtRpWz2T6eS+0NKX6RyyXFKd6q8jnOVVXKepX085xuV4l32gJkt7gq1&#10;ko1Jhd5MDYXFRb51rnnSnymphQ5Afgf5OLXTIrGR1QcoUcHHvp84k9RWh4EseUbmTnKW7/L3d5HK&#10;JfS4cidW1dg3FnJM+I01pABCjoyOTzJpwo7oi9zeF+YuYvWhX8n4jjjXBvL7KyeTubdFLtqtIskJ&#10;6+HB1FUyoK4xSDcrDPYN3Z1VeqJ4tL69soNNSUldNt7i3s5QINbVVVbGLMsLKwmyXjjQ4MGIF5Sl&#10;I5rBjarnKiIq+Kj0VelvTXHG3pgJZWaXtyFlhCJs8ZnC92j5U5IiBfW2EnLtD2JSZo5ACPLPESX2&#10;zCj+Er6KTwRnuXL8cQQrrccwNJtbm9mtY1DTfqqcRMrRMe9PoBroEZjW9O5Xv7nu2vKHpLxDuJ+Y&#10;8Jn7TURsTm5ttNxfJsSnjJOn51M/ZSrP6g0x66IRtWWs+GjmmOaKSF6FQ4IPJfCGvlVJFPEZqsdP&#10;eaZid9TAMjzUWuoFIyPNAYKvYKUPyp8FxFJFOEv0/HHPqA49QkWj3lO48yjlSBSbLK6Sukmq9NlL&#10;QgmBQkyhu4hgIXyxtlBaOQNqCKxV39tS+vTmji3M38OuDk+E6mEUPEVS2vylXUTK/RQqDSUNnpx6&#10;S+iS50iVK898VJ7hDCRgWtfqcRo46Q9DjtHd5W+iNf5jYt1nrOVUWkdpOje9AToZGovROvTxwt6F&#10;PRvV2PB/CvE3H8LH+on1GW8uVWCtp5DSZszN199VMJNiQTQp42Dp6tz7azaTzJhIle4qIsTYeojn&#10;C63SxQNTQZqvwWYybJqInxJVx9pQa64LFevXsH9eMexPwvd4TivUXYNpldHSM1nG3IMOuJUg1Ocf&#10;LkV8kU+rdKsGU+jpLGM8M2I2SdGtcEzXqM4/HJXpB397Lvn8V0EDkLiKRZSzTLCt4/LZxc5qskMh&#10;1c9tBl7y0qy14+rvIbZlC3tCMLG+G6+1iRtZyrtHz6biPjhZSAW9uY0dCS7/AEDxEZMh4rNecJ84&#10;ok80xTBjCVjzoUeh9X/rq5C2Og4Xzl6ehoKGPOk0g9raxihmWGKwcSGoYmE4yzzCMZYHrGBkSpZF&#10;GIvxaS5QYmWwfp04XzlJCGMbI0TjjKmkSXCYg0k2dnMrJNpcT3tT6cmWY8gi+9z1XxxV6nuDsBn+&#10;N6zX6ufxtyjnMdUxqTLStJNqZulx+mg0NaMFVST50KjtQWCxxCFKeyORWoZSvNxfw9Iv7XR+n7mP&#10;f0GC0/Hs+SaZX5u53NxEoave5ARXv+o7WpuZ4TWA47VHZwUMMg3SPhjA1HFfKmap5E6wp5wcXvHV&#10;MSVq+OdM4JHVGmzNm5BT4pIE/sfIisOME+P5kc6OEV7V33EW/rlqtnxxq7rH6KH9NQpZUk40IsmE&#10;V7BrKrZ7RoeKdE7JEYjCN6tci+MrXcf5vN57kDB6fV5PmR1bBihv7vTSLuboqTR3lh5TLS2DcZO3&#10;gtjlM54grFJECqDioxnizbo2VZKBIMkly26bEfUJWiE4sx9mk5FhJBGBjnFUv8mjEVXe5PHIV/Fx&#10;EFfTBgd7yRzhJxxIRGZx2SkbawdxJx1JiGaUL6+VOsoSmrz9zJdVWywvRW93iJWVcKJW1sCOGHBr&#10;4EYMOFCiR2NFHixIkdgwRo4BNRrGMa1rWoiIiJ+9vqug10p8GwmemvnSJBmjGpSQ5kji/UhiymCR&#10;UUj453tejUVOqp0+T1hx2lGpxajhYxAI9qmGE9TySwBXjRe9gzPjkRrlTo5WORP4q9Pa5656E+Oy&#10;14+4/s5WW+MEw0Mu5vCxsvgI8wL/AKJokrbXcAZW+/uG9U8QIs+0m3Ou5H2cWPNurWU6ZYWuj194&#10;wcm0spsw7HSps6zsXFMUpUUj3K5zk6qvjJ4LLQ0r8ziczQ5HOwGqitg0Wbq4tNUQ0VrWNVI1fCGz&#10;3IifR/AnyWlDd18S2pbuum1FvVWAByoFlV2UYsOwr5sYzXCkRJkQzxkG5Fa9jlRU6L4514Ccp3QO&#10;PN5YQ82aUrllSsVdAi6bCTZSvc9yyp2Mu4BiL3O6vevvX8Pjl3016OxNMLwlpKrXYNJZzFJHxXJL&#10;7Z9tRwGPVwg11FsKWRMVE7V828Xp1RPo8IekfP2JIlXZ1sjm3kiMAytW2G2ysMtxxWyfKc1VhQpl&#10;VdTDAJ3sKdIhe1rgMcvLfKFhEZK/qt4YNApiEG931douQdLV14rAJUTsHIXNUdrFRFXq4cp/RF6K&#10;qfJsNvAgsLuvTjLZy5nZbWJ8Q7MRWjruS6kh+17hVxMkZ9oRqJ1JJp46KrW9V8YzkzDWhqTZYHT0&#10;mvzFsD3vgXmfsY9pWnVnVGmE2VGb5g3fQKNVY5Fa5U8cS8zUwGxKzlTjjF8gxISG89a5mtz1feOr&#10;CGVgnPPWFmujk6tavmDVFRF93jS/dNxb+K53j1Rz2RY7J0nlHDQ5M1oBNlyIkHJ2JoUU8lGoYseG&#10;awkPExzlaNxyK1EV7uvg8WUAMmLJCSPJjSBsMCQAzHDMA4SNcMoSjcrXNcitc1VRU6eOYeMMtXpW&#10;cfW82ByNxtCGxoosHH7uKluOlgCYiIOty18s+ojIvVyhgNVyqqqvj1QcJzphSV2N1+B5IzsUnmkY&#10;J+9qr/PaZI5Fa4ccIyYKueo1c3uIdz2tVVIqc188ThR5K8Y8eaHSVUGWr2xbXSiiOiZKlkOG5hGB&#10;u9RKhxHOaqK1DdU9/jjv1Mcx5TX86Sc5yHc8taqnqShkazWbZQXF1U6AsmWA4HSYe/lQ7OQ97PpI&#10;FyJ0crfH6l/qF/8A1lP/AEd4/Uv9Qv8A+sp/6O8B55494J5N43BO46y2X01Vpa59nPtNLm518BLs&#10;UiprhBZEJmpFbFawncRHxHL17Va1OK4BqHQU1ByVkeUsHppdlXWNZA+rxYO63dWE5pMVkchJGqxF&#10;eMLHOarjPajVV3RrvHpQ0L+34yr5B5LpQfyQ1d8NfZzMzpfQyp5o2+bnA9Wova/3Kvva3xmLDS14&#10;LJ/G3Ge/5EzgJQmHjh08L6lzNbYPCVHDcerDqjSI7+iuDKEIrej2NcnyaHIaWAG1zmqo7bN39XI7&#10;vIsqW8gSKy1gH7Fa7yZkGUQbuiova5fE5ar1VV8HiIlwWTXNnccybHkSLQvloUVPL8nRVubmWseE&#10;qhWwaoRFK3zvg2I7yG4/AZsZxZ3D5bP4+hFKN8RJFS5mpiUtWORI7WeedkGENHv7U7nIq9E6+NhR&#10;cwc64fP6+Rm7qHGwNbYO1PIBZU6tkRoIy4zMCttBXBlnM1rJEsEeL/GVSI1rlb44isJpVPMn8YYG&#10;ZLO5GtcaTKylSc5XNY1rGqQr1VUREROvuT5Np+dmj/HEzx6Ov2euMvszB+Xmn72eRvthc+PSn+ae&#10;u/SfuPHLfNN2D4ys4q452O+kwEL5D7P8lqGdcAqQm7X+XItpERkYS9F/lCp7vGy5N3dse92e+01z&#10;rdPbyFVSTrq+nnsZ5mtVXIEHnyFaITejBDRrGojWoicF8TVsQcOPx7xPgsqUQxOApbCqzVdHt5x2&#10;PDHIs2ytWmkHc8bHvOV7nIjlVPkc1zUc1yK1zXIitc1U6K1yL1RUVF96eOb+LKKC2BiJV8Hfcdxx&#10;MYOJHxe/ij0tdUwGMGLthZebNk07EVvX/s9fe73Pdzx6ULueSZV1FbB5u4/ilMR7qgL7OBkORYoG&#10;EV7WV8ufa0UgYx9jByHyHqjnHVW+PWj+1l6jP0wbHxxG8YhjfI2PLpjvYxrHHK3kjQgQpnNRFIRA&#10;AYxHO6r2Man4ET5PSpoiRhut63kTkSliTOxnmirbrNUM6xjITt8xBnlUEVyojkb1Giqir06UwQGe&#10;MU/h7lCJMY1U6SIzI1ROaEnuXqxsuEIn/wCJie3f67T2cWlzWWpLXR6G5nPUcKpo6SCeztrOW9rX&#10;KyLAgRSFIqIqoxi+7xpvUNt6yXI4qwWndzLY1dg0hIVdjsFLg0fB3H0hCJJrnSZ1hDrCWERe0VhH&#10;iWZEb1c/5LfO30CPa0d/Vz6W5rJjPMiWVVaRCwbGBKH1TzI8yGd43t/ha5U8cwcC2DZBKzI6c8jG&#10;WUhr+674/vmMvMRbKRyvYWQbPTgDldjntFNEYXcrhr45F9Fuxue2Jo2TOVeGQSydUbfV0VguSMrA&#10;eQjnq+xpIse4jxmNaIaV9iZV7yr3fJ6PcYwxg5o4eZtPIjt70BYXsV/HNVDMfr1GQ1PAmHaLt6OY&#10;2cTu6o5vTluhmEYGw0Xpx0DqhxHDakgtPyJxxKmQQ9zvMfIJDM46Naip5cZ6r07U6+PVTj5sQMuR&#10;XcR6XkGjR6NQwtHxdG/rFo1iGcnWPIlT8y2Orkc1HDM9j18t7+vFmqopDod3meR8RoaeW1XI6La0&#10;umrLKvkNVjmPRwJcZjk6Ki+73KnyUnD+XsH12j9S+qlZO0kBM8EtOM8jFiXe6DEIJ7Sf9rWE+nrZ&#10;LVRRlr58gb/46IvNO20PAnInMWo39VkctR3GHWvE3KUNXLuLbQ1sk8uJIKq6SwJWFcxrmt/7NYqo&#10;q9On6l/qF/8A1lP/AEd4/Uv9Qv8A+sp/6O8bfQZXjbaUWXvdfpbnN0cugsCy6ahs7mbNp6qUWJXh&#10;iEkV1ecYXuExg1cxVaiJ0Tx6meLdDAt62vyXJOJ21NEtoFhCVheQs1bU1msRJsYI3Ae7jgKq0bnd&#10;r1c5zWq9Ff49Tn7QvNH6SNL44jeMQxvkbHl0x3sY1jjlbyRoQIUzmoikIgAMYjndV7GNT8CJ8no6&#10;tXRhrYg0HNleKX0VCthSq7jKSeMqoqI8bjwxuTuRVaqL29O53UMIKdR6DhDkyolL5j2doAycvfNX&#10;tavaX/OqQadrvop17vwonycubd1kSVhcZez+LuKoLJCmr4WFxFjMq41lBaj3jauvtWSrkyoqr5k9&#10;WIvYxiJwHwzWQmQW4Pi7J1dqNgUjuk6iTWBtNjaHCjWeXLutZPmzDJ0RfOO7r7/k2XA/LtfMl5DX&#10;x4zknVUhkK/zl3WSRzqPTZ2eQMgcO5prALSD8wZQGZ3gOMscpRPyPNG6500PM8LjzTwthisKTj+D&#10;h6wd/SS2WGalayzFr9SbSBpLEIpXkBDXBknCxCtcBSAJ4wHrUx1a0cHbEgcV8wtih9zdXV1kk/H+&#10;sleW173OuM1VnqZJnqwQlq4I06kP78/jdDZ/CcV+o59VxZrxyJDQQKzUyZpE4z1ZlK8QGPrNHOdX&#10;FKR7RggW8kruqsb8m2o6OybD5A9QJ38MZZoiNSZGo7+DJNyLdDGj2GYCJiwyYKSBr3R5tlFcnvVP&#10;AOV7+sfC3XqZuR787pIHgmA45p2SajjSC5H/APrIk+IWdeRyJ7iAumfwNT97rzNW4nHqdFT2dFaB&#10;a5GuNXW0I8CaJrlRyNcSNIciL0Xp18ck8R6gRA6HjTc6nDW6ECSP503MXUyoJLEMqI74Wb8Ihgu9&#10;7XiI1zVVqoq8x8L2M1kRnM3F0G7pBEMxjbPUcU2sqdHrQhc5HHlplddcy07UVWhiFVfd1X2+UxwG&#10;MfFl7jiOPdOcVRqKsbv6aUJ42IRiHetxGiN7FR6I1yu6dWo5OKbmyMkauqOSsLZz5DkVWghQNRVy&#10;5RlRPeqCAJzvd/k9imuIrAtPvfT1xzrLFRsRjyTIem5CwzHyHI1FKZK/GAajl6/ybWp193ROforT&#10;mbFN6f8A4g0ZpHoAp43IuNHGOQKO8t5o45ZWscqK5jSvRFRHL1uRyCGIKLw9xeCE0iuVgYro1vKe&#10;OOjvc0KzZJnqie7zHuX8Kr49V2dITpZ2vHnG91EF3hTvgUGk0cGxJ2OKkh3lSNJFTq1jmN7/AKTm&#10;qrEd8nLmOuGebUazjHe5q1F7/wCUrb3K21XOZ9FzHfTiynJ7lRf+lPk9JZLcSClt44kgE1OnRauL&#10;rNHGpC+4hfealFHevvT3u/A3+Kml+6bi38VzvHqd+9nIfY8vy8PygG/7VlemDMNsYqDRrWRI/KnL&#10;ja2Y56Db5hpTySBL1e5UZHanRE6dfV5eDLKSursdxDVSgMVPgiTbm63suvLITr1+KCCikoH3KnYQ&#10;n4P4ecgRTqEVpoeH6+e1Gjcp4beWsbYoDuexzxosuvE5VYrXKje1V7XORfTZLs3hFA0ljuMKQpGv&#10;c9s7Y8ca2koGR1aRjWGk6WTCCquR6eWRydOqo5PZ9MX3s6/7Hi8XH7PXI32m4+9iTh5fxvL/ADn8&#10;EklnFOLsIUdme+IF50AnIurOyZCxw5o1R7IzI8+0UTxlWGgCsMsjZXPLT/RZ6Op8uVCjG4xrrKku&#10;93DizDx59dlpjLOJudkJGi+CsJ8u2gZ9SoRoYhyDkRW6a2zHENbyHyFEyehkH5S5j+H5E2ki0bUz&#10;COuILbaKmZzFk4iuXzqiugEVHKjnO6qq+OFvum45+x9N8m0/OzR/jiZ49HX7PXGX2Zg/LzT97PI3&#10;2wufHpT/ADT136T9x49V5IZTCK7F52O9wFc16xZXImNizhOVvv8AJNCMRhE/Ao3Ki+7r8lDpax3f&#10;W6Gmq7yvf3Mf3wraCCfEd3ic8T+4Ehq9WqrV/gVU+X07boUV45Wn4Vt8xKlojUDKZjNvZ2UcadPe&#10;6RGTbu73L7+x4069E9wWQReZGPwhyYK4d2I7ya5JOXOIvcqoo+tuGKzuTqv0+n4F+T1o/tZeoz9M&#10;Gx8cO/nby/8ApN03yemL72df9jxeM1903KX4rg+3X+n7L2SR976l556e1SNIKKdV8TZk0KfsZPUC&#10;/wAkmmsiwafsL0ZKgyZzW9VG7pTcp+mHal4byfOWZyW1cGk5nXB3OjoSQplhjZ2irYLUL1ZWXxTx&#10;RmcrhDmu9zXPcnj9aDW//wDUNn/9/j9aDW//APUNn/8Af4m+p/1h3rOUKvIhzmNsdjK5MbyFpaKk&#10;tLqTHoo8pxxpOFnhaK7UbV71YKTPToieYq+ONebsFKWLrOMtdUaqrTzXiBPbXyE+sKWe5iOc6q0F&#10;W88GYzovmRZBGqnRfHHnM3H076wxvJeSptdQmco/iQxbeIOQSusBjeRsa3qJSkiTAKquBKCQbvpN&#10;VPkptlxjSH0fKvp4urbZU2dr4hZt3p8PfwIkLkHPZ6LHG88q7VKitsxAZ1fKbVOAJjzkE1eJ+f6u&#10;JIsY+H0LhaygCVY5dBibyLIodnRsV6oFs6TQWB3RHFRwwzhhK5q+X08ZLlbi7TVuvwe3p493nb6q&#10;Ow0eVFP1aUB2tVSQrKulMJHlxSow8SUIgStYRjmp6itPpbKJDsdjxvq+KcNAORnxN5ueSs/Z5akh&#10;QIrl75z65k41lJY1PowYJyL0axVTKcpaKhlB9P8AwPqKrYbLQTY5R1ep19AWPdZXjipM9nk2k2ZZ&#10;siy7UTVVkapa5CuYSTFaXx6Wap51dXwuMt7YRo3axGimWepqY046PRqFcsgNTHaqK5Wp5SdERVd1&#10;9W3GRjAFYw7fird10devxM2FYwtln7ozPwooKs9VAa7r06OmN6deq9PZ9Tn7QvNH6SNL44d/O3l/&#10;9Jum+T0f/nZzJ+J+PPGa+6blL8VwfHJWlr1c2fncBsb2C5pHic2ZU52xnxlaUf8AKCcho7ejm+9v&#10;4U+TE76oeMlTuMjm9hVkCTzhPrtNTQrqE8RUREKN0aa1Wu6J3J7/AGeVOAds1jKXkjKzKcNioGyT&#10;Z7QAcOyyuphhc5rSTsvpYUSeFiqjXvjox3VrnIu14v3Feai3HG+tuslooTXvRYd5nbI9fKJDk9o1&#10;kRCHjebGkM+gcLmFYqtc1fGC3d3ZMm8p4djeMuYBvIjph9pmIURotOdiq17mbigPEtXPaxoWy5Mg&#10;A+vw7unEXorwlnIPiuL7+FxNPmVipLZW3Moo9Z6gtgAStVPi8hnaf4E4n/RQ+dd70R6r4ocpmq6P&#10;T5zMU1XnqCohtc2JV0tLBBW1VdFa9z3NjwYMYYmIqqqNanvX97671u8eUby4nkJlPlea2V0ZXMzf&#10;IUGOyqzWwnjA3siVO1po0eAUysaJltDapSKexE13GfOvH0hAazjLV12lrhEIUUW0jgc6Pc56ycFW&#10;mWn01JIk101rFRz4kojUVFXr4xHOnFFqOwzWwrREl1xDBfcZLRgEJL/GaWOFzvgtBnZz1CZv/qys&#10;7DhcSOYJX+xxpx5yhypjsRtuYbt+e42zV9aji2mptWDe5BRQ9r0hxTHa2KKTKUEU084IjCOlSABJ&#10;6juHqOGSw017gDX2QrwIqyrLYYC0reQMtURXIrVYe6vcuCGi9UaqSFR30Vciq1yK1zVVrmuRUc1y&#10;L0VFRfeiovjgXmePYDsLfRYCmrdsrSDeaJyHlwJmt3FkjYqPA5dPVyShR7WOJGKIiJ2kaq/I7Pwz&#10;hLI4u4N4zwlqMadHxZ9hN1fJowSF73dxnVnIsYqL0b/JkanT3dV9QPqQuYZo0HkG+zfGOHIYTwrL&#10;rsMOxudhZxle3pLrpdxooMQZWfRbJrZDOquaqN4G9TEGGYmb1mKkcNaKWIT1i12oyNtea7O/Gm7e&#10;xszSUemnNA3r1cOmIvRO1VXjNt/O+r8tzRWW/Bt3KeVrABmbQ9bOxbjNI5guw/INDUxnPVzfKFIe&#10;/qvRWu+Tm3kG2eMdZiOJORtZPcVyNYsXP5C4tSsVVczq4jYvaiIqK5VRE96+KPLZytlXGh0txW0F&#10;DUQR+bNtbm4mhrqutiC6p5kqdOkjENvX3vcieOEuE4zwmXi3i7E4mbLB18uxt6HPwYN3bJ16J33F&#10;wI8p3REb3GXoiJ0RNL903Fv4rnePU797OQ+x5fl5DrqiWk+s4byON4bFLGXzQOsaIE/U6aIFO5fK&#10;Wo1uynwjM6J0kRiL09/VV5K1Ne+v1HqS1S8jxAGF5MsPHFbXBpOPWyWqiq9lsNs+5jPRytfCtgr0&#10;R3d19TvHlHCfYaD+r9NtQQgBU82bbcYXlRyTGra0bGuK6xuEyjoYms6KR0js/A5fGK5JyEz6v1nH&#10;2tzu2zM/+UVId/lreHeU8lyCIEjmBsII3KjXtVUTp1T8Pjj7njjuYB9Zr6eOt5StkskTsbsIoAs1&#10;GMuEajHjss/ZucLuVrWyAKOQPqEw3O+ThT0xem2hynJ3q75022TrKXH6YdnPy+KxtrcjhyNHtgUN&#10;pT2YnXXlkFDG2VHQEQUqwM9oowxyhNkPGU6DYhyBE4ASGRqIR4gPNIeEb39Va1SPVqe5XO/Cvpi+&#10;9nX/AGPF4uP2euRvtNx98vLHMuXUCb5Itbi+N3SRAkAjbfZzR09bcEjSmFjS0zEMkm18grHikLB8&#10;p6K16+OEcByboLizBzXztiKLf6KwtJMnRXANnsoAtRNLczCHln0FwKafskFc8jpRUe7uXr1pcvma&#10;mBQ5zOVVfR0NJVRhQqyop6qKKDW1lfEA1gYsKDDAwYxtRGsY1ETxtfzS0f4nmfJwt903HP2Ppvk2&#10;n52aP8cTPHo6/Z64y+zMH5eafvZ5G+2Fz49Kf5p679J+48c7cJj8ls7k3ivaZOlNIJ5IImjsqOYz&#10;Mzjk/A0MDQtjHd19ytGqL7vFpRXdfLqbqlsZtTb1c8BIs+ttK2SWHPr5sYrWljy4csLxkG5Ecx7V&#10;RU6p44Fv0mgk6bjrMx+F9xFGZppMHQcYRo2dgFsVT3tm3+QDV2zkVPwWCfLwbg4h2nl4vg59zaMY&#10;Vz2xJOz2t80EQounYGUsDMiM7/rOEYar7u3x6gfU/YwXipKTMV/CGUmmErg2F1obOo220SGRX9g5&#10;NBXZ+maR3b3Ky1RrXInmIvj1o/tZeoz9MGx8cO/nby/+k3TfJ6YvvZ1/2PF4zX3TcpfiuD7R5Uo4&#10;Y0WMEkiTJkEYEEcAWOIY5zEc0YgiG1XOc5Ua1qKqr08UmfqC2Fhwv+V0PJ0xBlOMVV6c+KTS7bUX&#10;gDdP+yj7pgrGdG70RR2N4AC9VRqLErq+MCFAr4seFBhxRMDGiQ4omAjRo4Ro0YgACNrGNaiI1qIi&#10;fLyPwzuYrZeT5Mx17jrpnYjzR491ANEHZQuqtUVlUSXslRSorXikhY9qo5qKnI/DO6irE1nGexvc&#10;ddM7FYGRJpZ5og7GEqq5C1ttGYyVFK1XMLGMx7VVrkVeQvRhsbhXW2HJM5Q4fDMKnU2OuZwhb/Mw&#10;FerGtSh1E4NoILe8pUt5ZPcMC9PDnOcjWtRXOc5URrWonVXOVeiIiInvXxZcY/8AL64lzdPeYe5f&#10;ZeqT1iwJtnV8OOJJNPiEqqzK1LXUez086wjlLHtIbQSLySEyo4sIRLIUtvpi/wCZ1qOP6m3IybdU&#10;g+IJkTPTrQYhASfMycjlPS5azmqIfa2SaK04xdB9zmoqrScgevX1mc4erqfQqr67KfDs4xxUQUj4&#10;d0+mjwYl9q59VTzXgap/qM1CaQ9jCK5rkVFoeOOLMdQYPDZmI2FR5nN14a6sgh6q8j0EJO+RLlFc&#10;pDyCuIeQZziFe97nOXx6aufK2IQsHF6jZcYaqQGOpVELcwKrRZORKKz6caFFl42yD3vTy1PNGzq1&#10;72o/GbvXTHw+LN9XTOKeVJPvcKpy+om1smBqiD6uRA5HUVUCfJexjz/VwpQxIry9FiWVbLi2FdYR&#10;Y86BPgyBS4U2FLEw8WXElAeQEmLJARrxkY5zHscioqovy6r03enWmx2r9NfBeGvZPPPMcqNby5th&#10;yI6WaooqDja3hXEajdWxr9jQrIkRJbLUUOyJFcgAR5JvHqc/aF5o/SRpfHDv528v/pN03yej/wDO&#10;zmT8T8eeM1903KX4rg+LCosBefAtIMuumh7nM86JOjkjSRd7VRzfMCVydUVFTr45L4h1Ini0XGW6&#10;1WFuO4bhNNNy91NpyywNd/HiTvhPOC9FVhAka9qq1yKtf6WNlchFzF6eqlYOdizZDEl7LhpktB5y&#10;yrWOe1xzYB0wdJLCNnbHhMryK57zk7Pky+byNNE5Q9T3MNzVZTgjg+Ocj7HUXd1bR6WNdXoYRgza&#10;/Kx550Ax/eIk+a5sYDk6HNHqD6CFBrb81XALd11ZOLZ1sC3JEE+yhV9lIh1x7CDFmq9gjvjgeUbU&#10;eo2KqtTxiPWni6rspuQ/gONuYvhA/Qi7ilrX/kNqpfYj3/8A7kytaSsMR3YERKeK3qpZXv5SuZcG&#10;XocHyTxdpa+dmBK90cvJeXpbi54iuCiY8bmhXTEfTyyI7+QrrmQfte4A2r6gfXXyQki6v7G2suOM&#10;dfWoUfJtNVppEfZ8t6tr3tGxJz0l1sRkkTejvjZwurej2r+9+o475Az9dq8TtKOxzeoztqJxYFxS&#10;2sZ8WdDOjHjMPzAkXsIN7CieiPG5r2tcmg5R4WrL3lz0zFPMsks66M+z2vFEJxHnSr39XDY6TOoo&#10;Ef6I9BGEsVWDX41sMjhIaRquNzh0uF0r4geRuJr2ZIBl9pDiq5I8oRxDkkz2qrhkekO0AIhAo5Rl&#10;GeO4gH1wZfKlVwZvjjCyxwXNs+BivImvb2qKm20848LogSJLXMjNFPHPKnZ5kQLyNGpbXO7HK39W&#10;GI+wNZUuhqLWAKAPv8yaWZBmHjjiD8t3cRXIxO1eq+5fEmbyp6iOHMT8KPzXV9xyBm0vpCKJDtZX&#10;5uNYSNBaHeByPaONFKRzV6o1U8C4c/5d/Fet585a08t9Hntlc4+/HnXTJLOyMfFcdAGHfba06q9W&#10;DnRqgAHsa9zJQ+8fiP65v+ZFppPKPqOnzomkxvHV1YRb+u4+sAoR9bb68sXzM/Lv6JXtWnpqxPqe&#10;hUbCscWQgmQvGv8AV16fsse44R2s+XpeUspnYDzSOINVMUsu90LKuEFVBxrfSe+W47E8mollKEiB&#10;iui+NBwHzlepScCct3ALqs1c15Fq+MuS/hY1Wtvaoxr1i5bX1kONEsJPRWQjRIp39kdJRWwbimsI&#10;NtUWkSPYVlpWS48+usYEsTTxZsGdFIWNLiSQPa8ZBucx7FRUVUXxpeZeZdLFos7RRStra1pRPv8A&#10;YX7xPWsyeTrFeh7a9tjojGMYnlgH3nO8UcRSs3erhwSVgN9uZm55f5ELFOfIcVZKysESPWgkvaFt&#10;nZVtIIddRVaPSVO+HYpHDAOTJDgeFuM6pKbDcc5yFm6CErkJIIGMjyzLKxOjWfGXF1YmNNmnVEdI&#10;lyCEX3uXxuuA+SwvHS66CwlTfRQCNb43V1r/AIrN6+k8xw+ljSWDUc4fexkuM40UqqE5GrL425Zo&#10;7HPXNdONaYba1bpAqDa0tfYKys2WJvAq3zAueMZHDRzJteZUHIYIze3xn8JtNFW0nqkw1FErdzk7&#10;KTGgzOQQVUTynckYoBT993Ds48dDW0cDfNq5rno8bIxIpTeLT0XcZaiBdcqcmnrmcvNpJ8eY7jzj&#10;2vlRbh2dvDRTPWt1O4mAjMSC/wDlW0yHedg2Sori5v1w+obOGpoVdHSz9PODu4ijsrKZPit+G5eu&#10;q+SPrDq4sKS5c8MiIc53fWKIMYoRJHjS/dNxb+K53jc8R85S2Z7iHmydST4nIL4ryxMHvKKPKgxz&#10;aF0ZjpSZXRVs5gJMhGm+r5AI5HNHHJKMyDp8Rp87sc1aBZIrNDlbqt0NHYgIxhRmg21RJmQJYXjI&#10;1yOGRyK1yKi9F8aHH8c6jN8lep23gyqzMYiisIl3A4/nSQlCms5Kkwvi4NSKjcrTBpjObY2RVExB&#10;DivLKDJ5S5UHet9P9JsZWk5j5EszSo8/kjSy5ZLuww2asejD2eh0k+QjreYF7Uq4R3lcRsksQR62&#10;kpa+FU01NAh1VTVVsYMKvrKyujjiQK+BDjsHHiQoUULBiExrWDY1GtRERE8Oa5qOa5Fa5rkRWuaq&#10;dFa5F6oqKi+9PFntsVRSHem3mC8sLnjy0hRnvrcRfTVJZXHFtoUbVHXmqiOKWmQip8ZUtRGOIWLL&#10;8uRquFdKAlBeEjJt+NNOKRaYDbx4vc2O62qhSYkmDbw2vX4aygmizwIqj8xwCFCSO7lv058wZjQt&#10;i9JQuOrbF7umPNYFPpx5GmuOOp0WLJkIq9rhGeFi9O4qp1WRjvSLwNPymqvXCravfcmza/UXVfJn&#10;dIw2Z7jWgjTKmberJK34QkuxmxvMREJCOju1Lr11esuVeaT1VcqxJUrNV+0mybXU8eUGihJHs7nU&#10;nnqQ0XkPTVLmw1ioqOpKhVhu7CHkRo/j0w8Lwreum7OHc7rkTQU0eSwtlQURK2koM5Ks47H90QOj&#10;lGn/AA3cnUiV5FToiJ3YddvbV9DVcm4nacVwbm1lChV0PRX7Ky7zkaRKOQYhEvLfNCrY6Kv05U0T&#10;P+t1T5OQomFrpt1oOL9NluX0oq4Tzz7alya2VdqGRY4wmJJJVZnQS7FRt7XvbCVGq5yox+a22Usj&#10;02ox+gptTm7iL2/E1V/n7GNbU9lH72vZ58GxiDKzqip3NTqnio/94vIcg8Z8owYUeNox5HPM2eGv&#10;JwhDEe2zcyPZR7ytBYFa4ywZkVVhI5BNlSu3zXa/0wf8tPhDU0lVq6efmOUfUzzSocznuOMpfRS1&#10;1iWvj5qTpxVNrcQilbEM88u3UPmOi1amb58awp7aHIrrWpnS6yzr5gnAlwbCBIJFmw5QXojwyIsk&#10;TmPaqIrXNVF8cTAl/wBYGv8AUHQcaYzGzuDc5iL4Vpbb+loqjOEDB10mu/IpmdurkTjAOGXJnMhr&#10;/wCxOkdsZ+YvrilkZu2u89S29pnZilWXQ2NlWxpk2llKePEMsirkmcB6vEJ3cNerGr7k9QXFF3Cf&#10;BlYnlzc1cRjkMjJVES/mzsxbRviCnkrBvM3LiTY6le4qgOxX/S6+MHwH6m94fijdcNQJWWpLqxzW&#10;tv8AObbGBmzJudkQJ2WptASquKKtkNr5MSYwLSpHEaO8nmvDHq+PfR9xy3R+lXjqtt5vP3qE5Cpt&#10;JnWzp86uKmNz3FtWZ9fJi2sm0Yx72W8ZJUqJ8Q/4aKOM0sm10Ogs4NLRUddMt7m4s5IoVdV1ddHJ&#10;LnWE6WdzARokSMJxCEeqNaxqqq9PHIetrWkZXanc63RwGGRWlbCu7+ws4rStVGq0jQSmo5FROi+O&#10;Ba+hs4ku04/fvcRr60MkRpdDfxOQdPcx4diIaq6Mawzt3BsBNciKseYNf4fk1HrY9NmVl39Xf/EX&#10;3qD4+oIgzWVLcja4lly1Q1wSNlWlXdp0LfRo4SyIstC2TvMAeU+JcZTlGVOX088zPqoO1kxhyZxM&#10;Bqa1xQZ/kSJWB8x8muCCYWJchjjWUaE4ZmIYkIUctPrcboaTV5XQwI9rQaTOWkK7orqslsQkawqr&#10;atPJgWEKQxerCiI9jk/AvjT8t8wa6qxmGycA82xtLOSIRJRhgKaNT00Rz2yLnQWrgqKFBjo+TKMq&#10;MG1VXxu9Fx3mJ6TOStXGlyJs4ZS5rhniGo+CzWdn7Cxjd0OHFzmWgR2nQKoW1s+9sYZJEhrHYHgT&#10;jKK5mexNUgZdvJCAVtrNHMcsvRa++eBEaW40FoQhnoiqwA1YAXaEImNlT58qPBgwY55k2bMOKNEh&#10;xIwnGkypUkzmBjx44WOe973I1jUVVVETx6keTM6ccnP8i8+cw7qikhc9wpFPruQ9FoKw4nEYMjhl&#10;hWDHNVzWqqL70T8HjLZmpsY8m7475J5LoNTXNKNZdbNudGfY1jjx0d5o486m0QXCIqdhHNI1qqrH&#10;Inj0vcLw7SDM2Ma23nI99Ux5AyT6GhfApM7nJVlHaTzIwdLMNYpFVWr5n1aVerURO7igWmsYtUHc&#10;ZrkDBU8ubIFFiv0l3m5MuirnGMrWLKu51W2DFH1Rx5kkQmdXva1fZ0vpm4z11ZP555prpGV08Gkt&#10;ASbTjPjOyjNTUWN6yGUhae519XI+ra+ObyjvjS5EtnTyBq/1MSr20ponLZuP8HT8c1k2QANxbY6Z&#10;daW25PWlEVEJKZAsKDNklMG7vaNWvVqta5zfYpdDmJkB2h3vCOLveRK2KWMWVF01XbabLVk6xaAi&#10;linssZR1bWCMxCKOO0qOcwrUbxhz9hXq+5490YLCXVuM4MXSZuWMlbqsrPe1HdsLSZ6ZJiOf0VwV&#10;KhWdCMYqZXmLh3VV2qx2qro0sRYkkBLCksCAEWdm9JBEUhqXSUpieTLiG7SCI3+FqtcuHwnGku1z&#10;tXzvs7jGchbCpeeNJBlaqhWyNih2QCDJAXcuO5D9qo6TXwJUdeoilRdJxTI4MyvKmB1G1k7iXOh6&#10;GThN9Dt7Cpo6KUwt8lNqKq9qIcCiG+LENBCZhSFT4pBva0YXTPS7ylHluG1ZAYu3ycuOIqp9NgZR&#10;YEIhxtX8DnBGqp/1U/B4el/6d+c61iEEjHU9hgbxzgqq+e97Zt/nkYQadOxqK5H/AMLm/wAMOru9&#10;RyXw5InG+HAblfAKCuaZxXCE2Zbcf3PINZXBL0R3nSDCANrkUj2dHdKfXYvRUetymhghs6HS5q1g&#10;3lDdV0hOoJ1Vb1h5MCfEKifRIIjmL0/D45M4B5BG9M9yJnjVjLEDEfOzt7EMGzzGprUcrWusczoo&#10;UaaJjl8ozgeWRHCe9rtfwly9QnpdVlJ5BBlII31Pp6Qr3OqNXmZxRjZZ5+8iIhQFb9Jiq4RWjOMo&#10;2V3GOkrY/PPBtb2Cp8VqbuXVajExGowfwOD2yRbclbRjG3q2rmRJsIStRIqRe8rntPM4F9QoNH9D&#10;uqowuN5dInUHcTt0BdxDnu7JP0G/9mJ3D+mvav0PEH0lejbi2fxLUckEWotwZu/k3nI1/n3L5NwT&#10;U78UGjq+P+PWRjNJaujAE9I6OCaeWOYkctZxfRGiX+/0Bo+l5e34gOYTX7N8RoHBgOOMcqPks2FV&#10;iVMZyM7BeZIexJMqS5820tJsStrK2JJn2NjPkhhwIECGF8iXNmy5Dxx4sSLHG4hCEc1jGNVzlREV&#10;fHN+7zxXnoNry9yVraMxGKMhqfSbO6uKwr2L72PJCmMVU/gVfGIoqq0iTLfEch8oUmorwnE+VT2N&#10;nrJuqgAmAa9Sg+Lo76McauREe1/u69F+T0q8SV9rBm7POh5Q3GmqY8wJJtBS6JuJqMuWxiM7iA/K&#10;A9NYuB3q1VZCcqIqORU4xDpbSPU/llkORMVQGmEYGNK0tpnSzqqrdII5ghSLVap8eM1V6nlkEFiK&#10;QrGr4svWt6dc0fQ6IdPEDzzx7RRDyr66jUcQMCt5MzVZHaUtrMr6WMKLcRANQqxooZYxvckt/jO8&#10;kcYa29wu7ydgyzz2ozc81bbVktrHhJ5RwuRCxZcYrwSAER4JUcjwmY8T3sdDpfUD6e8xyhcQ4goz&#10;trgdabjafZkAJg0m3Oam5/XUpbGa5qvO+CSuite5fKjMb0Ykio4F9M9BhtLNjvALXcibmVvhVppC&#10;FD5lbkKTN48B50VFYQBZNgYCl9xYpGNVpD/8yj172d5qudtpBdN4hy2zGg7fIVttDfFZuLykYCJA&#10;zM59FIdEz9GAAI9LAO8qgHIdHZE+TlTgHbNYyl5IysynDYqBsk2e0AHDssrqYYXOa0k7L6WFEnhY&#10;qo1746Md1a5yLqOEr6jkLyRkt7bcaWeer2vnyD7CovjZs1bWeUzusfirYPZGcNFQ7Xtczqjk8cMc&#10;BwmxX2OJyMVddPiMY0dvvLwpr/cWrSNV7zAlaeykpHV73uZEaIfcrWN/fFzXNRzXIrXNciK1zVTo&#10;rXIvVFRUX3p4n6Gy4wk8R7exeQ0zZcITouGlTZBCFOWTY5clbb8fz5cmSZzzyn1Hxp1X6R/wdJEn&#10;i31bsSE7zFi0+/4pc6UDo5FC2RpM7s2ildzF6Oc2qD2q3qiL3dGt7vU9xOjeqdytx+vc5G9ferWq&#10;diOVE/AnVOv+XxFm83+pjebyKMjTGoeN8XScbif2I1Wwz3l/a8jyZUUhGr5rxRYZXDcrWKNyITwt&#10;dwDw9l8TPkQmQbXXuCa8318FHIUg7rb3prHSzIppKKX4RJDIQnr/ACQRtRrU+QseQIZwHG8JwGY0&#10;oTBK1WEEUb0cwgyMcqOaqKiovRfFnsMEDQenDb2h5EyabjEddIwFhOkq1XyZnG9qL6srWsVnVoaS&#10;TTAVznOex7l6pKznB/8AzTOQOP8AJPMQgqPNZfeZimI8r0KSY/L1vMEykhziE69xB95FRV+n0cqe&#10;K7det71o89eqm4r2dI9dIkTc1DBHe5hTUi3Wn03I98yjcVq9R1r6dyoje3y+nvquMeE8BnOOMNTp&#10;1iUWch+Qw0lwxjNZ20875FpfXctoW/ET5x5EyQrUUpXr7/llcb878cZzkjISSLIFX3sYiS6qconh&#10;ba567gmiXmbuBhI5jZcCTHkIxzm9/a5UUer9Nvqe5H4dlwZg7SprtZnYm9LU2ASPMD6i1WfvuOr2&#10;nHEJ2KApWz5Q+z6RHud3NHldD/zhecW5I8Va+xHXxOTJtoWtRi9YTJEnmmvlHHJRqBJ5krtULnI5&#10;CM6jdD5F2EbSeo/lWLOS5HqeYSwbDPQL/wA74kl1U4WHHZUlnOl/y7S3BbmQGR/KiKx6NVPk0v3T&#10;cW/iud49UHG/P/HlTu88Pl/KzKeRIdJrtDl7UmKIL64yukrDRLqgse1rUIoDNHJG3yjsKFXDdaLx&#10;j6suYsNmrRrhyKO6zGf1UwwP5Vo4022pLbBRZ4BDkEYiEhKva9eq+9esS+5d2vJfPZ4RhlHnLCRC&#10;4/w8tWJ3f9p1eXcbVS+hURUYy8EFW9WkGRF8UeIwWZosbjszAFV57L5mrhUtDS1wOqjh1tXXhBDi&#10;ARzlcqMYnc5yuXqqqq/JoeOuTMnRbjDauA+s0OX0leCzqLOI9zSNaeNIa5GHjHGwwDMVpo5xsKJ7&#10;CMa5JtzwZzNyDwWCech1y91SQ+XcrVd7m9sWhbYXmO1oYTGIvRJ1xYl7l6+Z29Gp5ms9Zfm1Apbk&#10;+EzvBfkWM+AiPRjvrCy5WkRqiWru1Vb8LOYidU6r7l8Qdli8hach8qQGMdE5Q5WmQtJoKaT2t80+&#10;TqolbVZfKG8zu8uTFhJZME5Rulkaru7xnsvM559SvBMShsp1hIn+m3lEfGFrqAz4SQX1GtlFz+hH&#10;d0gGp5go7hsRpVV3VfweJlvdc0+sG4trE75VhaWnI3E9hYzpJF6kkTJsvg00mSci/wAZ73Ocv8K+&#10;P/Nf1Zf7dcP/ANxPjEafIesb186vPYQkl1dxHyH6g66+4bs456yXWMr7zBVuAooUuvhpKQ4BiIBB&#10;yAid1VG9q+HNc1HNcitc1yIrXNVOitci9UVFRfeni35A48udX6dNRfypE+4q8HCprbjeXYSe8h7C&#10;NhbEMR1Ec0hUc4NZYQoCJ3dsdrnK/wAQ7jl7k7lTmtkMyFXNiWs42ydk1CucgbYNC601rw+V2tX4&#10;W5huVyKvXoqNbV8ecR4TLcc4mnR31fmsjTw6WrEYjWJImmDDENZllMUaOkSjKSTIf9Mr3uVV8aLm&#10;im2m84W0+2nyLrcVOPi0Ftk73QzHqWfpItRbRGSaW4uJLnGneTJdGkHcpUCMryvJXciVdXf8vct1&#10;T2SKff8AKZauxblJrFY743E5asrq+goJzHia4U0zJ1pGd3IGWNj3MXxX7XWyNBxpy9U1rKgHJmFH&#10;VrLvKuP/AOwVu2pLKKWHp4tUjnJGK0kScJioNJKha0SR7HlD1C8ociZ+O8Rfybzmaz3Hbprxq5zg&#10;WNySdtJboJ/oo9sZkQ/ai9pmqqObTcVcJ4Si48wdEjnQ6OijvakiWQYRSba4sJJJFpf3s9sdnxM+&#10;ceRMkKxFIR3ROk6Jy960v+YfvqOdNWd+Smm5/wAfdZCGRC+cFkDM2fEUuoijiuRPL6CV6dqKrld9&#10;Jf8AzX9WX+3XD/8AcT4Ne8Peqv178V3MpjBS7Tjrm/BYudMCPv7I82TneGq4syMiEcijKr2KjlRU&#10;6KvXL4Q213fIxcxVjrH7jk26iaLfaVWEKT6y1F3BrKWJZWj/ADO1xBxQNVrWp2+73+LTa1dJc8Cc&#10;lWr5Eufp+JVrYGfvLM70e6dpeP7GHKzkozyOeQxa1KmXKKRXnORfFjWenz/mf8gcb5aaZ5lqc7kt&#10;rk4cl5VR7i2FBR8wHopE4TvopJ7PMcnVURncrfFVovW769vUB6lR1b3FiZ0CzKKNBVERjIkK52uq&#10;5LWJBOjep0hQK4j0e5GvY7+VWNxrwJxxn+OcmEiSZUaoCY9nd2CDQS22m0Niabf6e4cJqM+KnyZB&#10;mia0bXINjWp4my+S/Un6v8njbCtrq6Xw/wAYcsZvO8PyX1w+xLSXibrjzTAn2stfpFLJMZEf1UbR&#10;9zuv/mv6sv8Abrh/+4nwXTcNeqj15cV38kI40y24/wCaOPMlNnxRPUjIVkWj4XhLYwUe5VUB/MEv&#10;VerV6r4gcArz96jsuWFTZ6mLzljeRK2i9QVklAaKUtnP5AblpEJbnQtjKOxkBrQuKwr/AC0E5Uc2&#10;z0+t529Zmp0t1KfOudDo+T+Lbu8tppEahJdnbWfCEqfPlPRqIpCke9URPf4EcHLnq2AcBGGCYO94&#10;hGUJRuR4yiIzgprxkG9qK1yKioqdU8aaqD6ivVBz3A0AM3GgB9SXJtZyS7GR839eI0OMPByOYkVY&#10;7ll21s5DPkoRkGI0flNEqP8Al2XDF1uOSuOKrajpAzdlxDpY+P5CqRUukp9J5VDoZdTeRoI7Z9Mk&#10;Ka18UqHr5Bw/R8zubImTOX/VzLmSzllS5crf8RHkypJyOKeRIOXgt5THMV6ue9yq5zlVVXr4jzYP&#10;MHq6hTYhhyIsuJyBxHGlRjicjxHjyA8FsKEw3oitc1Ucip1RfF7gcxyzzty3WXejXRts+et5B3t7&#10;RuWrgVf1Ln5tfnMzHrc+jYCGSMgX/wCcFI/u+l0T5MJX7Hmn1HcSwMJ+VPZC4D5Gq8HE1n5UuzTi&#10;fltGtMlqg331G7MsWu6ND8MsuT17/NTsNKlcu+riTJkmJIkSJG+4iMeQcz3EMYxicFOIUxSOVznO&#10;VVcqqqr18f8Amv6sv9uuH/7ifGZ5I4y589ZFBeZrQ0GhWJC5T49qqnRfk/ZCsg0eoBn+HqaZbZ6w&#10;UbgS43nj82MYjEc3vVfGigesijpuRcltxGrszwy8TZms5Fv4LEkxm5YYZESdni0pnMMS/bIhtqFc&#10;xzDpJJHEWx575O0+l9MkHlaeTV8H8Q58Dd5NxPGlo2XKzhd5b6x1fa3c+yhyIpYw2Pim+DYhTuaW&#10;V5ENyZ/1k08quc1Xsdc8HTYE0LlKXtjubC5UsgSWjAjOpkUXe9XfyTUROru31PcTq3qvarsfr2uV&#10;vX3K5qHejVVPwp1Xp/l8TbLEcjcCcjkifFvBRR9DrcroLMY1RYTILb/IMzTJcpnXvZJtI4gu6IhX&#10;oqubzf6BeZ4WizEQOVvtiHj7Slb5+J5OyVpnRWf1MBxyRm12xyN2SWY8Mho85kGJID3iIpl8BxnP&#10;/HkDVjrWynZnTxCmpttjpUtrENLy+pr1FZV7SkCN5or1NAluExJIDNajfEqVxP6stVmav+WdDpOQ&#10;eLqnazernMUAj6bO6/BhYwbe5HPSqeruqfRTovWJK5c9V+x1VV2hdNpOO+M6bBzkeiopwx9Lo9Vy&#10;KEg196NetUx38Pb/AAeJGR9P3G1Xjx2fkv0WkkFk3e01ZwdzhF0estSSbiwCEhHuDFQg4MVXu8gI&#10;kcqfJd2vJnqb9ZGayF7Eq4knhvjjl7N0PDQvqyBEg/Eiw1zx1pI55c8kNJMh8kx+6SR72IxHdvj/&#10;AM1/Vl/t1w//AHE+JV/wx6rfXtxTczxxwWNjx7zZx9kJFpGikeWPEtnUXDEFtrCEQrlQMhCi6uX6&#10;PvXxQcFpz96jsKWjpsnTG5o465Drc1zxoUy1WGsNZ3+7XLToki51fkrItpEevjOkSnuIJAe5EsNF&#10;qOcvWVpNBbHWVaXt/wAmcV3FxZSVY1iyLCzseD5M2YdWMRO8j3O6Iidfd4DKi8u+riNJjGHIjyI+&#10;+4iCeOcL2kCYJh8FNIIwiNRzXNVFaqIqL18X9Cz1BepbnqJdPpfgj+pDkit5HsMpHpQTgMhZabAy&#10;mYNBiWDZqLKaZZLiLHD2qxGdF8Wu6tMpe8Q8l3R3zbjb8O2FfnFv7BzXq6Zo8pZ1V3jrGVKO/wA2&#10;VKDBi2Mx6q4spXL3ePM/97fb/Vnxff8AB/1U0Px/wHnd3w31j+Wnw/xfw/0fP+F7O/6XldPoeIO1&#10;p8nc8u8l1hhSqrd8yS6zSnzswbUX4nLZmuqKbI1EgR0QgJZIUmzjORPLlJ7+vy3+u09nFpc1lqS1&#10;0ehuZz1HCqaOkgns7azlva1ysiwIEUhSKiKqMYvu8cjeqrRUjhYDAb7Veo2fBlx2EBDurHQzBcJ5&#10;UpmIQLLWosVBYscvXzmUBvf3L1/9B9L903Fv4rnePU797OQ+x5f335A5Gl18q2iYDEavbSqqC5GT&#10;bOPlaGfemr4jnMI1sqaOAoxqrXIj3J7l/B4w3PPq3uzaXMWfLOANt6r/ADj6izPENfs6+Vb4rL1Y&#10;WSHV2dqs0SUwYhDeY5XkOVTSTFISsuqCwgW1HbQIljT2lVJBMrLGsmAHIgza+XFeSNJhSYxGvE8b&#10;lY5ioqL0+W75I5Z2ue4/w2djrJt9LprENdXRk6OUUcTir5s6xlub2R4sdhZMkqoMQ3vcjV9WX/M+&#10;j5Oxy/C9rRxuDuCn31ckCz2K1EHH0NrsGD8wr/OrqDDDFLXuIFki7fDGQj4R0H+4hbnnrk/KcYZm&#10;VNStr52lnKKTcWKjUy11DTxBSrq/njjtcV4YUc5Rha4jmoxquQNbxN6mOMb66k/+yZy5tZOE1U3o&#10;NpnfAZTkCFl9HP8AKG7q/wAmK/s6KjuiovS09GfDewrr3krk1kQXMU/OzxzQYXjhHDnFys2whPfG&#10;Fpd4UYhGiIRxA0vnocbGzIznZ/8ALCsSBy7zdKjcqcjAPH8qxogWVcAOKw0xxBBktJl84rSyo5E6&#10;xbewnMarm9HL/wCgoM/6guZKjC6mbnIurrMk2m1Gj09rQz591VV9jAp8xSXEl8WbaZ6ZHaV6DEwo&#10;V8xzG9HeOT+d8zWWlNibb6gzeErbtgR3IspkqOFSQploGMeTHizryZGkWBAMIRsZZfk95OzvdzBh&#10;ueQaoXHXLRsdcVeozVc+/Zj9LmG3kCaS2z4DMsJFXf1d0LzJENh5ISV42eQVpO4VvQenbman5Gva&#10;GkZo7ilBQbLN2tfSPmx61LE9dsc3npaAbOliE7oxXMcRvcidyfvtIhTY4JcOWAsWXElCHIjSo0gb&#10;hHjyAFa8RgGE9WvY5Fa5qqioqL41HKvo0oz8q8SW8+wvH8SVpWryTxuyXILJJS52vlnQvIOXgKRB&#10;QfhSFu2CVgix5KjfMI7DYvk/mPhgVYc6v4u3tKeVnq47y905R8bcn0tpSVEqQRehyAggO53RVd3I&#10;ioyLOkcI6U7WjR1ld8ZHBNIrBMG5zx5zTUFcjjPYpHdoGoj3L2o1vRqR4HBnEMmji2LxRga/M8CV&#10;lDlRE/lhvUm55odc4eI93mI56kkorPLaqdqd3dScr/8ANP8AU5sOaZdfIDY1/CWY2N7OzsNr+hy1&#10;VtqCMqYOdgkeR45VfloENiqrnBsveqrQ4jDZ2myOPy1XFpc5ms9XxqqlpaqENBRYFdXwxijRY4WJ&#10;7mtanVeqr1VVX9x8Gc3YPL63fcV4LH6jLauszFbOvE4+u7C8iWi6uzrK9kiVFrNXA+HimmoLyAvq&#10;hMO9ikAjgxYoTSZMkw48ePHG8x5BzPaMIQhG1xCmKRyNa1qKrlVEROvjJepv1X4OyxHFeKmw9Px7&#10;xnsoBq3T8laeEYUqgt9BmJ4GTarAVUhiS0ZNYEtuUYWtESC8jyf+gzJVznqO2lDC2OOTZ1MCedgG&#10;PIRoGGlRykaFpCucjUXtRzlXp1VfH+pWS/2cp/8AQ/H+pWS/2cp/9D8EkU1BSVByj8kp6yqgwDED&#10;3Nf5RCRQCe8fexF7VVU6oi/vwkS3ra+1iIRpki2UOPOjoZiOawqBlDKNCMa9UR3TqiKv+XwKbXZb&#10;OQJsdVcCXCo6yLKC5zHMc4UgEUZRq5jlRVRU6oqp+53XMbPUce3caRIdagqYArJx5aEbKO6cOO2U&#10;ppLTPQju7uej16qvVf8A6H//AP/aAAgBAwIGPwD/APulb//aAAgBAQEGPwD/AMq1/wBeb/wzd4f+&#10;z7x/rzf+GbvD/wBn3j/Xm/8ADN3h/wCz7x/rzf8Ahm7w/wDZ94/15v8Awzd4f+z7xgPbn2892f8A&#10;SDvLufYWFVg2Hf0D9zGKfDk+qo7TJJ7H3Q5vszjWK1ngUtLJe6pk6OBeH0CquEAl52T9xXdHuXW7&#10;T7O4fKooF5lthU5JkToWGS3MKgpK2rxnDKXI8uyKynWU8ESPXQJTzbAuPmIsMvOh/rzf+GbvD/2f&#10;eP8AXm/8M3eH/s+8f683/hm7w/8AZ94/15v/AAzd4f8As+8f683/AIZu8P8A2feMm2u7Nt/LTebM&#10;8MxM83yqHH2N7iMHqKHGxta+lal2WWbl7TYZiMeZNsrJsIsJZ3t0sQeNllxuO+TfuFvnm5+cYftx&#10;g+Px1l32Z57k1Lh+KUkVF0WTb5FkM2uqK2Oi/u3ngH5vFrR45u7m3c/lVUT0d6o7bcGeyikWYBED&#10;Ysbi5rZYFttbwTNEIpNVbWTaNrqKGWgLMg9v3xfzIMCWsDKN499DcedBJBJpMwPCdvmgjkUQEXUM&#10;jdRHHFTRRb1cMcS2m7MsAgIJiwkHbXdXIbbV2My2Ry5+Q72TK18mJQG6z4cBhBQ0BxHenqVhyBvP&#10;tJjAMtkDjFH2/wC2chqURF1I8+uSVGQvi4CeqiNG2GnpFV58NyIPeLT40yEcGSg0vbZ2tvxXXBcd&#10;NZbh5FszfzUkOC4gKgPC10tjoCF1EX+vN/4Zuzz/AGfeGIkvukxC8kM+L4lpadufb0zPleI846Hj&#10;t0u2lPWD4AGjY+FGb1AEUuo+oii/CuVdvGb+zxzZd+6fYusie3OF87LlfcXe4j0SG/eRjwWvlgvE&#10;MN1u1XtLz2Iw40MosJDd3bO0mxW0hianMt9wtza5iwfRt8idCEjCG6HSwItqLkKH3Idme+W0Hjk2&#10;xJt9p85wvfGriuEbjazZMbI4WyNq1BQUBwxYamPtoRCAvKCK5WUmxHd3tqWeWr0aHD2t3LkzNn9z&#10;JtpKPw2qmjxPcqLjUvMp3WqIvwEVo1zTQ191yXCsp71/gvJsPyC5xbIqz/u392834OvcfsZNTbwf&#10;bK7YWXXy/ZLCI434rDrrLnT1AZCqKv8Arzf+GbvD/wBn3j/Xm/8ADN3h/wCz7x/rzf8Ahm7w/wDZ&#10;94/15v8Awzd4f+z7xjWFYt3r/CmTZhkFNi2O1n/dv7t4Xwje5BYxqmog+2WOwsSvie12EttvxX3W&#10;mW+rqMxFFVPdLjHt8O7DA5241I45Em7R7TlL3f3LiWjLig5TXtBgDN1Fwi0ARI1byGVUCgIi9Wpt&#10;ocqF2z9kW7e5bIuOMx8g3p3JxLZ1lEDpQZoY9hlRvPJmx3SQuhtydCcUFFS6C1BJLO2vbn2d7f1z&#10;/UjLl/j27+f5DDFCYJtWbIN2sQo3HPUcE1dqjEhcTpECHqV74K3M2QwrxLByaH3M7CYbK9njH7R0&#10;1LP3Y/db1V7XjD0k51yl8IOp5dT64vsHd1j+L+z+P4vwF23dssj27xfB8P2r7pdosi6PZvDLo8Dw&#10;dfELr69B6f8AXm/8M3Z5/s+8RI8rucwq6djiKPTrLt02BalT1EupTlhT7d1MICNOS+AyymnoRF58&#10;I/c1/aduA0j3i+x5dsvkkKOoeCbfs6lge52Ey/B6yRzXxfE6xROrp1FYzW/XYftPmrBeCEydtFu1&#10;mG2DrPrO+PJjVWZ45u6ErQCBQYOYzqoEivJ1ooV9Hu4/vV2oX8sgYcm7rYEmWYCs10kFlmJl+0s/&#10;ObJmKZEiFKs6iqjsrqrhA2nXxC3J7f8Ad7bfenAbDwxjZdthmVBmtEkhxhqSsCVPx+fPZgWjDL4+&#10;NEfVuSwS9LjYkionu2Q4hk3fzsJVZJit5bY3kFW7d2zztbd0c+RV2sB12LTPxnXIc+K42RNmbZKO&#10;okqaLx/aE7Afzve/aHj+0J2A/ne9+0PH9oTsB/O979oeP7QnYD+d737Q8f2hOwH873v2h4/tCdgP&#10;53vftDx/aE7Afzve/aHjJ8v7UN9cD30xvC7yPjeV2mD2EiW1Q3cuA3aRIFi1Liw5LDkqA6jjZdHh&#10;uIhIJKoEifJnsI/KBuD+ZDdDz6bsQ2nyUZ2yPaHbTJO5T1XKNytzPuXmw3qy9ak6asymdm6GU7Rx&#10;1FBJm2n3LZ9Yoyo+YIAJGZkgAAIpEZEqIIiKIqkRKuiInNV4xj+kHG2anuh7lBp93t/3ZEdAusaS&#10;VAdLbnaCY6TTT7Q7Y41ZGk2MquAzkdlaq244ybS+4ZNsB2E1+I9zvcHVFKqcl3VsJj9j277W3DL6&#10;x5NdFlUM+DP3gyqAjTiOs1kyJSw3Tb658p1uTBBzPe7PuA3C3jswnSp1NSX1uUTBMQOWp+LHwbbu&#10;nCuwfC4qtuKChWwI3iDzcUyVVX3OlxmRuDYd0Xb3Ecgxp+xe/OR3eQhU0sVWmih7WbjyztMv2wkM&#10;wgJuKw0thQMmauOVL5oio5lPb/lrlDubjtfGkbm9v2cv1tdutt8+54TL046uNLfYyrC3priBEva0&#10;nobqGAPpFlqcVv3LuV/L/vJ+cXI/N7avy/7N/nFxz3MM47isxKxz/I4Mp3avYXDHIVnuxuhMYI2P&#10;Gq6Z6Qyxj+Iw5IKM6/szjVkXpVoDfmHHhv3+I1ucWXa523T3psaBsVsnkltTv3dHKaOKsHdncuEN&#10;NlO5pSYjijKiGNfj7xaGNWBih+5wd2O2HercLZHPoJMIV7gWQy6kbWLHcJ0KrJqjqdo8toTMl8Su&#10;tI0yC8iqjjRIqpxiuwPxoFfje0+c2LkKkoO7DFozdNtLkNg6pR467y4shK3tZMlOC34t5Xm7jyvP&#10;E5IjU0RlXVr7mmsINvT28GJZ1NtWS48+ts62fHblwbCvnRHHYs2DNiug4062ZNuNkhCqoqL7pvrv&#10;xbDHOq2T2b3O3cswlkQxTr9t8JvMymjJIHGjGOUamJDVCFUHXRU9PFrf3Ux6xuLuynW9tYSFQpE+&#10;zspTs2fMfIUEVelSnjMlRETqJfcO+ftuff8AEazraPbPe+qjG8n+KObT5lZYHfvxo6+svwiO89aL&#10;5pyT2VpF9Ka/JnsI/KBuD+ZDdDzty97aiwr03zzfXaXtto5jbUwp27eV184omTSK51qQ1Ko9tqKH&#10;Mv5iPgkWSUBmCZi5NZQrXIL6ynXN5eWU64urizlPTrK1trOU7NsbKwmyTckTJ06Y+brrrhEbjhqR&#10;Kqqq+bH7id0cbbtO2zsxsKDP7ti0Y8Spzze5556dtFgqsuEDdnX0lhWuZHbN6Px/BrI0OW0rNmPV&#10;5+4fxeHYlnkij2axmZbYR3Ib74daPR7PeK7jo/U5RtNgd1DVpyJtNUyPGhXNjGcVcpfA47DnwOJn&#10;becxJ2q2B3r3MjSvE9mkbfbV51mbEjwmfaHfAdxyhsm3vCj+uXSq9IesvLnw/Ll9kvdzFixWXZEm&#10;TI7bt5GI8eOwBOvPvvO4YLbLLLYqRESoIiiqq6cLS55h2VYTcoPWtTl2PW2N2aBoBdSwLmJClIPS&#10;4K69GmhJ8vzsK337ftxcm2q3Z29tm7jFMzxSecGxhPiJNS4MtpUchXFDcQnHIljWzGpFfZQnnY0p&#10;l1h1xsp7t7Dpdvu7PZyLUV+/O1cCQY1tmzNaSPV7ubcMzHnpsjb3K5rLrTsU3H5dBZCUOSbjTkCb&#10;P9x7lfy/7yfnFyPze2r8v+zf5xcc9yiZD8HVu4fc1uyzc1Hb9tFJlq1BlT65hoLPcXcD2WSxZwtt&#10;cOfmMe0DHUJdtNdagxzZQ5EyHnHcB3EbhX2526+4Vs9bZHk9/I8Q06zL2OnpoDSN12P4zSRlSNXV&#10;kJpiDAigDLDQNigp5sd7ajYjeXc5qWToRXdvdsM3zRuSbDT77wxzxujsheJlmK4ZIKqoi2SryFdC&#10;t827S+5nDqkBeMrTKdh908frhCO34r5FNtsViRkFhpOo16tBHmuicEBiQGBKBgaKJAQqqEJCqIok&#10;KpoqLzRfOw/s67uc0nZJ2SZvdRqTE8tym0mTZvapf2r/AIUa3p5kn2lwNlbKweT4aqNQYqDcO0h+&#10;EqTo89iXEfZlRZTLUiNJjug/HkR3wF1l9h5oibeZebJCEhVRIVRUXT3PvGnMPi3eboUOFbHULBGj&#10;aTD3Uz7G8dylhDVCXqY28O5kIKCqmrCCvSiqY+4dsUSTJKLR7z1O6myN8YuACuplu3d9dYpGUXDb&#10;B4ZO4uLUoKKlqiKpChGIgXyZ7CPygbg/mQ3Q86/gbeZB8K9sfbB8ObQ7F+xSPGp8qnN2TX9Jm7sT&#10;6ECuf0h5DVsMw3EJQdoaitPpBwnurzMI2s24x6wyzcDcfLMfwfCsYqmvGssgyrKbWLS0NPCb1EVk&#10;WFnNbaFSVBRS1JURFXjZztXxz4NsMppK08u3ly+tYVkM+3qy1iJKzzJyM0R9+DHfjsVNWrv0Vukr&#10;ITRc2/Ptcd2vyIqDuD7sraz2U2zsoE92DkGJYktOUzdzcmjcYVuS1OxrHJkariyWXG3oFpkEKUC6&#10;taL5ttCx2z/os7btsbCqDerfWyrisG612eoSY+Bbf1BOMBlO5FvWIb4tE43Bq4ukia6KuxI8yli7&#10;R9r+B5jn1ZHie37273U9Vu5u7cWsZtsHbpnIcrr5VZhUiYrQk7FxiDR1yknUkZC1VRbbEQABEAAB&#10;QQABRBEREURBEUTRETkieSVh2623uD7m4hO19txXcLE6HNMbmagTa+1UeSQLKskagap67S8lVPf4&#10;ybcTsapqXs+7jGIs6zrMXoinj25biWaCLrVNf4Mnwgm1pSEYGPGnYs3Er4fWTj9VMNeodwNi97MM&#10;ttvt1trsmscRznDrsGUn0t5WOILzXjRXZEGwgymSB+JMjOvRJsR1uRHccZcAy8zZzuv25enSWsKv&#10;ma3cjEIso48fcjaK+kRom4eAzwV5mK6VzSgrsByQjjMK4jQ5vQRxg4wnc3ArqLkmC7jYjjed4XkU&#10;Hr9ivsTy+mhZBjl1D8QAc9ltKewZfb6hQuhxNURfce5X8v8AvJ+cXI/N7avy/wCzf5xcc9xybN8v&#10;t4eP4lhuP3OVZRfWJq1X0mO49XSbe7t5zgiRNw62thuvOkiKqACrpxvP3SZZLtmsYvr6VjWzGI2j&#10;3Um3myWNzZkbbvEWYzbhw4k4at1Z9qrGjcq7nzZOmry+bhva9sPEixbO4ZkZFneeXLMlzFNq9uKh&#10;+I1kee5QUVPGciwSmsxocUFF2xs5UaIBAT3WNFJpdk8b3+3thx4Tt3v5v7Q1Ge5VIuo4obk7CsZu&#10;GJ+G7Xw2pROLGGniN2AsELcqdMIEdVphhpthhhsGWWWQFtplpsUBtppsEEG22wFEEURERE0TyWtJ&#10;3P8AbjgOW5FPgyYlbuzR1ETEd6MYfebRGZ+P7n0DEPKAKHIbbeSHLel1cg2hGVFfa6myq8Wl3M7c&#10;vty3YG3uNg94n4AwptpDqXY3w3gWeRorQVtbuNh4z46yPZtIdnDfZmxxZVx+HD8297UNz75623i7&#10;JHsexajn2LyHYZN29ZS3Ypta+rhq2c2Vt7LpJ+OPI2CjFq4tQrpk9JVV9y7OO3KPKJqZu1v7l27M&#10;1hk0QnqbZDAzxlWJiCXWkV+23vjOgJJ0uOxOpObXL3Dtl7go0l6KWyW/u0O6jzjBGhHCwPPqDJbC&#10;K4DfN+LNgVrjLzSooPMuE2SEJKitPsOtvsPtg8y8yYuNPNOChtutOApA424BIokiqiouqfJnsI/K&#10;BuD+ZDdDzbDZPbS+bg9yXeXDyPa7EChy/Dt8F2kSE1E3g3JAWUV+JMKntmqCodQ47zdjbrNjmZVr&#10;oedlfxnu8GO+Jhu0ky52z7YYNrDc8C+3SnVqwtw9z4rcpoGZVft/jtp8D1r4eOy5b2UwhJqVUivu&#10;GEbFsznixnto7esNq/gknnHI8bPN2J1juLk9s0yqo0w9a4dLxiO4gp1EMAFUlTpEfMYiRGHpUqU8&#10;1HjRo7RvSJEh4xbZYYZbEnHXnXCQREUUiJURE147eu1+kq4MPJsXwmsyDd+1iMsC9lW9mWwotzud&#10;kEySyrhThTInjgwSccdJiphRI6GoMh53bf8AGI4XRRa65yK+c7bN850GKgOZDNHH7PL9mMis/AIU&#10;OdXU2M5BVPzHQI3I7dbHVxBYZBfN7fINzYPWmRdv2RbidulxLfdddMYWD3/3Q4HXj42qts0u1maU&#10;MJsBIgFuMOnSnqD7h3K/l/3k/OLkfm9tX5f9m/zi457j3WP01mNZk29MXDe3eiMniaWbD3Xyqurd&#10;wawEBxpx4p20cLIQ6EVU0VVJCBCFfN3d7rptQz93/cnvVbYtAvXY6LIDanZiHHo6WsgyHFM2WZG4&#10;dxkbkvwugJBMx0cQljtqPmd06y6pmbl3b5Qwe5vb+0KKEmRj9ntFIKzzWZH16XGxsdo5eRQHCEhQ&#10;Al+IqEgdK+bsxihz/YsZ7k8D3S2GycXXkCM6c3F39ycOFW3HmmTmSM/23q4jJaE4ntZiCamqL7ls&#10;3sjX2BSanYHtlx5yzgq4ahW55uvl2T5TdCLS/QwKXg9bjLiknrEmiLyEfcuxneeVYDa3OZdsO0KZ&#10;XYCSkknOscxCtxPPyXUQVCDNaKeKpp6qiqarpqvyY7CPygbg/mQ3Q8zLdws6vq3FcIwTGb7M8xye&#10;5kDEp8cxXF6qVd5DfWss/Ui1tPUQXpD7i8gabJV9HG7ncvZOWUPb1Zy4FsNidiRCeH7J4lMnMYbB&#10;eidbgQ7rIVkyLu2ASMBtrSSIErYt6eZsp2o7PxCfzjefNq7GI9icOROgYpQiLtlmGd3jEVUkLjuB&#10;4nBm29goKh+yQnEDU1FF2d7YNlqj4G202VwepwrGmHAijPsvYgORc5NeuQ48SNMyjMb+VKtraSLT&#10;ftdlNfeUUVxU9w7+7mUryuwtzsSxEfH8Hr9n2/2i26wOGg+AAB4KRMbDw9U6/D6etVLVV8zsM27v&#10;m23aPPe8/tcwu5aeZ9oadqcp3wwajsW3WPEZ8ds4c40IOsOpF01TXXz+6O8sW2zmbb5h255pQkbP&#10;iE1bTu4TbXbt5xk/ED2dxaPPZoKeh6gRDp63UPm932CGLiV+Od1dflsUlkITSzc12iwqnniEXwBV&#10;lwWMBjKTniH4iKKdIdGp+4dyv5f95Pzi5H5vbV+X/Zv84uOe49tGGMyGWW8n7zcevJbKSTamS4+J&#10;7KbzRhaSOLwjKrW5WUNOPdQGIPhHXUV0183snfjRmWHrOV3LzbB1psQOZMb7tt9q0JMgkTV14YFe&#10;wyhLz8NoR9CJ5vxln6AHeR+rruN53xemYtOvMs1Pej20t2RR20dkHRWm7+I0+RR2G1dZFx6VRWEl&#10;sUUhRSNNeXuffxn7c8bGvpt9rnaCnkMuA5BKp2Dq6nZCGdaTX+LnBlpt+UgXGtQkE8T2pK4pl7jj&#10;2ASZzMiZ247/AG8u0zcVXVKdHp8gnU+99c7IbcXxfZXZW7kpmO4ieEoxibFdWjEfkx2EflA3B/Mh&#10;uh5mL/FtbSZA21uP3FV8PN+4KZWTtJ+KbF1Nt147hbyxHm34VhuxldUpyBIudFUyGHmjYswJPNyX&#10;4x/dvHiY3R7ka2Thmw0O0hoErFNga2zZdt8viI90vR5272VVgK2StoqUlPFeYcJmydFfcPjCf0gL&#10;j7B0Pm/Fp/p/9m/6xW3Pn9839Wb9cPt9874wakcf6qyv3P2DtYcbwmU8GfcYpuXEsX/GFtJDntEe&#10;jij0kZAHhaigqRqXuHcr+X/eT84uR+b21fl/2b/OLjnuPY9+X/cT83Ufzuxn+sz+uH3Beb8ZZ+gB&#10;3kfq67jed2hZK5GKYGPd0OwN4cQHEZOUFTuvic8owvEDiNE+kfpQlEkFV10X0e5bj7rZKXRjm2WB&#10;5fuFfl4gs9NJhmP2OR2peMYkLWkGtcXqVFQfTpxl+fZK83JyPOMov8vv5DQE20/d5Lay7q1eabM3&#10;SbbdnTXCEVIlRF01X0+5d/HbhOlCYWVLszvbi8JXlEmCpJ2Y4JnkoY6iSPDLTIMcBTRQVtWURUPr&#10;To+THYR+UDcH8yG6Hl3i7n96bf4G202Vwe2zXJX2zijPsvYgCPTYzRNzJESNMyjMb+VFqamMTrft&#10;dlNYZQkVxF43q7rN4ZYvZ1vPm1llMyvjyJEmsxenXw4GK4RQnLUpCY7hGLw4dVARxVc9liApqRqR&#10;L5m1HbnGjWUfa2ulJuR3DZTAQ2/uV2SxGdAcylG5jbrRwrrMZcuLj1U6HiEzZWzL5Nkyy6o4zg+H&#10;UtfjeIYbj9NimK47UxwiVVBjeO10aoo6Wsit+pGr6ushtMMtpyBttET0e4/GE/pAXH2DofN+LT/T&#10;/wCzf9Yrbnz++b+rN+uH2++d8Yn+H/bh+Lu8PuPcr+X/AHk/OLkfm9tX5f8AZv8AOLjnuPY9+X/c&#10;T83Ufzuxn+sz+uH3Beb8ZZ+gB3kfq67jed21fl/2b/OLjnuXfhlIPCE/NNok2OrY/iIDs4t/8lot&#10;m7ZlhFRfEKNjWazpTg+lWI5/K9z2fxd2SUSu7hdqt6tkbN9XAbj6fcgW8FLGk9RipjPynaKvjtCK&#10;EqyXWuSJqSfJjsI/KBuD+ZDdDy4f8WHtHkRFiW1Eqm3R7npdXLXwL3cuxrAnbbbaSnYkkRkQcEx2&#10;0W6sYzousuWllB1RuTWL51XuLudjRVHc93cs0G6u6DNnDWPe4NgfsLr20m08pt4GpVfKoqG1dtra&#10;M621JjXdzKiP9aQmen3H4wn9IC4+wdD5vxaf6f8A2b/rFbc+f3zf1Zv1w+33zvjE/wAP+3D8Xd4f&#10;ce5X8v8AvJ+cXI/N7avy/wCzf5xcc9x7Hvy/7ifm6j+d2M/1mf1w+4LzfjLP0AO8j9XXcbzu2r8v&#10;+zf5xcc9y7cNhIkso9tvj3KjlUxkTREn4Zsxgt67cxDb6kIhDLtwsef6tFQVZRF5qnufZxvyU4q+&#10;BtX3K7M5dkD4uqwLmI12e0f3ZQXnUUVCLZ4o5MjPc/8ABOl8mewj8oG4P5kN0PJvN3WZb8H2F9jV&#10;OuNbQ4dPeVpNwt6cpYlQ9vMQQG3WpTle5ZNHPtSYVXo1HAmyQElZ0XOd19ysjssw3D3Ky7Is7zjK&#10;rh9ZFrkeWZXbS7zILqweXTrlWVpOddPREFFLRERNE82n3D3KxwbXtg7R5WPbr7qhZRQfpM4zcJz0&#10;jaXaWQ1IjyodlFyPIKhyzt4rzZx5FDUS4rqgctjr9y+MJ/SAuPsHQ+b8Wn+n/wBm/wCsVtz5/fN/&#10;Vm/XD7ffO+MT/D/tw/F3eH3HuV/L/vJ+cXI/N7avy/7N/nFxz3Hse/L/ALifm6j+d2M/1mf1w+4L&#10;zd1NjNzK2Rcbcbz7b5xtPuBURLGdTyrXCNxcYtMPyutjW1Y/FsquROobiQ0EiO42+wRIbZCYoqf6&#10;uW4H/wAxG9//AF34/wBXLcD/AOYje/8A678f6uW4H/zEb3/9d+P9XLcD/wCYje//AK78f6uW4H/z&#10;Eb3/APXfjFc5xnt7zyHkeF5JR5Zj8t7f/emY1Fu8ds4txVSXYkrNHY0ptifDbIm3BIDROkkVFVPc&#10;u1rt8h2BTK/ZLtxss7nRQcNWKrLN788sYtnCJotECc9i209HJcIUUSZfZTqVRUR834pYRoSonZfx&#10;a20ux+YIAqLNpux2+eE5uNbvIbzxBbTXt1YRSgDpZH1FAUVS87s739k2A2dru1207L5vkkoSUiHM&#10;Lrb+hkZnDeJQBClVuV+2RnlROlXWi6VUdFX5L9hH5QNwfzIboeR7tY2xyApvbz2W217hSnAkqVVn&#10;O/xkNdullZeGQtTYuGSIv3M1xGJo2cKwkMGrM/VfMxrCMOpbDJMuzLIKbFcVx2pjnLtb7I8hsY1R&#10;R0tZFb1OTYWlnMaYZbHmbjiInp42twAAgP9/t4ai1b+69rHTcfuGyqvRl77qN5sphQjyJpqwaRPb&#10;6PDYcaNQ1Z+qLkCtbeUUcedUvcvjCf0gLj7B0Pm/Fp/p/wDZv+sVtz5/fN/Vm/XD7ffO+MT/AA/7&#10;cPxd3h9x7lfy/wC8n5xcj83tq/L/ALN/nFxz3Hse/L/uJ+bqP53Yz/WZ/XD7gv2L3x5FFmty6nA9&#10;yKvY2pZZJs2a4tjMOxza3I4QGGpK4WbYxaPvIZEQSHnBTpEREfM7O9gzhOWFduv3J7N4dkLDYuGr&#10;WIWWeUaZnOcRr6J7PV4mE2S6o80aZJfe47a9+YkF6XbbKdzKYjMfaaQgrMM3mwDIvhmdId0UmmXM&#10;u24x6MnNEJyQOvNE87ZrHJM5mfZ9v25282x9i8LquSmgj5e5urQwZ6aqLL1diO6tcwyIoKextsqu&#10;pKpL8l+wj8oG4P5kN0OMxyTCrr2DuT38+FNm+3RmLIFmzositqs1yzdZn1XTbj7T41JKdHd8Nxor&#10;1+sjuojckjF1991x595w3XnnTJx111wlNx11w1U3HHDVVIlVVVV1Xzcm+Mb3dxwZW1vbJbOYjsPE&#10;tIyOQcr7hrGrak2eVx2nHCbkxdm8TtGnmldZUPhy6gyYzqP1jqD7n8YT+kBcfYOh834tP9P/ALN/&#10;1itufP75v6s364fb753xif4f9uH4u7w+49yv5f8AeT84uR+b21fl/wBm/wA4uOe49j35f9xPzdR/&#10;O7Gf6zP64fcF+xMjzDIZYwMfxOhuMlvJx6dEOnoq+RaWcstVFOmPCima805JxutvHkQiGQbs7k51&#10;uZegCqQBcZ5lFplNmIkvMhGbamiKvpTzdn8mejuSq3t62s3o3xsmETVn6Hia7RUkiUqD1i3Ayvdy&#10;vkNqijrIabRVUVIS778YCKT8/DNpmd7q15plHpEAthsqx7d+2lMopD4YuY1hs6O8fpGM+4ui+d38&#10;duE6UIBR5Nszvbi8JXlI5J5TV5jgmeShYUURoYSYdjgKaKSuLIRFQehOr5L9iM6dJjwoMLONx5cy&#10;ZLebjRYkWNsXuk9IkyZDxAyxHYZBTMzVBEUVVVETjPNwsUt5Ert12c9t2c7bIGrrcKbgmP2klbfc&#10;j2VxiI4Nhuzknj3CE+yExmqOvhP6rCHTzNn+2TZin+G9y96c4p8IxiM4jyQYTlg4TtpkN08w0+7C&#10;xvFKSPJtLSSgEkWuhvPKioC8bKdp+z0TwsH2ZwuDjUeydjMxLHK795x61zHOrxlgjZHIM7y6wm28&#10;5AVWxkzDFvRsRFPc/jCf0gLj7B0Pm/Fp/p/9m/6xW3Pn9839Wb9cPt9874xP8P8Atw/F3eH3HuV/&#10;L/vJ+cXI/N7avy/7N/nFxz3Hse/L/uJ+bqP53Yz/AFmf1w+4L9id/wBuN4wx5czt6yra2pfVxG3I&#10;93vu/A2PpZUZVQuqVCtNw2n200X1m015a+d37dyM1vo+CMf2b2Qxl5B6vaPujssuzzOWzPqHwvY/&#10;uWx5RRELxPHLVR6E69ydqch6fuf3OwHMdvbzrYSSHwPmmO2ON2fVGV1lJA+xWR6h1h1py6k114yr&#10;Bsli+xZHhmSXmKX8LUl9ku8ds5VRaxdTECX2edDcDmKLy9CebT7evy/Cidxnb5vJtY3FcPRiRb41&#10;Epd74LyAqoCzGIO00xtsvnkB9wU+fVF+S55JhGQWWMXx0OW4wttUvrGnJQ53id1g2XVrb6IptM3u&#10;JZHOgvKOh+DJPpUS0VPNy74zzd/HRayvdaDc7YdsUG3gKkuk20h2KRdw90IQTGNY0rPL2t+Bq2S1&#10;4bw1VfNUSONZJ1e6fGE/pAXH2DofN+LT/T/7N/1itufP75v6s364fb753xif4f8Abh+Lu8PuPcr+&#10;X/eT84uR+b21fl/2b/OLjnuPY9+X/cT83Ufzuxn+sz+uH3BfsTbTZqFLJu47gu5rDYE6GhoASsH2&#10;yxnKc6u3y0LrdKJmbONogdPTo6pKSKIoXm0e4j8dsJfcj3AbybrNyVT/ABk6jGJ9TsXBiuEooYx2&#10;Z+0Ux5oOYp7SRp/hF8nf7gCQWa+Ha7/ZDuzUxYrSswWqffqDV731rUFtEFpuLGi7giyjbaI0yTat&#10;igoHSnmdie8b1g5V1OKd0G0UXK57R9DkfBMsy2uwvcAh1cZE+vCcisBUCMQNC6SVBVV/ZzUvfPfj&#10;ZnZiK+y7IYk7sboYRt1HejsATr77T2YXlO24yy2CkZIqiIoqqun7P2e7VcXWyrcavrIss3kzKtZF&#10;xzb7ZTFZEOTn+VobzL8VmyOLJZrKnxwVh68soTDmguqqYRtXtxj1fie3+3GJ4/g+E4xVNeDW4/iu&#10;LVUWloqiE3qpJHr62E20KkqkqDqSqqqvuvxhP6QFx9g6Hzfi0/0/+zf9Yrbnz++b+rN+uH2++d8Y&#10;n+H/AG4fi7vD7j3K/l/3k/OLkfm9tX5f9m/zi457j2Pfl/3E/N1H87sZ/rM/rh9wX7E7Ke3CNN60&#10;2t2Pz/eG0hskvhtzN684iYjASaofQzmMQtjTNts1VxlmV1ogi/qfm9jGzLkJuutMS7Y9pZGUw2hb&#10;FtnOcrxSBmef9Ph+o54ma5DPNT9Lil1LzVfJtNvRCheDTb+9seLHNndIj7bnO1uWZXiN41qnM/Y8&#10;Mk416y8/omnoRPNYlxH3osqK81IjSY7psyI8hkxcZfYebIXGnmnBQhIVQhJEVF147au4GNKZmt73&#10;bC7R7rlIYaCOBSM/wKhymW2URtBGE8xKtDbcY6RJhwSbURUVRPLMY7pO6/anbrJ4bIvFtvEt3833&#10;acB1pXIpjtTgMTJtwGYsxU6W5T1c1E6l9Z0U1VJ9b269r3cHvzIg+O2zdZtbYbsXiNu8LaHGdqpq&#10;Obp5ele8ZIBuTaKE+2qEqMGiCpPltf2T9uuHxCJxYzGe5vuXuRIaBWeloX5WPP7VNSCB/wBYlFlp&#10;CD1UQV9fif3Td9+1nbjshthnzMEu3TDdqduN3cQ3EzSiQzenbp5PJ3H3k3AgwcBumVbax9lmCEm2&#10;bU56PNw/ZFm+7nO7o+6DZXZJ5Irc2Nj+bZ3SQ81tIrvX4b1DgMaTLzfIRNGyVPYa+QugqvoReINn&#10;E9oSLYw40+MkuHMrpXs8tkJDPtNfYsRbCDI8NxOtl9pt5otRMRJFROLzeDuE3UwXZvbHHBD4XzXc&#10;LI63GqNmQ8LhRK2PJsX2VsrqyVkgiQYwvTJjqeGw04aoK2+E/F5bFzt+LuMUiKzvXvmF3gO1AyWX&#10;yFqbj22tY7X7m5pUy2ERdbGZiEhsl/wZomq2DOed4W4m3eIzutoNve32UmxWJR4DniqdVKd28Wny&#10;zJq81eLqG7tLQzHQSJRAEEe+zuIp7S+7bu2jNIl9WTMtV60a3x7jKwol3juPvvWqSTv8f28N6NeX&#10;xumYPSVr4Ri81JlC1+zo/cpuhj/sPch3o1ePZ7YM2EVsLXANigYOx2mwZEMnn4FhksKxPJbcE9nd&#10;VywhQpTKP1aL7t8YT+kBcfYOh834tP8AT/7N/wBYrbnz++b+rN+uH2++d8Yn+H/bh+Lu8PuPcr+X&#10;/eT84uR+b21fl/2b/OLjnuPY9+X/AHE/N1H87sZ/rM/rh9wX7E7tXIU1ubQbSydvdjaDwybP2Qtu&#10;dvsdiZhCM2+ROR9y515qi+sGvQvMV83tp7fWY0iWu9+/e0W07rMUyae9l3Az6gxaa6kgXGfZW48S&#10;0Nw3lNsWQFTIhEVJGIkRhmLFistR40aO0DEePHYAWmWGGWhFtlllsUERFEERRERNPJ2YdxsaE489&#10;tRvvnG0dhKYFwlj1m9+CM5U09OFvl7G3ZbGNNA64nS09JQBISf0Pze1lmXPbn5Bs5M3R2QyFWz6v&#10;Y/uK3GyKdh0AwVx02nIu2WQUSKhKnVr1CggQinErenut3Pr8JpHfa4uIYlAFu53I3MvYrCPfc1t1&#10;hbL7NhkNoSm2jryqxXQBdF2dKisaupke3vbRaWnZd26TPaq1ms2+uV/pyzKqI3Wkk5pu5Cbi2mN+&#10;3R1RSrsZ+DWmhM2H5VgGjizLKymSrCxsJUidPnzpDsubOmy3TflTJkp83H5MqS+4RuOGRGZkqqqq&#10;vDTDDTjz7zgNMstATjrrrhIDbTTYIpuOOGqIIoiqqronGCd6HxmOEPY5tvAKtyzaTtHyutcZyPcO&#10;UipMp8p36qJatPYzhEQgbfYxSS0s66MkS0CLBbOHZsRIjDMWLFZajxo0doGI8eOwAtMsMMtCLbLL&#10;LYoIiKIIiiIiacW2T5VeU+M41QV8q2vchyCzhU1HS1UFkpE2ztrayfjQK2vhsARuvPOA22CKpKiJ&#10;rxc4rg24GWd3W4dS5IhOUvblTRLnB41k0iK0M7d/KJ+O4BZVbqroUrHpOQq2qaK2pIqJMY7b+zrt&#10;/wBqqtxuTHjy93spz/ey+bQ+puPYsFikvZCniTG218QWXo05kHdEJXQRUMplVu5s5hMcnJBpU4xs&#10;Dt7LrwF94nWmRczODl1orcNskabUpKmoIiuEZ6mrcuZvrtdfsALglWW3b5tMzBeU2yATccoscpbJ&#10;CZJeoeiQCKSJ1IQ6otVh1T2j9q+d7G47eQIu8HcXPxndzaHF8GqwWNIuIH3Yx84zTGck3AkVshs6&#10;6hq6J2abjoOyUYgq5Lj+e1c9x+4ZWG5F5Wu2GB7A7fDAyPePOGxJxlmbGx1yfBiYxjJyWjBbi6k1&#10;9aRNONsuvSBRgsgxDY3Ih7JtjZ5SYcPGtmLWSW71rVOEaNHlm+jsaBlMayUDVC+5lnGo6gqA4Dyo&#10;rhV++G8jFxl+wna/klJvZvZkuWuzL3+krctbJ+12y24tbS2eku3szKcprCtroZHtISKWrlMP9JTG&#10;CLg8DrWavfPvCySr9qxLYepvGmImGQ5kVqRXZnvXawVky8Oxt9qS29Br0BLa7FU9mFqN4s5h/dvu&#10;x3cus+s4z08cPw6MpUu2e2lTOdAyodusEhOJS45BRlllt6R0u2Vh4AOTpUp9FeXitxHF6+8wvtww&#10;m4gSe4Hf4q8hpMOoAKPLk4nik2bGdrL3djJIDiN1daKPezo6k2WAw2jIttO3PYfEYOD7UbT4zExf&#10;EcfhCKkEZgnJE61tZaADttkWQ2sh+fZzndX51hJekOqTjhKv7NxSl3Cq2bHtz7eItfvbvzDlEPs2&#10;WVlRbx2MK2tNpCR55ncXKhBmwQfDVKKLYqDrb6M9QttiIAAiAAAoIAAogiIiKIgiKJoiJyRPdvjC&#10;f0gLj7B0Pm/Fp/p/9m/6xW3Pn9839Wb9cPt9874xP8P+3D8Xd4fce5X8v+8n5xcj83tq/L/s3+cX&#10;HPcex78v+4n5uo/ndjP9Zn9cPuC/YcyysJLMOBXxZE2dMkOC1Hiw4jRvyZL7pKgtssMtkREvJBRV&#10;47h+4CwQhm74747sbvSgISbVt/cjPL7MXGkbJVVoWSuelA/cImnveb2tvToL06h2cg7ob4XotNIa&#10;RTwrbvIIOHznnCQwjsxdycgpCUlFVJdAHpIxMfJ3fRosdx+92rq8D3xoSBOoY39GW4ON2+WyHm0F&#10;SNtNuXboEVFHoMxNVURUS83vj7c5EvQtvd49td6KuE4frONbvYXZYTcvxQVdSbiubKQke6eQE+3r&#10;zNNYua5lEZ3G343EGyrNitiK+3jV9rl1pCjkszLMqk6vTMc2xxmQbQ2FiDDzzsh5qLHbN11SayXu&#10;H7pNx7LcDP78li10YkWBieDY0y845V4Rt7i7JlW4piNOLq+FGYRXJDxOSpTsiY/IkuiACRmZIAAC&#10;KRGRKiCIiiKpESroiJzVeKWywnt7vtmtprN6OUne/uJi2e1OCt1j2pJaY7V3NeWe7hRXBbMG3cfp&#10;7KL449Dz7KakmPbt5o2PdX3V1BMT4O724uPxIeIbd2zZNPBI2f2wcl3FVjVlCfZAmbuwkWl604JH&#10;Fkwm3Tj+S52spjj9xvd8lehw9isNvI8eowCRNZF2un735rHZso+ENnGcSS1TMsyr+WyTJLGixZLU&#10;5JczuX3ntF25Swbn49sDt6c7DNi8VKOQuQiiYNGsJS5JaQXUImbTIJNxbt+IQDKFrpbHyRaDtR7a&#10;N1N4Gn7AayXltLjr9btpQyycbbIMp3SyEqjbvF/D8RCVJ9nHJRRdEXReKLdD4zjc6LuJPjlXWcft&#10;o2RuLaqwoXAL2h+r3N3ZWPU5RkTLjZozIg441Tiy82RN20pokTjGdqtm8Aw/a7bXDK9KvFMEwLHq&#10;vFsVoICOuPmxWUlPGiQI3tEl43niEOt59w3HFIzIlDNe7XuG232Uq5Ud2TT1eTXPtOaZQ2wRA8mG&#10;7e0bNrneZOMmKo4NXXS1b0VT6URV4tMf7N+1Pcbe6Uw89Di7hby5NX7O4YRAOrVxU4nSQM8zLI61&#10;406UYnHjcnReoulR6CkrgH/ds2HryceSCzgOz72UWTMcnGiYSbP3dyjcWHNmNNNKJONw4zRq4ao0&#10;PqICTp3fjlTDyMgwgU20HbnjkPobIyElr8e2eq4BPKpr1OK14hJoikqImmH7NdtPdPutu/u7mEpy&#10;Dj2GVWy/bzlQutkKNzrS3jZDtHLxyooalhzxpdnYqxCr2kV515oR60xWF8YXv7jO/wD3N3JDd5ja&#10;4RgWF4HhuEtyYEFpjBKUcMx7GouVvVT7Lrsy4ciRRlyXyGPHajtNq5/3eu3r7nc+75s+x1m1hQrV&#10;kbjEO37ELgXmoGfZ9AaebbtcytW2ycx7HnCQTFBsbEfYfZo1pmG8O9Oe5Ruduhn1xIvswzjMbaTd&#10;ZBe2cjpFXZUyUZKEeMwAMxo7aBHiRm22WQbabABwLti7csVeyHNcynNO3F3JalBiW3GFx5cRjJNy&#10;dwLaNHkfAeG4tHli5Id6DkSXjaiRGpE2TGju7f8AazsnE9pg4825fbgZ1Mhx4mQ7rbo3MaGGX7iZ&#10;L4CuKky2dhNR4cdXHhramJEgtuE1GAli7Z7QSMdzDve3hpZLu3GKWKDZVm0uISEmwHt6s6q0bdjy&#10;2Y1hHKPQ1Mkmht7AHHDR2HClNnmG6u6uYZBuBuPuBkFllWaZplVlIt8hyTIbeQcqwtLSwlGb0iRI&#10;eNffQQFEAEEREUaYYacefecBplloCcdddcJAbaabBFNxxw1RBFEVVVdE4xreLvJrMs7Se1onIdq3&#10;U5BVFU9wO7larviDDw7CbqN7Rt7j9jHbVfh7II7bhNOsvQK+wZdV9nC+33tx25x/a3afAq9INDjG&#10;Px1BHX3NDsb28sXidssiyi9lIsixs5zr86dJMnXnTNVX9n7V90mJt2Fxi1dIdw3enBYMkI/9I2zG&#10;USIQZni/U6qMfCkRYca2qTcVGmbqshuOdTQmBYFvDtXk9bmm2252I0GdYLldQ4TldkGLZPWRrelt&#10;IyuC282MqDKAibcEHWj1BwRMSFPdfjCf0gLj7B0Pm/Fp/p/9m/6xW3Pn9839Wb9cPt9874xP8P8A&#10;tw/F3eH3HuV/L/vJ+cXI/N7avy/7N/nFxz3Hse/L/uJ+bqP53Yz/AFmf1w+4L9h9+W7gvjGsaPtm&#10;3Qx/G5JuI2MbM9xaCRttg8gtUXxBYzDLoJK2nSrqJ0IQqSEnm98XcZIiaDt5s3ttsxWTXA9Vx3d/&#10;NbLNrhmIZJoTkVrZSGr3TzAX29eRpr5N/tgbQmQrd79ld0to5zkgOtlmLuPg95h7z7g+lRYC4U+W&#10;ip08ufE6rsY7kSwrZkmBPiPIiOxZkN448qO6iKqI4y+2QlzXmnlZb7Ze1XfbemE68kdzI8I24ySw&#10;wqA6Rk2KXGeOQY+F0Yq4BChTJ7A6iqa8l4j2G4VNsB20w3fAdOJu9u8zf5AUR7pMjjVWyFFu5DGY&#10;DRa+zzJkIkL1TUC103T3tzLu4xveNrdbZ97bC32sxPaS1xeog2rWZ4lldHmqZ5b7gWMqwcpYtLZQ&#10;EgLQseKNp43tIeErTt13LfGcfG07obT7g7yTCl4rgmcbydtu3BU+21PKlx6bDNpsbyrb2ztq/b/D&#10;mVKI3LSJMb9tcN6Y6/OlOuPMPZb36YVvm2yLSORN0++PGKiPKVs+szfLZOHs9KEpA+qfhOtog/Oo&#10;K8+KZ3sRe+LUfzeC4ylNk+2G4+x26G78WRHbhdDLedTcqy/dBmYz7awptnOR0XHgU06zRV8vcP26&#10;d/vYHvB2s797d7qZFS53uzR1m6FRgmUTZ9iV9E3Lr2O3Hdebkd1D3Ep7Zm8ZkT8KJ6TBsmXvWdLR&#10;v7pu0Xf/ADzcWvhtu2NtX7Pd0dFf5FRxZJxxYj5fh2W4pkWZYh7MT7aNt2MOFJVHh8Tr6gXhgrfF&#10;u4jPEakOvOBle+ljDGS2414YRH1wahwwxjsH9EBW1bdU/njIfV4h2e2/YPsbMta8vFhWm6kHId+p&#10;8WT4pPjNiyN87/cUok5l4upp5roNjREaUBEUSBR4/VVtHSVUVqDV09PBi1lXWwo4oDEOBXwmmIkO&#10;KyCaA22AgKckROMn3J3NzDG8A2/wqnmZBl2aZfcwMfxnG6SA34sy0ubmzfjQYENgfSbhiiqqImqq&#10;iLlGxPxVUBuipY0iVT2/eFnOPtS7q7Bsyaee2Q20yavKHQ17vh/QrzJYsiY+06aNVMJ0GZhZFufv&#10;DuBmW6O42WzjssnznPsktssyu9nHoiyLS9vJc2xlkAIgAhuKLYCgiiCiInFXjmM0ttkeQ3k6NWUt&#10;DRV0y3ubeymOizEr6urr2ZE6wnSnjQG2mmzcMlRBRV4x7P8AugiPdkWxMt6JMkjuPSvSu4HJ6lTB&#10;x6PjezbrsKZhz0lts2CkZY/USIhGD7dfOa9Qi247VdroeP2FvHhjn26uRkxkO72582GKeFLzjN3Y&#10;seVJhsvqbsaqhNwqWA464UWGyTrinn3cVdhW3e5lqS7fdv2AT3HOnOd4b+vnvULM9mObcn7lcWiQ&#10;pFzcuCbOtfBNht0ZMiMJ57vTvDmFxn26G52UW2Y5xmF9I9os73ILqScqZKdURBiNHBSRuPGZBuNE&#10;jgDLLbbTYANXZbaYTK2r7eEnI1lHc5udUWdbtzEix5Is2cTA4pDFsd1sqjghoMCpJYrT6CE6bABw&#10;XeG9pu3fGPbMov26+Zu1vXk8Wvf3P3cyGEyQtzMjuI0dtYGN1Tr73wTRRVCtqwecIBclPy5Undrd&#10;7Ddqc63zzLA8JuLvDdnttaWyv813Jy4GfZsXxCmgVMKxmsjc3siO1KmIw63XQydluirTJ8bjdzW9&#10;fallVXnW8GVHkGUZVvBnm2e11PjUOW221SUFRieVZw3msHEcQpGmK+BBhVstyFEjA0QqYkq11v3m&#10;93e3O3dL0tyZ2FdvOPXu5OUS2zINax3Ns8gYDj+Nzm2yJTfZqr5gXA6RFwS8QanKtjdh4uWbv1Ai&#10;sbfre6axufuzGkgS9Fjj9hPr4GJ7f2XhqrZv4xT0jjrSqLimirr8gbr4qve7JmxaL7otxu0Cyt5v&#10;QqPG5OyTdXZSGcmR0l4xHIymmjtNovV8NdZr1Rm091+MJ/SAuPsHQ+b8Wn+n/wBm/wCsVtz5/fN/&#10;Vm/XD7ffO+MT/D/tw/F3eH3HuV/L/vJ+cXI/N7avy/7N/nFxz3Hse/L/ALifm6j+d2M/1mf1w+4L&#10;9hhtgxLcGw7j+4zabb16vZeJspGO4Ul9vRZTpLaONi/Xwb7bepbIV61SRJYJB5KQebm27E6KIWPc&#10;D3PbhZHWzUZVo5GGbf47h22tVEI1IvaBh5hjuQGhp0oiyFDTUVIvL36dsnah29bkbzW1J3Obg5JX&#10;VuAY1Lm0WH4VuzfO7lYD91+VyBh4nhdWzi2YwmfbLabBidQL9ETiny3v57isf2RqHvZJczaDYmNC&#10;3I3KOM6KrLq7nci4RjbnD7iKXJHK+Fl8Q/ePiHZ4X2oYLuRmFUyxIkbo9yAs73ZUsquHxQvY0bOW&#10;ZeB4fZMdHiK/RU1Qgqmuiacp2JTt+q/fHPsbbGrZ2j7Va6u3TnQCgMhH+CpGWQLKn2dxpypLoYeh&#10;S8hjzY6iQJGUmnAG1ouzXtk2v2Mo3HHosHOd4LWz3i3BOJo8LNrAoKpMJwXGrQ1Vsljy2sjjt9JD&#10;1O9SEPY1kXdN3lbvZfthd9yu3eD5pt/VWtZtztNIx/dK3HbObKyHbTbmtxHBrmtx2NlyzUWXAkvN&#10;ezeK2qvCJcWOwO+UeRQ3dRMfybZ/d+ghRpWabQZ57GcNq9pwkORm7rH7WOSR7qkfebi2sRB9diWx&#10;DmRZ+zvchhjzVROlTndst3sfjTZe1+72OxXB6LvDb96O0KTmGXm/b6mUjNnWOmgvtIBtOO8VrvbH&#10;3c71bZU9UTBRsGayyTlO1jiRiRWBm7TZsGSba2AtiigPj1TiiBEIqiEqLQbafGbbSVtFHlvQ6we5&#10;bYSpsirYCKjcf4U3K2clTLay8HqRX5lhjUt1UVemPSaejFt4di9x8P3X2vzWvCzxjOMGvIOQY/ax&#10;y9V1oJkF1xI1hBfQmZcR5G5UOSBsvttugYDiHxoOzONuT73bWnqNre6Wrp4inLlbeJPfHbrd2RHj&#10;tisn7jbWzKjuZBeLISumVpqgxK59xulzzbXM8s29zjGpgWOO5lg+RXGJ5XQWDaKjc6lyKgmV9vVT&#10;G0Vel1h5s015LxQbW/GHVU7up2aOUxC/phpo9XUdxWCQXXGGylT1b+C8V3fqa9lsi9nnjW3jhum4&#10;dtIQG4y4rv321bo4vu7tPmUdXabK8XluONtSmgaObR3tXMZiXWL5RUE8Lc6qso0Sxgur0Pstny8m&#10;N9uu9/x5eyPYzWYXFoZ69omX5VsY18OZnbok/G8+z3Csm312qz7KLadBsGxp2JZewx46g5BaB56Q&#10;/I9g2L+Oi7Y94I7ugwyxLbPHLu2kuh4bcpv4Jw/uXzEB8CS50J0yHFXVFVBVelIUjPPjJ7azilFj&#10;lYVOI9qUOjkNTVOMctqFkVz3CZC2/FBtHmm3Dq2zIiB0gFBJootju3mvc13DzmyjlLqMk3BodvcL&#10;kozorgM1m2WKY5mcUZZqSOa5C4qB0oCgSEZix2rdrOzOy8/2U4MjLMXw6A/uHZQnB6Sh3e5t2lru&#10;HfRdNdG5tm+CdS6InUuvkxFE3D2d7eux3t6xGDiu111luRW+ZZnll/mkWmyDdncqo2txOA4wFtMt&#10;WolE3GtrumRyDjbD4qCyS6qTPu6jLKnue3IgC1Kbu+6C/wASwjZmLOSU2y1NpNlStGsenxXC0aWP&#10;ktjlDKumqggn0dFbQ4/3A9ttFRU0GLWU9LTbrbYVlTVVsFkI8Kvra6FfMQ4MGHHbFtppoAbbAUEU&#10;REROGLWks6+4rJXi+zWNVNjWECR4Dzkd7wJkRx6O94Mhk2y6SXpMVFeaKnyGwLeDazJ7LC9ydscu&#10;oM6wXK6hwW7HH8pxizjW9LaRVcFxlwos6KBK24JtOjqDgkBEK7W9z2K/BtVmUuKuGb4YJXuumm3W&#10;9GNxIQ5ljjYyCckfAth7WxbU7hm4btNYxScJHvFAPdPjCf0gLj7B0Pm/Fp/p/wDZv+sVtz5/fN/V&#10;m/XD7ffO+MT/AA/7cPxd3h9x7lfy/wC8n5xcj83tq/L/ALN/nFxz3Hse/L/uJ+bqP53Yz/WZ/XD7&#10;gv2H2H9tUKb0O4rge7W+WS1wkv8AjDe4GQ45gOETXgX1U9jLbTIG2lTmvjua+hPO7AtsX4LNZYB2&#10;5YVuDdVzLSsrByPegJW8+SxJTaon/GUe/wA/khLVNRKSjiopIqKvH3e92e9eO4Ac+DMl4jgEMiyH&#10;dTcJ6KLgpDwfb6p8e/txdlgkc5zjbFTDdMVly47eppfbcdheI/8AdD2ql+0wP6T71ajLu47I65zq&#10;a8eLK6J+C7Te2RXVE2axu4tYroi7FuWi5J3PVe8e4dllu4W1XdNlWb5vn+f5NIucksMT3K26wy6g&#10;5RneXZFNk21pKS6xK/E7CwkuEkSKAKaAwiDe7Z9n1dH72N64bciG5kmN3aU/bhiVmhOsa2G5EdmZ&#10;O3IkQy8N9I2Mx36yY0qtrcxXkVBs67uE3/vK7a+wc1a2E2nWXtvsnGYRUJuNPxGpnvTM19md6iZk&#10;ZLNu5jKmSA8I6CnkpcloJz1Xe47bV17S2Ufo9orrapmMz62cx4gm340SZHBweoVTqFNUVONmt7aA&#10;2XaHeLanbvdSkcjoaR3KjcLEKfLa02EcNxxGTh24KPURL06aqq8ZHsZ3L7U4jvBtblLKhZYvltek&#10;oI0sW3G4t3QWbBx7nF8mrFdI4dpWyIthDcXrZeAufGQbkfFnbkQd1MOcJ+xa7dt6Mgrca3OqFekO&#10;uLUYLubIjVmC5jBji6Ix2746GSzHb0cmzn16jdxLud7et3tjLoJztfGTcfBb/HKm5fZ8ZVcxnIpk&#10;IcdyuC4MdwmpVZKlxngAibcIUVfI1m2yOQPZRtPkdtAkbw9u+TWsxvbjdCsYKOzKkC2LU4cOz5mt&#10;Z8KvyOFHOXEVBB5uXD8WG9/SvtK9U5ngGdUNlt/vTszmsassL7B7e8pTg5jtRuni7qyob7M2rnut&#10;iai5XXNa8L7BOMO8WW7O0lPdZd2Kbp5M8u22YiUm3nbP31ork1NnNypitq9GfhkLo4/aSCILmuaE&#10;TdKezKBOKzcHbu0tMr2Ny24qGO4DYGVYq1jG5uLxiOM7PrgkC/GxzcjH4Ul12muWgRxp5EYko/Bd&#10;kRndte5Xt9y6Pmm1O6mPs32N2zYezToho45EtseyCtIzepcoxq2jvQLKE4quRZkdxtVVEQlhbq7L&#10;Qaem739isfmMbY2Ux6HT1+8ODpMdtrHZTL7qQjbURz2uRJm4xOlOJFrreQ8y8bEWxlyWMo273Exe&#10;+wjO8IvrTF8ww/KKuZSZHjWR0kx2vt6S7qLBpibXWVdNYNp1p0BMDFUVOIT2wHer3BYRXV5AcXEp&#10;ue2Wc7dIbYoAE9tjuEuV7eSyEEQdXas16U09HLimwz4xTYej3JxZxxiJL3s7fYjOI7g1bSr0uWeQ&#10;7W3dmuE5i4Rlq58Fz8aRloVUI756Asfd/tM3qxHd7EepqPdR6eQ9Ay3DLR0FNKPPcHuGa/LcKuug&#10;VMGLKHHWQz0vMK6wbbpcZrb9gOKbF5v3KwGwk4ni3cLa5NT4Hcwmo8s7GFElYzMqjPLHjRka1qfP&#10;rKpx5VSXMjNaujkO0HfRvb3Odtl4XtIntHiEZ/t1wuxokeNnWmLatnG6/dDD3HFUWrFyyvY0rRFS&#10;S70iqTLvIre0vrqwcF6fb3VhLtLSc6LYNC7MsJzr8uS4LTYihGZKgiiehE8jeT7Hbybq7M5Ky8Eh&#10;rIdqdw8u27vGpDSaNvt22IXFPPB5tPnSRxCT3l4qafdTOMV7xNuIRMMScd32pWGs6brmxJHhp93s&#10;PZpcuctny0X2u/HIxHRU8FdeWP7b5LkEztK7hb1yPAg7Wb4W1Wxi2UXL4p01u3O8TAQMPySQ/IMI&#10;8SJZt0FzYSSRuNXurpr8hIOH7p5IVZ2md0cqh293oOdIAajb/Jmn5UfbbeY/GRBiRcStrV2FdOC4&#10;2CUFjKkGL7sKK2guNkJgYiYGBIQGBIhCQkKqhCSLqipyVPdPjCf0gLj7B0Pm/Fp/p/8AZv8ArFbc&#10;+f3zf1Zv1w+33zvjE/w/7cPxd3h9x7lfy/7yfnFyPze2r8v+zf5xcc9x7Hvy/wC4n5uo/ndjP9Zn&#10;9cPuC/Ye/lLFmt2FNsNhG0GxtNIZJs2wWnwiDn2UQkUOaOVme7i28ZxC9ZHWST0aJ5uzuyWOC4eQ&#10;7xbp7e7V0ItCJOlc7hZbUYlVi0JeqTizrdvpReSrwBTbGjwjbzbjE2wkWl3ZQqXHMUw/E6kWymWt&#10;vZPxq+rp6WngdT0h9wGmWW1IyQUVeMm2D+KvZqc3yhoZlNf93WXUvt2E0MpW3o75bI4PcMg1mtlB&#10;kEJNXt4wtJ4jReBX2Ud1uUmSbu76bk5pu1ubl0wp2RZvn2QWOS5DZOqpeEyc+zffcYr4Ta+FFite&#10;HFiMCLTLbbYiCM7S9q+20jIUgyIC55uXkByKPajaqonOkA3m4GZeyS2a9vwWnXGIERqbcWCMmMKH&#10;JMVFNha7aPuQ3lziJ3H70vYf3nORbiVhe0m5uX4/g9hlOxlRH23q5zwt0ODMwcxchjZSrJ+a/NOQ&#10;+QKzDZi+b2UXEqe3Nutu8MyfZC7YA+pyr/oczzJ8ExeBITxHVBwsAqaeQKap9CkAugoqInknUGTU&#10;tTkVDaM+z2dJe10O3qLGP1i54E6tsGZEOWz4gCXS4BDqiLpqnDs3O/i+O1KRYyC65drjGz+KbeXE&#10;1zwX2PFn3G3kHFrOc8jUhU63nTL1W111abUP9QjAP9IW+P8A2o8ZjO7P9gMf2Qlbgx4EXNXcfyPO&#10;7j7pI9U4T1S3aBluVZC298EuOurFXRFje0yPCUUkP+Jlu1W7WE4zuNttnlLLx3MsHzGnhX2NZJSz&#10;RRJFfa1Vg09FlMqQiYKo9TboCYKJiJJk++HxXc6Vujt6ZSbey7VsxuWR3RxEF8WVKY2qzS2ei1u4&#10;tDGHUY9XaOxb5loAbCTbvuerdbdbtYBmm2G4GNyBiZDhG4OL3eG5bRySbF0GLbHchhV1vXuOMmJi&#10;jrI9QEhJqiovEbsY3eyh5vty7usmhVmDfCs5xKrbPuUntRqnEbOA2TbyRoO8CRouNT2wQUcsvgl8&#10;zbaYkKfE/eHbaZR7E97VJTjGpt1BrS+47dyPWRI8enxLfKurI7ljNbixIYQ6/IogO2tSwQi41YxW&#10;GYQ2Oyvdds9lW02bRSkO1J3EUZWLZpUx3G2/uj2/zKvKVjOb46ZPAKy62VIBh1VZe8J8HGg4xzfz&#10;te3UyTajcvG3EALSjkA5V39SbrT0zGMyxyaEmhzHE7MmQ9prbKPJiOEAH0I422Ys7bZ63jOy/exi&#10;VSL2YbPt2TjNBubAr4Av2m4eyC3EqRZWVCJNPOz6N1+Za0IDq87Ki9E1ziZth3G7Nba73YBNInXM&#10;V3Nw+jzCqjTFBW27SrauYcpymuoqL1MTohMTI5ohtOASIqT77tyznebtDvZYuqzRUduO8m1keQ6R&#10;Oe0/cruPNXPUJHC/wTOWx4wh6oNBoipMb2Y7x+1/PqwHBSBL3Oot1to50lpTbQzmV2K41vbHguC2&#10;pqghKkIqiidSdSqLSP7/APYI2wrgI841ud3EPOttKSI4bTJ9rbAOuCGqiKuAhLyUk9PESV3Cd+2D&#10;45EacMp1Hs1s3fZpJnNIvSDMTKs3y7AmqtwkXqV06aYidPT4a9XWNTkuSbUZR3WZ3UuBKYyDuayK&#10;Pl+NtTNF8ZG9qcaqsS2usq/qX6Ezc1Vu40iJ9FI0U1h1tbDi19dXxY8GBAgx2okKDCiNBHiw4cWO&#10;DbEaLGYbEG2wEQABRERET9nbPdoo5OWGWG9bO5VFj2UKwkmLS5dTbSZ5luGS7WN0k5JoUyzHoQ2L&#10;bSg+5BJ0WjBxRMdw9ld2ManYduZtVmWQ4DnWL2KNrLpMoxezk1FvBJ1k3I0pluZFJWn2TcYkNKLr&#10;Rm2Ykvmvdom8WSlY9y/Z9jtRVwZ9vPWTebodvftDdNhOXmcl0pllbbdyHI+N3L3SWjRVMh5w5E9x&#10;fdPjCf0gLj7B0Pm/Fp/p/wDZv+sVtz5/fN/Vm/XD7ffO+MT/AA/7cPxd3h9x7lfy/wC8n5xcj83t&#10;q/L/ALN/nFxz3Hse/L/uJ+bqP53Yz/WZ/XD7gv2H3ZdwgSG5MPefuL3k3IqDZXqjtY/lmf31vjkO&#10;KSkZFDr6GTGYZUiIlabHqIl1VfM7Yu4Puav5GO7L9v2YW2+GSy62vfub6wvNrcRyHMduMdxmkim0&#10;9b5Jk+51VTV8NpTajg7JR6S6xFaffbtcFiy7TYrs7rLQHcR7eccuTI8qSvlNya7Kt7cgghDLP8kK&#10;VGalR68hSjpXG20isHKbdsJPFfu7ueWSbI9kGPXCs5BumtcsXLN35FbKeYtcM2Lj20N6usXWJcU4&#10;dlkb7b9VTvdYC3OmMuQhxnYTtl2uxnafa/FWdIVDjsRRkWdi4203OyLKLmST9zleVWysiUuzsH5M&#10;2SQp1uKgiidwdyxBesLvYjMtnt8KCOw0jptnT59VYHlM4tUVWmazb3cO5kuGmio20WvJV87u57f5&#10;Ev2iZs/3F49uRGYM+pyBQ74bfQ6aDFbDX6HDcvNl7N8E05vPOrr8r3BMQ7re3XanfKpZiuw6uXnG&#10;KwZeU42y+Rk8eHZxEGHmuFSnFdPV+psIT2hknXoS6plnbLvX3G9qOSxZzNjSwoF/W7t4Vjs2E4Em&#10;umU0TLGqncxidCmNi4LzmXOmKiKh0EnVxhNDnuWxc+zqkxHG6jNM6g44GHws1yytpoUPI8th4k3b&#10;XzeLRcjuGXpjdcM6aMEHkZR95A8QuLHaDud2awHezbqyInixzPKKNajWzyZcjhdY5aaNXWKZFGZd&#10;IWLKrkw58dCXw3g1Xi0yzsK7kci2XsJBOyY+0e/MKTuNt8D5iqNQKLcaiCHuBi9Sz0iv/GMLKpZE&#10;RL4yJ0ik84HbZR77Y7BkHHTKthNz8Iy2NO0UvCfgYhktnhe6T0eQIKokVAHRoiOIBEKLhm7mG9nX&#10;fbsnuttnfNZZhGe1PblvRVy6e1pdDdsaq4HC3qi2rUYfJmY31SYMmK84xIBxlxxsqnNN3trsy2Z7&#10;ltsSqsK3+wXK8KyLDa+fkjkF1yq3IwRq+roPtWE7hx4L8hpgOpyrnsS4J+I2wzKk/ITsI/KBuD+Z&#10;DdDit+NU2Oxvqt8ej47gPd7U1UbqdssfEoGM7Z70vNi4hnIx4yiY1cEAOEUFyre6W2ocp0vN2b7t&#10;NonnHr/bDJG37/FjnOQKrcTALUCrM726v3BZlNpV5djcl+MLxMPFAlqzNZH2iMyQ7S9yuyd+3ku1&#10;28uF1Wa4nZJ4Yymo1g2Tc+kuIzTryV2SYzbsSK20hkSuQrGI+wehtknufxhP6QFx9g6Hzfi0/wBP&#10;/s3/AFitufP75v6s364fb753xif4f9uH4u7w+49yv5f95Pzi5H5vbV+X/Zv84uOe49j35f8AcT83&#10;Ufzuxn+sz+uH3BfsLvX3wR/2ew287Y95bfHC8Yo3i5lIwa4qsIh+0h68b2/L7CCx4goRh4nUIkqI&#10;i+fH7l+6WhybFuxXB7J9qCwy9Mx257lsxqpns8rC8StWHYttW7c0cpowyG+hqLhvtrWV7ozPa5VZ&#10;i23e3eLUOEYHhFDV4vh+H4vVw6THMZxykhtQKmkpKmA0xCrq2uhMA2002AgACiInk7se39uJ7bM3&#10;l7c95dt6lhA8R0b/AC3b6/pselRg0XWZBvJUd9hdF0ebFdF87fvZKdKKPXb4dsNrbVrKPIgTsz2m&#10;zrFbaqjFHUU8Qgw/KMgeRxC1bRpR6SQ1IPkr2EflA3B/Mhuhxme2W4mO1uXYBuJiuQYRm2K3LKyK&#10;nJMTyqql0eQ0VkyJATkG1qZzrDqIQkoGuiovPjcPt8sRsrbai8ItxO3jO5rRKGZbP5FNlfArEuXo&#10;jb2VYRMYforpNGlOfAKSDYxpUYj820+LN3uyRuNthvveTcs7bLi3mttxsR3zfjxwvNtm5ExwAj0+&#10;7tZBF2uZFxBDJYYsssuSLlwx9y+MJ/SAuPsHQ+b8Wn+n/wBm/wCsVtz5/fN/Vm/XD7ffO+MT/D/t&#10;w/F3eH3HuV/L/vJ+cXI/N7avy/7N/nFxz3Hse/L/ALifm6j+d2M/1mf1w+4L9hbiYS3Lci2PcdvR&#10;srszCWO6TUkmK3JH97bdEVtwHUhyKnZ16NI01A25PhHqLui+d4GVtXmL9o2zEypvO4LcKALsKRci&#10;+8kio2ewezJo2fu4zZlg1ekD1DTVQOzHNXlhR5WHbV7W4jQ4Ftzt9jtVieFYZjFexVUGNY5SRG4V&#10;XU1UCMItR4sSM0gp6SJdSJVJVVfL3s7IjFGHXbe9zu81RjbIMrHAsMkZ1c2uDyRjqR+zjNw+wgvI&#10;2hGgI50oRIiEvmdhOayJr0KuyPeqNs1ZKDqNx34+/uPXuykZuwE1RhyCxa57HkErmotGyLqaG2JJ&#10;8lewj8oG4P5kN0PJf0mE08N3ul2Cbu9z+222IWGplzcNQWDzLZ96Y94Yt1e7lLVNRGUN1hhm+iVc&#10;p9xGI7onOqbaDMrLSsmSa+yrbCM9CsK+whPHGmQZ0OSDUiJMiSGibdacETbMVEkRUVPNocuxS5ss&#10;dyjFrqryPG8gppj9fcUV/STmLOnuaqfGNuTBsqyxitvsPNkJtOgJCqKiLxg27dnYVrXcBtuMLa/u&#10;YxeILENyv3Np61gwzKDVtqJRcV3Pqei4gKA+zMPuS4AG45AeVPcfjCf0gLj7B0Pm/Fp/p/8AZv8A&#10;rFbc+f3zf1Zv1w+33zvjE/w/7cPxd3h9x7lfy/7yfnFyPze2r8v+zf5xcc9x7Hvy/wC4n5uo/ndj&#10;P9Zn9cPuC/YXYT21V83V1XN5N8struok6GxHEcB28m9CeqXikWUN6rzHo5elfO2h7X9kKQr3czeX&#10;Mq7EcfYMJJV9Uy/4ku9yrIHojEp+DiuG49ElW1rKFs/Za6G870l0aLtb2pbMxG3KfCKsZuY5e7CC&#10;Hdbn7mWzEZzN9ysjAXpRpaZNZsatME88FdXsxoLJezxWRHzNws1agsw67uL2W2W3lhrFaVqO8/XY&#10;7J2Ut3CEURgZ0i12fdkSEHQjN/xT1N1SLzMF3Kxh8ouSbe5ljGcY9KAkA415id3Bvql8SUHEEmZ9&#10;e2SL0loqeheMH3JxWT7Zi+4WH4znGNy//vVDllLCvqeTy/8Ab189sv7vyV7CPygbg/mQ3Q8sb4xP&#10;Y/FyY2P7m8iehb6VlNCX2DbruLlA9OkZTKFgACDQ74RG3ZyuKhiOSxLAnnQWwhMr5uJ7iZDZWC9u&#10;O73wbtd3MY9GFyU0uDT7BCp9w4leAPE/kG1N1J+FGFaBZT9es+C0o+3GvFVkFDZQbmiva2Dc0txW&#10;SmZ1ba1NnFam11lXzY5uR5kGdDfB1p1siBxs0IVVFRfcfjCf0gLj7B0Pm/Fp/p/9m/6xW3Pn9839&#10;Wb9cPt9874xP8P8Atw/F3eH3HuV/L/vJ+cXI/N7avy/7N/nFxz3Hse/L/uJ+bqP53Yz/AFmf1w+4&#10;Lze/3cbb/I7jDs8wDso7qc1wnLsenP1d/iuXYrsVnd7jeR0dlFNuTXXFHcwGZUZ9shNl5oTFUVE4&#10;/tGu8D/TjnH214/tGu8D/TjnH214/tGu8D/TjnH214/tGu8D/TjnH214/tGu8D/TjnH2142BxzIP&#10;jCe7S4ob/evauku6ix3qzSVX2tRa51QwbKtnRnbMmpEOdDfNp1skUTAlReS+fnWEx5rcyD247IbL&#10;7MMezk2cZqZZUthvdbNobP0N6ZHsN4jjyCVScbcY8E1RWegfNyb4yTdbH203M7iodhhGwTNnE0m4&#10;jsZSXLkbI8shhIbF2HYbr5dUdDbnT1LS1Ed1hxWLF1C83sJ7la+Fq0TW8mxuW2PSKeG4BYjn23kL&#10;rT1i8UXMoc0XkPRy9K+d2EZqU4Zs7HNkoOzVoquo5Kjzdgry72UBueKqrzcp+BgbEhFc0N1p4HeY&#10;uCS/JTsI/KBuD+ZDdDy7vdr+99IN7tnvLhtjiOQMgEYrCqff8OXRZXj70tiUxByrDMhiRbaqlE2f&#10;stjDZd6S6NF3h7T95IRBlW1uTPwa2/ZiSY1NnmGTkSfhe4WNrJATeocwx59iW0mqnHcNyM90vsOg&#10;Pmz/AIt7ezJilbv9tuOld9v9nbyh9qzTt4jPw4R4PHfkvm/PutmLOaDEZpNFTGZcRplvwquQ4nuH&#10;xhP6QFx9g6Hzfi0/0/8As3/WK258/vm/qzfrh9vvnfGJ/h/24fi7vD7j3K/l/wB5Pzi5H5vbV+X/&#10;AGb/ADi457j2Pfl/3E/N1H87sZ/rM/rh9wXm/GWfoAd5H6uu43ndtX5f9m/zi455/e3vcxJGXVbg&#10;9zu8trjDwuG8n3FxM4uKjB2ldMz8Uo+H10FtSHpAlHUBAdBTzO2/tIxhyVEf3n3KqaLIbeE340rG&#10;9vqpqTk+5uWMNKDgOvYpt5R2diAHoDhxkBVFC1TB9rNu6GDiuAbb4jjmCYTjNY2rVdj+J4lUQ6HH&#10;qWCBKRDFrKmA0yGqqXSCaqq8/OznNo8JyXO7cN8Nl952Vji4clqHZXNhsjauIDP0R6HHgbxFIkCq&#10;E2DbHjGiIz1j5u/WyU6X7Ra7H9z9tbV8fr19gwrdnBMTtaeP4Sqqj4uY4vkT3Wmgl4miJqJKXyU7&#10;CPygbg/mQ3Q8xvvF2Yxf4Q7mu0XG7WwuYNRB8a83V7eWnn7rL8URuNFcm215trKdkZDSs9aaR3Le&#10;O027ImsCnm7Qdz2ydz8Cbl7M5pV5jjzrpSPg60CIZMXOL37EV+M/OxfL6KRJq7SMLgLJr5jzfUPV&#10;qmzHdls9L6sS3axONay6R99t61wnL4LjlVm+39/4aCI3mFZVClV75inhSPAGQwpx3mnD8/4wn9IC&#10;4+wdD5vxaf6f/Zv+sVtz5/fN/Vm/XD7ffO+MT/D/ALcPxd3h9x7lfy/7yfnFyPze2r8v+zf5xcc9&#10;x7Hvy/7ifm6j+d2M/wBZn9cPuC834yz9ADvI/V13G87tq/L/ALN/nFxzzu6zuDJ/wH9l+3feLcqt&#10;VHljuv3eIYBfXVDBjPjoTcyyuokeOwqaL4zo6edvfvbYRHH63Yjtju4dVIFolbg5vuxmmL4/UvOS&#10;FbNsPFwujyNpG9QccU+pF6WzEvO72tjwiFNs8/7Zd34GLsCCOL93FZhlrf4C+rSiSujFzWpgOqA9&#10;JGgKgkJKhJ5vd12/SJRR428Pbrjm5ERo3kBidebH7gRaaJDFnpVXpw0m9Fk+2qKnSyw96deXyU7C&#10;Pygbg/mQ3Q8wm3BEwMSAwMUIDAkUSEhJFQhJF0VF5KnEjcHabGfgztJ7ppl9ne0rVXE8Kj21zRuS&#10;3K3E2XRGQFith4/NsW7GhZ6W21opzUZlXTr5RB5r/ZLvJkgwe3Pu/wAmrImITrOQbdZtt3KPsRKL&#10;EbZD0MItTu1EjxcbsSUVRLBqnfNxiPHlGfn/ABhP6QFx9g6Hzfi0/wBP/s3/AFitufP75v6s364f&#10;b753xhdkcZ4YEvcnt8hRphNkkd+ZX4vum/OjNO6dJvRWbOOTgpzEXgVfnk9x7lfy/wC8n5xcj83t&#10;q/L/ALN/nFxz3Hse/L/uJ+bqP53Yz/WZ/XD7gvN+Ms/QA7yP1ddxvO7ScbYfbiv5D3N7C0bMl4SN&#10;qO7bbqYpAbfdAPXJtk5CESJzVE5ed3CU7MtyFd775htDsdQPNPK0RuXWeVmdZPEXpcbN1uft9t7c&#10;sGCaooOL1Io9Sed3h9wr0UmZm7PcLi21kZ51lAKTTbI7fR8jYkR3VLrcilbb3TWlVBQfFjkmqqKo&#10;PnE24ImBiQGBihAYEiiQkJIqEJIuiovJU47qu3xtsm4uyfcTvNtbWqTRsi/T4PuHkOO001kD9b2W&#10;fU17L7K8+ppwVRVRfN7KLmbOeiUm4eZZTsfdR2nUaCzPeTAcowPE4MjqVEcZb3CuKaSgeknI46c9&#10;Pkr2EflA3B/Mhuh5u6vavnqwau4v4I5LtLncqKsl7bTeHHWJT2D5mx4QHK9hblSHIFq0zo7LpZ0y&#10;OKirqEm4+xu72MTsN3O2nzK/wPOcZsBT2ipyLG7B+tsGW3gUo86C66x4sWUyRx5cY23mTNpwDXzG&#10;n2HXGX2XAdZeaMm3WnWyQ23WnAVDbcbNEUSRUVFTVOKqBuRkLM/uv7bGaPbbf1iS/ra5fDKLKa29&#10;3lJtx116QO4lLUuhZO6ii5DX2Ci20wcdC87v+qp6PI/L3ao8ob8eI7CP2LN9scEzStUWXlUzZWuv&#10;2lbdT1H2+l0PVNPN+L7zW+dJiixDvd7UcoungVlDZqcf34wK2sXRWQ9HjoTcOIap4jgBqnrEKaqn&#10;nd3NVYPeHLzXIO2/GaIPEjB7Raxe5naLMXmel+Qy6700mJTHOlkXXE6OpQRtDMPN7xsvc6vg687o&#10;aPG4urDoh7bim1GMWk/pkqngOl4GZRtQFVNtNFLRDDX3DuV/L/vJ+cXI/N7avy/7N/nFxz3HtbzI&#10;YUd0Me7x6vHXJ6oKzIiZZsru5YjHaXpUxhzTw9FeXVB8RlpF1VR87siaZfZechvdzEeW206DhxZB&#10;d3e/csWJAASkw8UWU06gloStuCWmhIq+Z8ZZ+gB3kfq67jed8XtiTQyFC771+16LNOITASY1UG9W&#10;FyLmawsnVnxIFSy88iKha+Hogkugr5vYh22Q7AjPK9wd2N8MiqmyRBijt/jmP4FhthLEgRVKeu5l&#10;83HUCVESM91omoa+b2YVkqJ7Ndbj4xmO9t26oeGU/wDpZ3ByjLcXlkOmq9OATadkS59YMoXoVETz&#10;+4u0ixhiUu+GLbR73UrAtmCa3+AVGIZRJUiABeKfn2DW8hSHVEV3pVeoS83Zje2jKQF1s7uvt1up&#10;TlEJsZQ2m3uX0+W15Rid+hDISXUB0KXqoWmvLilyagnM2lDkVTXXtJZx+v2exqLeGzYVs5jxBBzw&#10;ZcOQDg9QovSSaoi/JTsI/KBuD+ZDdDzq7403YnFyfybCYNHg3dvS0kJXJVzhDKtVGBb1PR44eJIl&#10;YW4bNFePaOufBLte+SNxq6S7522PcjSHaWe3EiQmB7/YLXvuCGd7M5LKit5PDCKjrTMrIMYeYYvK&#10;XrIAS2rWAcLwHHhPCt0ttskrcw2+3GxWgzfCMrp3Seq8jxTKKuLc0N1AccBp1YtlWTGnQQwAxQtC&#10;ESRUTzYu8DdcLdF3M9v22WajbstADUzLNu2rDZ2+q3zQQcesqrHMIonjJeoUjTo4oaqKgHmV9xVS&#10;3oFpVTollWzo5dEiHPgvtyoctg/3D0eQ0JivvEicdufdfiUuG7/SvtvS2GYVsN0HExfc2oaWg3Qx&#10;B5BbZUXMYz2rsIYErbSPstNvAKNuBr5vbL8X7jVozKy/IMu/7zm6sSK6ivUWK45V5PgO11XYdKki&#10;jl11f3s1WV6Ta+A2HFTpebVfN2gv7iF8HWvcTuZuzv8ASITkUY0sK+2vIu2eLTZZCArL+HMM2urb&#10;CO6pGqwpbI6p09A+4dyv5f8AeT84uR+b21fl/wBm/wA4uOe49yEuoiuTb3Y682z36rIrYoXVDwvM&#10;YFLmcoy6DIG6vbnK7mYqppr7PoqoKr5263a5LtI/3edsu+FzdxqTr6X/AOiveqGzk2OW7YmqE917&#10;hVWUsP8AhoQsCDCmqK8KL5nd1Nn2seFk2+mGL2yYHVuSfZ5WR3O9yuYtlNdBRHGyecrdrTyC0dBN&#10;UKNXuIqKi6L5vbtbLXyJ2M9vuP7l9wGYOMNmqQY2L4fPxPDJjr6NuNx2291M4oNetPog6gKoRISe&#10;bE2xhzhchduXbdtRt9PrmnUNuJlGaSMl3nsJbzepKzOn4zuPSgSckViOyunNVLzKqgpYb1jcXdlB&#10;qKmvjohSJ9nZSmoUCGwJKIq9KlPAAoqonUScbHbGVKQxqtl9n9tNp6wa9smq9K/brC6XD4SQWjBs&#10;24aRqcfCFRFUDRFRPcOxHuSiQRNzM9td2Nj7+ybaRCjBtnlGP55iEGW9oikM1d2rxyOKKXSsd5V6&#10;dU6vN7AdzlnDZzT7bsE2+vLFHUecnZRsvHf2YyyXJcRVT26Rk2ASzkImiC+ppoOmifJPsI/KBuD+&#10;ZDdDzsq2+zzHqnLcIzjHbrEsvxa+hs2NJkeM5FXSKm9o7eBIE2Jlba1kt1h5o0UTbNUX08Z7sSbF&#10;tY7L5WUjcbtvzewF6R9020l5YyxraextVjx403Mtv5bR01ygi2bkiMExGm48yP1ebb/FXb35L1W+&#10;PR8h3D7RbW4ndTtlj4lKyDczZSGryIZyMeMpOTU7SE4RQXLUNW2ocdsvNDfLbSieu96+yeyvd1ay&#10;sr4QS7fJtmruDBib149XiDXtRyqitpa7JhETXxGcffYbacfkNInm3mA59R3m6vZtureR7ncbbmmk&#10;RUyzA8sSLGrF3R2uSzkxKty8cq4jMa1qpL0aNcxozCK/HejtOpEzDtQ7h9u91euvYsLfDYFyzVbn&#10;4iDwrqxmm2N2tfnOLOA6BgLkuC3HfVsiYddb0NfI6++62www2bzzzxi20y02Km4664aiDbbYCqkS&#10;qiIiarxlOKbWZ9ifdl3StR51bju0u0+RRcjw7FshEJDATN39y6JybjWM19NPZ6ZlREkysiNxBa9l&#10;jgZSmdz+5jf7KHMu3W3ayR/I8mtEbKNXxE8JmDUY9QV6uvDUYvi9LEj11ZDEyGLBjNN9RdKkvmbG&#10;9pm1jDyZJu/m1fSWF4MUpkPCsMiddrnmf2zQm311OD4fBm2bwdQm+kZGW+p1xsS2w2R22rPgbb3a&#10;Db/D9s8IqlJszgYpg2P1+NUEV51ppgH5DVZWtI44gD4jmpKiKvuPcr+X/eT84uR+b21fl/2b/OLj&#10;nuOe7U7g00fIsC3OwvKdvc3x+X1ey3uIZpRzsbyWmk9Cifs9nTWTzB6Ki9Jrpxvd2nbmxZy2O2OX&#10;TY+KZJKhlEi7gbb2bhWO324VToix3YOWYu/HkGLRGkSYr8RxUejugPmYd3RbLozdLAiyMU3N23sp&#10;7tbj+7e1tzMgS8kwK7nsxZ7tWUmTVxZtfPBh8621hRpPgvg2bDtLYbEbwUNFuzIgxjyjtz3EtK3F&#10;t6cWtfYwk2MOJjE6U0ueUsBSVPhigKxrSRURx1p7rYDySt0u6zfPAdmMTZZkHXJlNw2mR5TJjNq6&#10;5VYRhsAZmW5vdKAqqQ6qFLkdKKSigCRJQjiFTfbe9p2ypWkPZPbq9chjkF1a2yMMZDupnzda5Ihj&#10;lWRR4bLESCD8qPTV7aMtOG8/MfkebuD3wbmUD1Tn3eFKqa7a2NYNq3Pre3rBpM5ay9Bg/DkQR3Qz&#10;SVKmoDoqMmqqquWyXhSEUvN79d2GZIzKy37mtzsbxyaDhuhNxDba9e2zwyYJGbioMvFMQhuIKL0h&#10;1dI6CiJ5vYJtYVeNtXy+5bbzN8iq3BUmbDD9orFd3s1hyEE2zSLJxLBZoOqJISNqSiqLp7jUbpw6&#10;3x7Ht17lNrs2nWgL9Fr8SzmBk+0VpEPXUVh2WVZ1REeiIfix2tCQeoS83Mdp5kkVs+3zua3DxuFC&#10;RwzNnENwKLE9zKmYQmZIyMzK8jvm0EUEf8XUuZES/JTsI/KBuD+ZDdDz8kxLE6qvTud2S+E9z+2u&#10;/eGNHkzckiwRTJ9q5li60rrWP7r0kRIfQrrMdq6j1kx4lbhkBWdFe1lhS3dLYTKm4p7aHJrrWpta&#10;6S5DsKyzr5jbMuBYQJbJtPMugDjTgKJIhIqebt1vftFk9hhm5u1WYUWdYRk9Y4rcqpyHHZ7NhAeU&#10;NfDlw3XGfCkxnUJiVHM2XRNszFdp+6rA/g+ruMiryx3dnBIc1Jb+2e8GONsRs4wyUhuuy24bct1u&#10;fVOSOl6ZRz4UohHx9E8wm3BEwMSAwMUIDAkUSEhJFQhJF0VF5KnGX96fZ7gc667LM3nP5HuJiGNx&#10;SlP9ruYXFkqWEN2qjNq8xsjeTpgHTzm0JikedKtlIw0Fe7L82FcUlnYU1vWyG5dda1UyTXWUCU0v&#10;U1JhTojjMqLIaLmJgQkK+heI1VgfxgveFS08MoZQqR7uB3Mu6KCMFxxxhmDR5BkVrUwopk6vistM&#10;g1IRER0TQRRHK+Z8Yd3JMsOk2ROVOYt0E5FacFwUbs6KBXWTIqQ+sgOihjqJIoqqcSYu/wD3Ydx+&#10;9VfLcccdqd0t7NyM6pRR18pCsRqTJMjsamFDbeLVthlltlpERAEURETzcW2z2vw3Jtwtw84uoWOY&#10;fhOG0thkWUZNe2LqMwamkpKpiVYWM6S4ugttNkWiKvoRV4m7t73QKe673978fhxtxbCHJh3VZs3g&#10;5yWraFs3iFuwyrUiYctqPJyefGdci2FnFZZjuPRYLEh/3HuV/L/vJ+cXI/N7avy/7N/nFxz3Kuzj&#10;agaHFe9LZGpsF2oyWzVitq9zsVMn7Cw2Vza4VBSFBsJ5lKorB9SZqbRxxDVuLNmODl+0+7eFZJt1&#10;uVgN5MxvM8Iy6qlUmR45dwD6JNfZ1s1tt9hxEUTAtFB1oxcbIgISXzGJcR96LKivNSI0mO6bMiPI&#10;ZMXGX2HmyFxp5pwUISFUISRFRdeIdZtz8YB3aUtNWtizXY/P3vzvKcbrmBjvxRjwMby24vaKFHFq&#10;QSo21HEENANE6wAhKrtvjE+6aJGIXhV3FtzbbBrHR5vwzUbfCfufthIR5gqPorZesOhc+JmZ7n51&#10;mW4+YWIthYZXnmT3eX5LOFrq8IZl7kM6xtJQtdS9KG6SDqunnUm92+GO5Fh/YdtrfBOyvKXmHqtz&#10;fzIcftIvjbOYBNKTDsDqZjgOtZFewkNusjtOxGnW7F5omKPFMWpqvHMYxinrMexzHqOBGq6WhoaW&#10;ExW1FNT1kJtmHXVdXXxm2I7DQA0y0AgKIKInm7/b/WgsnW7IbK7pbuTm5B9DL0XbjB7zMHmHC9KC&#10;+FOoctVXq5c+JdjYSXpk+fKkTZsuQ4TsiVLlOm/Jkvumqk48+84RES81JVXzch3WlQScq+3jtq3L&#10;y6JZK0psxMuzy0xfaqpgo5oqMyrDFsvvXA9HU3FcT3Hv42qagOWtlY9tG5GXY5WMh4j9hmG1lSW6&#10;uFw44eG6pSJOW4VCBtETXrVNFH55PN75e3CS/wBR7ibP7Y701LDjxILC7PZnb4RelEYX1PEnhvdA&#10;8Yk9ZRit+lB5fJPsI/KBuD+ZDdD3CB8ZFsZi4xNne4rIm6LuDp6WEgwsE7gZTEmVFzl2PFAG4NDv&#10;PXwnHZTyh4YZNEkuPveNbRmvOh7Tbr5ONZ2nd2dlQYHuU9bTFao9tdxQdfg7Z7vCT6pFqoMOysVq&#10;MgfU2GPgWcsySTnwXGEfNsKa5r4NvT28GXWW1TZxI8+ts62fHciTq+wgy23Ys2DNium2604BNuNk&#10;okioqpxlfcL8VpIx/BclsHJl5kvaBk81mlwS4sJDr0qY7sbmU18K/AXH3STwcbtumkBXCSLPrY7T&#10;MJbjaXuG2mz7ZncmiL/jHDtxMZtMYuRjk442xZQ2LKOyFrSzlaIos6KT0OW3obLpgqEvudWPb/tB&#10;ZUu0btl7FkXcZuWxPxDZTHGWHSasTjZLIhPS84toBj0OVmOxrWwbcMFeaZaUngayfHGf6au6m9p1&#10;rs37kcypokS1iR5bIt2WMbTY2j1ixtnhclUXxwbky7Wx6lSbOfZFiPH9y7lfy/7yfnFyPze2r8v+&#10;zf5xcc9z+Fc3hltD3MY7UnX7f9yWFVMN/JI7DTZew41uTRk7BjbmYKy/oQRJL8ewget7BNiI7IF+&#10;xTfvaidkWz/t3s+Ndxu2UexyzZfII8iSUeuGyyFmE1LwG+mmKiNVkMetnOGJLHCQx0Pn7lQ7d7W4&#10;Rl25GfZVOCsxnCcExy3y3LMgsXEIgg0uPUMOfbWcohFV6GWjLpRV00ReMY3++NP9owfDmHIVzj3a&#10;LjFw2ub5SKGMlj+mvMqWS5HwqjdbAfEoqd964kA6oyJlW4ycd7F9uNtcSx3A8Awqlg45iOG4lUQa&#10;HGsboqxkY8CppqetZjwa+DFZBEFtsBRPT6VVfO7u3o856Ffbrwdvtj8eFl1GVmnuPuJjUHLYLjmv&#10;X4Lu20S8IhESV1A6F0EiMfN76u5OTHcP7uN09rtjqWWaaNRv6LMSuM9yePGJBHqcnf0xVBPoSlok&#10;drpQdS6/cLCntYjM+rtoMussoMgeuPNgT47kWZEfDl1syI7pASe+KrxvrsPblIO22T3j3O2jszli&#10;IyisNt82u8NmlJEAaAZBSaYlNEEUQtdET0eb2tszpz0Gh3jg7obH3pNOoCSjzXbvIJ2HwXmyUAkM&#10;ytycfpBUVJFFdDHqIBAvkd98veB/pkwf/sf4++XvA/0yYP8A9j/H3y94H+mTB/8Asf4++XvA/wBM&#10;mD/9j/H3y94H+mTB/wDsf42q7rNl73uWlbn7PW1tc4nHzbc7E7zFnJlzjN5icxLeqr9tKSZMZSry&#10;B9QEJTKi6gEqqiKK+fup21b7Y03lu0+8WJzcRzCmVxI8pIz7jMyuuKearbpVeSY1dQ41lVzQFXIV&#10;jEYfD12x4++XvA/0yYP/ANj/AB98veB/pkwf/sf4++XvA/0yYP8A9j/H3y94H+mTB/8Asf4++XvA&#10;/wBMmD/9j/H3y94H+mTB/wDsf42z2Zp8qzbN6bazCcdwGkyrci3hZDnlzSYtWR6enkZXfwKqkYvL&#10;pusiNNvTCjA/KIPFeVx4jcPzj237m9jtsd88K6pDsSk3JxCnyYaaZKaFh60xudPjOWeL3StAgjOr&#10;n4swEROlxNE4tL7t03F3w7TLqd1rDx6st4u821da4SKviNY1uG63uK7q6uqh92AtIPqgAJppMc2K&#10;7r+2HdeoYLqjf0hwdzNmcjnM9JcmqinxreGiZlKemgO24N9Oq+Iiogk61Rdum325bbbzbQScJ7h9&#10;kYDD4GjvVIaHcfNdv5KMteGnUhtg4vWPSK+t0uP2PYHulIBuV7GQ0GUbT5W8rv0ROtuNi+4VxIdi&#10;/Ql+jiKsc09f1h1/s9u4D+Z6P7fcf2e3cB/M9H9vuBAfi99/kUyEUU6qhbBFJURFJxy/EAHVeakq&#10;Iic1Xh2PB7EsiiEwLZuu328/bbjMdAcPo1afyHeSsblEC8yBlXHEHn06cA3klL22bRATigT+4e+I&#10;WbTYoSj4xptPim576tqnraCBHp+515cQ5/c933YzTR2nhWwxTYbae1yV6bH0TqGHuBuDkGJhVvIu&#10;uinjMwV+Uno4q73+gOV3KZ7VvNyWM47prmPukgvB0kPRtxFqsb2a6WXx62XHccdltKiaPqqa8Qam&#10;pgw6urq4caura2ujMwq+ur4TIRocGDDjA1HiQ4kdoW2mmxEGwFBFERET3TM9wcgyLu0C+zvLMizK&#10;7Cu3ewuNXhb5PcTLuyGDHd2lkOsQxmTjRoCccIQ0RSJU1X75e8D/AEyYP/2P8ffL3gf6ZMH/AOx/&#10;j75e8D/TJg//AGP8ffL3gf6ZMH/7H+MM3Bx/Iu7Q77BMsx3MqQLHd7C5NedvjFxDu60Z0draWO6/&#10;DKZBBHQFxsiDVEIVXVPc51Rc18G2qbOK/BsquziR59dYQpLZNSYc6FKbdjS4sholE23BIDFVRUVO&#10;LW/r9kbLtez+zJ99zMe1u5jbc1xyj0Nnx9rrKryXZ9qKMjUnkg0MCU+JkiyBXoMJ8vth75dtcuhO&#10;i87WUG/O2uUbdSoJIJ+zwZ+X7ez90WrUSIRU5bdHCUUNUSOvQinJHGtudjN3kYbkG0e3e/WJVgzC&#10;ZaccbajJuy1teYuSzBG21eRoEM06yAeoksAtOwnPJS1rbbshcb3G2KzIXBdaaeFK88Q3TvQtnEB5&#10;EIIqvGBoQkiEJIn9nt3AfzPR/b7j+z27gP5no/t9w0yHxe+/gm84DQK9WY9HaQnCQBV19/IW2GG0&#10;VfWMyEBTmqoia8eDH7H7SljhIjsSZ+Vb29uGNxooyFL/ABnwLTd9iynR2RBVcWJHkmHJOnVRRYr+&#10;4uW9rGyFcXhlPZyjc/J8wyNgHIrbyjCrNt8ByqgmyGJLvguC5bxm9WzIDMfDVytu+7vu33Q3lfZ8&#10;OVLwjZnEqXZvGFkCoqVZYZRkM7crJ72rLRep2I1QySRU6Vb6VUn8f7Ru2/bvZ458MIF3ldZBl324&#10;+TRG3faAi5Tuflky+3ByKG3J1cbjy7J2Mya/QmwTRPcMd2E7omM6n7bY1uNUbpw6zBMwkYVMl5bR&#10;Y9lOMVTtnZQokmVNrYlbmM5UiqqMk+TbpIpstqP3l9wH+na8+1fH3l9wH+na8+1fH3l9wH+na8+1&#10;fH3l9wH+na8+1fH3l9wH+na8+1fH/dz7YabJKXbc80yLP32csySVld3KybJ2KuLaTJNxLaYdcbWJ&#10;Sxmmw6URttpE+b7lvN3Rbh7s94+J53vlnFpuDl9BtvuBshT4RCyK78Jy1coK3I+3fLLyLHnzAOQ4&#10;kmxluE+6ZdeioKf5/O//AP0p9uv+yrx/n87/AP8A0p9uv+yrx/n87/8A/Sn26/7KvH+fzv8A/wDS&#10;n26/7KvGzXcRttv/AN9o7gbF7pYFu5hY3W5fb/Mo38m27yiryymiX0GF2x1suwoZs+qBmbGbkMFI&#10;im431j1ap/5DVIs7iwg1VbEETlWFlLjwYMYDcBoCkS5TjTDIk6YiikSIpKieleP85e3/AP0yxz7Z&#10;cf5y9v8A/pljn2y4/wA5e3//AEyxz7ZcPsY3lWN5C/FbF6SzR3lZbOx2jLoB19uBKkGy2R8kIkRF&#10;XlxIsrWdDrK+G2r0ufYSWYcKK0ioiuyJUk22GG0VUTqIkTnx/nL2/wD+mWOfbLj/ADl7f/8ATLHP&#10;tlx/nL2//wCmWOfbLgbKguKu8ryccZGfT2ESzhE60qI60MqE8+wrjaroQ9Wqe/8As1+JL3EwWLKi&#10;vOx5MaRl1AxIjyGDJp5h9l2wFxl5lwVEhJEISRUVNeP85e3/AP0yxz7Zcf5y9v8A/pljn2y4/wA5&#10;e3//AEyxz7ZfIonHCEAASMzMkEAAUUiIiJUQRFE1VV5InD+xFx3w4KWWw7pzG7DJanENz77aWBet&#10;ym4nsb281HhFhte7B8RxVK0ZtXaZkWz8aW2qacQbapnQ7SrtIcaxrbKuksza+xr5rISYc6DMjG7H&#10;lw5cd0XGnWyIHAJCFVRUX9j2EbuK7ydk8NyOs8YZuAUuTJuNuhHcabU0bkbYbasZdnsPxl9Vs369&#10;poj1Tr5Lptd3JbMz7S02u3gxePl+FT7qol0FtJppMiRFbOfTzkSVXyEfimitnz5a80VF+R2fdufc&#10;Nhv9IOzW59fX1ec4d90WV4n8OQKq8q8kgMfdDhF7jWVVngXVLGe6oc6OZeF0EqtkYlvdvf2N2W6m&#10;0G720O2+XblUe2uQZzJ3F2w3AiYPRP5Jb4i4uYRbDOqTJL6tqH2Kucl6UJmc+KSWCZXrZ43f7h+5&#10;zNNwsb7fdpc6rtr8fxTbGXVUd/uRuO3RVeYZPEt8tuKi+CjxnFsdyCo8diHF9vnHbioSoaR/o+X5&#10;P2g7OW2A5juDjsDFM5y283Q3Rzuzyajq7Mrevhya3McvuMWrCjTzU0drq+E6aeqZEPLjcLt+30xT&#10;7udot1cfexbPcS+Hclxn4eon348l2D8PYfcY/k1X1vxWy8WFNjvJ06Ieiqi4x3E9scbKth927zd7&#10;GsAxPaOVuXl25GM7m1lrCt7LK0iQtxrjKs2qJWHVNeM1bJuzWA0KDEkNE/NiuBj3b/2t7Y3W5e4d&#10;8SPyW4QhDx7E6Jt1tufluc5PMVqmxLFatHE8aZLdATcIGWUdkOtMuUGQd8u925W+m5L0GNIv8D2h&#10;s2dsNnKie+2Bzadq5eqZ+5uYswHUVtmyCZjnjjqRQW1UUGp7du1fApG3W1FPcW+RsUEvLszzaU/k&#10;WQmw9f3Mm7zq/wAjuVkW0mOLpstvtxGi1RlloPV/Zu4WfTtpd0trNydzsmyXNstzzbLfHcR2znZn&#10;l9zb5DkWRNUe51tuThkN6zubk3ijMVjUFpGwBlloOoS3S7TLPKXs9xugi47mW2WfSa0aiXmG22bV&#10;gWuPz7GubdeZj3VRJSVU2KtF4DlhXPuMojRAidv/AGh4NcRcbvt8c+iYu7k82E5ZxsUxuFBnZHm2&#10;WnVNSIblsWLYXSWFgMNH4/tZxka8Zrr8QauBuNtzvB3FXkeGwFrkG5O9ue4mNnYezE3Lkx6nZO02&#10;ti1sM5Rq4yx1vG0IgBvO6GTnyJ7tdm9kbwcc3g3U7cd5tvttLc5LMAI+aZdt/f0WPsFavuMhRjYW&#10;M4I62CEh16O+0h67Q8S+3TJtlt0qjfyHkX3JO7MycFyVdzXMlI1BmlhYW1XOZBYzpmnVHCOw77S2&#10;qG11gSEvZZsZ3DR5VfvDt7s1W1uX0U6cNjPxP4Qt7i9x/B58pp1+P7dgmL2sKneaZccjsOwSaaM2&#10;wEl/YuUxNwPjx+6Hcjc96hsX6vDLTBqfZbthyrJWmpTtbW5DtDsvlNbU0FTYEYxCsPAupdc0646D&#10;EpNYx2+O3cNyvuqG0sKW3gPE2TsG0q5bsGwhuk0bjRORpbBgSiRCqjyVU58fF7fkAqPs7ffI/c5t&#10;wRMD29zQDAxQgMCxuyEhISRUISRdFReSp5MtdZYZZcmd428ciW400DZypA7f7MRBfkGAoT7wxYrT&#10;SEWpI22I66CiJxkvcV3PZ3Fw/C6UXoNDTx/BmZluNl5QJk+pwDbzHjfju5Dl14EFzwmutqNHaA5M&#10;t6PEZefbs8wqqmVtl267dSm6SFbW3wra7K9pm0UyXDccqI84GK9jPt7c6YhpOfitLHsMisW9SWup&#10;ILa1tdsb23YkMeRMGBY7m7pXrUaXuPu/l0aIMZ7Js0u22wXwW1Vz2CrjI1WVTTphGZAnHjd/Z+zk&#10;yI2QP3/YltPbWZE44aPTmd8+5SibcATJRZFK2ljh0joKqClp1Eqr2M/1mf1PO4L3K73iyla3KN58&#10;0GyxPt02gdl+HO3B3B9jE/hKzZYMZkTb3B25LU++nIrYgyrURpxJk2I253zb479Z/kG4+5e4ffHf&#10;ZTkmQX812RrYXO0W2El6LUwepINDRwh6GIVfDbZhwojLTDDYNNgA/svcjuD31zOr2/2l2nxedl2b&#10;5ZbGfs9fVwuhpmNEisi5Mtry5sH2YNbXxW3ZtlYyWIsZt2Q822W5G7mVTb7FNkcc7Rt7cZ7ftkXL&#10;I/gbb7b+HuDtMcKwuK6HKeqbHcrLCL26+s9XnHJJhEZd9ghwmWf2X3K/l/3k/OLkfHxe35AKj7O3&#10;3yP3L/J/mX4uWXkyX9MDeT8R9n+D3J37yL4c3AyKPJZ2i2FxaZFc3L3WuWeoFSuhuI63jeH1ridV&#10;nkE8Qr4QJ4Qe0TnYsKSXdd3bZRfbKdjGB302qpJtNDso2GY5jySEatdqe1zHr9JFfk2ZWUijZZyb&#10;KpSyGoclEeme0OMw6hcN7ee2rbij2w2pwaH4FTQUzbjkifOeFv4SyPJbiWb9tlGWXjzaOz7Oc8/M&#10;lu83HFRBRPMtcI3h3ilbj7005G1Y7D7B10DcjcuolNkAuwsscO5o8FwCyZF0XFhX91WTjZJHGmHB&#10;01LcHtg+Ij74d+dpOluS1uU1ZZ3WUB1swvCrJxWO3vbRvHjIDPeBwB0tCbVQ9QzXVBXEO6Lsg7ke&#10;36yhym6zIQxfI8T3Wl4ta9EcZbN5SZPX7J5CzFr5JuI70RHJnhAhDGIy8IX9wO0TfrDd3K2tFj7p&#10;cfguTaLcDC3pGotM5pt1k0SnzbGBfeEwYkSoLcSYrZFGdeBOvyTre5sINTU1kV+dZWlnLjwK6vhR&#10;mydkzJ02U41GiRY7QqRuOEIAKKqqicXFPI7gIvcfuVWC+0G2va6zB3WlFPZc9mch2W4MayrtoqN6&#10;HL9SUxIv0nsIB6RXDHw1md61lt5F7dcKhZ1uvj0yryrcOvySHTYntlM1dzTJssfx7DamiZdpV9qn&#10;NEDkavRs9ZTraeJxa4B2qduubd4dVjs52tttz5u40bYbbq4lxycCS9gEmft5uZlmUVLLgo2MuZU1&#10;DUgkI4/jR/CfdzzDcZ2/yTYXuE2xx+FmOWbN5PkddmkOywqXYQ6WRmGBZvXVWOnlFHRX9jEg2PtV&#10;TVSYr8+J9BMH0JOLLebuk3mwfZTbetc9m+6DM7T2d62sVZckN0eK0EJqbkmZ5I/HZNxqsqIc2weB&#10;syBkkElS7qO2LtE7he4tmhi2cyRkeU3ON7KY3Og1sd507uAkav3XyyNjqOI14siyqa55hsyM2NQE&#10;HIkbfDsC3W25xxyUTc232t3yxLeS3ixNI3hyWKDKtvtjIkt5SN7raWwaQUbBUMlNUbkZz2lb00ed&#10;yKePFdzPbyzbexjdfb12UgCLWZ7e3KR76vhlKImGbNgJNNNebcSJMkIBEnkhbld2m68PDRv3JcXB&#10;sCpIbuTbobjWEFsDlxMKwiuL4Qnx4SutjKsZJRKiCbzQypbCvNdd2PxZ3xK++/cJt9RzJcV/dfcT&#10;das29xoJMVlXSpbSZDwe222p8kRl5l72FMzlSyAlEWSRUc4qMo7/AP4kbJNu9ubG4YqZG4mJbz2M&#10;fEIkiwBoq+tTK4OBboYSGQOAjpMwpVtDdmqJAHhq24ST8Z2VyHItud96Cpcusk7e924lZSbgDTxf&#10;Aan5Lh0yps7jGs/xWJLe6HH6+Ws+I2rbk+FCR5lD8/YP9ADaz9Yruq47Gf6zP6nncF5CccIQABIz&#10;MyQQABRSIiIlRBEUTVVXkicT6/eXvL2pmZfAF0Hdu9p7CVvXnzc5sCMKq0x7auLlZ4pOkIKdHw25&#10;WM6EJE4IkhLU9nHb126brUeIWWA7gZqu8+62S4vjVqrmCw4spIMHazGWc2bkwbpZC+HJfyKI+yCC&#10;pxepVbCLG7jdyJl5uvcV6WeM9v21MOvzHeS6rnNRj282iftqemwvH5ZiSMWF/YVcaYrToxCkONON&#10;iQYF8XA5Y4PFmPiErL+6EabK7yv9T2Z4oFNsTfVGKzNerraSTch6NHPTx/RXioZFsJ3MM1su1HYj&#10;dGXVyJOXQK2OUy3nbU5rVk3T58zTQxJ6TENisum2GnpHsCxGHZA8V+6W9a2WV7hbgFkNRsTsnjRi&#10;zlO6+T47GrHrgRsn2X4GL4bi630A7u5ki4MFqYyDLMqW/GiP5H3H9x+RtzLeY2VLg2DUpSo+CbUY&#10;JHlPyanBcFqZL8g4dXDOQbsiQ6bkyxmOOSZLjjzhFxvRspvXsvvjuXf7l74u7pVVrta1gR1ECoPA&#10;sPxNK+wXLMwxyalkk3HHXPobRteEYev1aomC9om1OwXcTgea57S5vd12S7hM7ahi0OPguI2+YWLU&#10;0sbzq8tkemQac2mfDjGPikPUojqSeS/20o8sy7ut3dxyVLqrrFe3eDTXmIY1eQz8N+ryjdfILmkw&#10;lHo7wOMyQo3b+VCktkzIYacQkFiDI+LDy2LQSGYc1qxuO6mLU5C7WzY4vsz2MaPtvkQnmX0LVlUs&#10;/DdbVCQ09HFPtnnFzmHaDuffSAgUsDuBGgg7bZBaOoKs1tRu9Q20/GKyQ/qoNLkLePjIeRGWVdec&#10;aAxcbITAxEwMCQgMCRCEhIVVCEkXVFTkqeRcu7mO4DaHYqhKLJlw5O5+fY5iMq5biaI+zjlVbWEe&#10;3yachkgjGr2JMhwyQQAiVEXZHtr7RtutzO5q03a3v2u2lsN1LNp7Zfaukrtw85x7EZWQY+uW0lnu&#10;RlVhTN27rqQ5OO00Z8mg6JhAakLe7PdLnj1a9dPPQdv9rsRjRMg3Z3Qto4ocmBhOJvWFY27FgNkh&#10;TLKfJgVELqbB+U268w27HrL34u7cGt2mK68CVm1T3GY5dbiM474mnwrH2vmbRUGNSbrwvW9gLL2m&#10;Or1fbNPW42t7idlcibyvaveLC6XO8JvBZOK/Ip7uKL4xbOA7/jFVeVMnxIlhCeQX4U5h1h0RcbJE&#10;kZ7vvu7tnsxhMXxEfy3dPOcZwHHQNsPEJlLjKbOrguSOn0NiauEqoiIqqnFnSbYZfuN3dZtCGTHC&#10;u2Mw2RCwiPatAZMMWm5m5LuF0EupeVB6p2Pt5EAoadIGQmI7Wd/uQYfW9u+Hbhwd4Lq4x3Kdwq/I&#10;qnAsd2k3b3H2zm3mQbgTaDBqtuDLr9vStpTjsOMxXBIJknXRZWQ5b4J2wbYbgd6eQUMx+FY5dS38&#10;HZ7ZSVIjOlHkMY7n99QZflmS+A+0ae1xcXKqkN9DsSZJbNCSDU9ynYhlmAYVMsFCXm+zu81buXdU&#10;sB0WwZV3b/LcC23Zt/Znuo33mr5kyaL6HGIwQXML7g+3Dcah3T2kz6C5Nx3K6Bx8WycjPHFsqi2r&#10;ZzMS2x/IqWc0cafXTmI82FIAm3mgJFTy2m+3dZu3je0m3ddIGthTLg5My8yq/eYfkxMWwfFKpidk&#10;mZ5RMjxnXQg10WQ8Edl2Q4gR2XnQuNuvis/iku5Hu7appTLFpnOYZlXbaUmPtPOF7HLypnGsS3Kx&#10;PEoN03Hd9kducoqiLQfoan1NDY7rd3nxFVxjezlbMjv22X4fvbPsqfEaaRIejtnmWY4hhm7dFjvi&#10;vq0yE2xZropPkDfT1yGh4rNlapcu7dO5C3ZVaHaHeEqb2LcCVHiuzLGHtVuBRzZFHls6vjtKSwJz&#10;NLcyQFxyNBeaZecDjcbuP7g80h7e7PbU0YX+a5ZNiWFgMCLJsYNLVw4dZUxZ1rb3F5fWkWBAhxWX&#10;ZMybKaZaAjMUVjb/AAuFkGz3ZdgN4/P2/wBo5U9kcg3AuIr0lmv3N3lWqkyayZlHsDmkCoYfl1tA&#10;LjgsvSX3Hpj1r3O7xYHuFuLiU/Y7PNrW6DbQMbPIgt8ryDB7eHYGmU3mP1nwbGYxd4XdH1d63A6Q&#10;VOpUoccidq3dyxKyC6q6SM/IY2b9nZkWs5iAy6/4e5xueC24+il0ipdKLoir5LDL9wcvxfBMSqG0&#10;etsozK/qcYx2saVelHbC7u5cGthNqXJCcdFNeLOmw/du47ttwoXW01ivbPVM5ZjSSFUwYembu3cu&#10;g2skVZuNr4jtRaXElsNCSMSECFsV3iRNvXtqYu91Lk13GwCRlIZpIx2PQZ5lWFstP5K3j+LN2T05&#10;vGklF0wWRZJ9WkVxA8U/ItT3N74w2dz368LKq2M24rX9wd47OM8wEqE7JxaoMYOGw7OMfXEmZHNp&#10;YEtEVGnzLlxY5J2T/Eo98vdLgEAZL55jAdyKthtQq19+PcSrEtpdku4Glrxq3haB3WxcAHDITIFB&#10;Ot3Be7f4uPuR7dr2rlDDyelo85oc9yzG3llOtkM7EtxMM2AtAJqGgOkDvgudakCCqChm7P7Ud/sZ&#10;zLKa+D8IZFtPfjIwveHF44K2EiTbbdZI3BvpVTFeeFo7SvCdUE6SCEs18kmdOkx4UGFHelzJkt5u&#10;NFiRYzZPSJMmQ8QMsR2GQUzM1QRFFVVRE4nV24neBt/neZQutv8Ao92DORvnlZTW+blbPe27C5xT&#10;FrBsUVVbu7Ss05Jr1EKLud2u7K9um5m3WJYDsPk++FZunudlmMN3+RRsZ3I212/cx6Ztpi8W/gUL&#10;kwNyWJgShyWd0+zGyrPrC5xJwfdrOLbdLf4YseS329bKx6zKc/qWZ0Q5VfNz6fOtKnE9uYMltWXE&#10;as5zds9FktyIsGSyvVwz8F/FteJgrbhNSFn91Xg5ZLaIyQbBlI/b8/T17jTZCqwyWSjhCqe0ghdQ&#10;XFTsvaZBtzvriFO1eZx297ntV0DOa+mV1mFIynEbGsmTaHcDC49k8LDkyC6MyErrC2EOCsqMLvkJ&#10;xwhAAEjMzJBAAFFIiIiVEERRNVVeSJxN2M2Gx3cLvo31g3y4rJx3Yv2GJtvEyoJvwceLLujPYtFy&#10;a+dmmDTI4xT5FFN3qaN9t4FaWu3AwL/+X0yShwmR13D1Nnm/jLW4EigTwpAwWcWt8Z28zKuvFi9Y&#10;j42PuOOOEPTE1FQKdsb8Yp2E749mOWY/bDQ5fYV91O3CsMKsXVbdCRnG1uU4DtXuDjlaxEfFxxIQ&#10;Xk1xvpcZjuI4gjhe8+yee4zudtXuJSs5BhedYhZsW1BfVbrjsc3IsphdWpUGbHdiy4zotyoUxh2P&#10;IbbfacbHydyv5f8AeT84uR8fF7fkAqPs7ffI/cv8n+Zfi5ZeTINnsBxxndvvVzzuO3fynBsCtGbC&#10;Nt7t7jVxiW21PU7i7oXEUoj9jBKzppXsVDWvjPsSikjz9ewbck8D7ovjVJ263dJt1fbjU9jv9T49&#10;laYxltxt9HdkI3iuFHFGHDxnEcdOQ2TVDUHTA7XNOwoUusefCfH2czDs+n7fz+2i2weo/oeXa+DD&#10;qMJgYjDaWFFpKqihRoKY5Ion47kOZWPR48yumsPR5LTUht0B8xfi/uzTM3sY7i8wxmFdb8bvY9KR&#10;vINksHySMr9FheFWMaQj9ButmlUQzX5/SMikpJMd6IozJrEqDlvxkveDiFfunhuK7gWeFdvu2mdR&#10;DvMay3cCiGBaZtvHm1VZg7X5jX49YWYVlPGme1xHbduxkSWfGhw3OGmGGm2GGGwZZZZAW2mWmxQG&#10;2mmwQQbbbAUQRRERETROMhp8ixzHcE7nccpZcnZPuJrKeJGyqiyGFEdKoxXObKJGSxy7a23k6MTq&#10;2STyxAcKTB8GUAmtlkG3OWZh2/8Acz28bgZJg2RpWSvAmVmQ4jfPUmYYRlVaXjVGU4vNsak41hWz&#10;W5NbYsD0uNuAqcQN4Y1dV4bvlt3YRMD7jNsKx99yFi2dLCWZX5JjITXnrI9v9wa1sp1Sb5unHdbl&#10;15vSHoDz7mZ5n3Cd1HfLX1N9U45X4hs3gu9lDW9vm2c/GqWNXt5Di+0d5t/kFQ/fX9pHSwtZMt55&#10;2U/0o0UdBReO4HtczKczb5FsLu1m+2My9ixH4MLJY+K3syuqsqr4cpVkxq3KahpixjA4qmLEkEXn&#10;xi3xTm1mTSu3LsJ2X3GybebvW37gxXLa+3Nus6yNLjbrZzH60jro1g9Hax5ZjVeclIQSAOzsfF9i&#10;rIUupzr4rXP8q3IuauKMbL9ie4XNcJg5LkbgC22zd7c7mR8fwHDY85wk1lVd4EKOupus2AaBEXdf&#10;u/718fo9psmsdp7nZPbbZusznENwMgkM5PleJ5NkueZXebb5Bk2FQK+LGwuNDrITVlOkSSmyHpLU&#10;Qo0f2jd7ul3wtyqNuNncRm5NbjH8M7W9sFNqvxvD8eYdNtqXk2Z5JMiVdc0ZA2UyW34htt9Zjle7&#10;fehc30DtG7dqWPl2R7W4ba2lZiGE4LbXcmJtn2+4fYRZLE2nvtzptbMl32QgjdtZQqexNp6K6MAY&#10;tTth2/7S7e7N7f0kWPEr8T25xSmxOoEYwKAyZbFREjLZWTymTj8uSr0qS84brrhuGZLvRvVt7tbi&#10;+F96GzeB5Puht7uPhGO11PkW6n3F1c3JLjabcIaqLGXN4+aVkORFqJEwll1Ny7HebfGKU2NKwPuN&#10;7cs8tNu91tu7QbCku68kdiTojqeFa43klU7rByLE8igqcWxrpQORpcZwgMfQqbEd3eIV7dAW5+Lu&#10;BmeIhJGUuE7lYvYzMX3DxQXlcOQ9X1mV1Mla555G3pdW5Gkm22r3Ql1fy2ZUmLR1NjcSY8FsHpr8&#10;eshvTXmYbTrrDbsp1thRbEjASNURSROfG5XdBvtkNha5BmlxMbxXGnZ70uh2x29jT5j2I7Z4bFNG&#10;2K7G8VgSvDHw2wOZKN+bI8SXJkOufF5u7b4nU4TjFh2fbA25Y9SwwhxI+SW222PWGaTXSFtt2ysr&#10;fMZE+XLnvdUmxlPuSniJ10yXdvt63Vo63Idvt48ByXAMmrbWA1ZRxhZDWvwmbOPHdJtWraimm1Og&#10;SGnGpESdGafZcaebBwdsN/tqra0wzdnY/cCpy+gkIcyukx7bHp/TZY9dxhJh96nvISSKy2gPJ4Uy&#10;BJfjPgTbhgu2m7eNI4OObpbf4buLQC8Qm6NJm+OVuTVSOmCIJOJBs2+pUREVfP2D/QA2s/WK7quO&#10;xn+sz+p53BeTPu2buDoLTKtndz28cj5tjlPlOS4XOuYeL5fj+b10D7pMPtaTI4EN+7xqKkkI0pn2&#10;mN4jBqrbhivb53E9m9NlmAYHuluBk21md7YX2Z3WeUNLfhj7mX4db4jdZnaW+dRm5NbUW0eazNnW&#10;TZeDGMHGDQ0kYk38Xvh0HNO7jd/Dc72P2ljTaaJfLjk7P6ZUus8jV9s81jQPYJj1VKtTl3QvUddH&#10;iuTLBp2Iw6BS98/jS80zjvw7ttypj+X7oP3m42e1G2FbldwIyZ4M2VNb0O425VxElOGD9vc2TcSa&#10;ggoVcZA9fdHKex/Z2V279zO3WE3mY7dBima5/kuI7mWOLQJ12m2+XYtnWU5NBZLMGW3YUO0rlgzY&#10;U92M68cmKycR3bfe/afIpmJ7lbT5pjufYRkUEzB+ryPGLOPa1rxgJgkqG4/GRuRHPVqTHM2nEIDI&#10;V7f+4qhjjDpt+Nldrt4qyCJGfwfD3JwmkzFmuNXER0Xq8bjwXBNEcE21EkQkVOK5jcrbjA9w2Kdy&#10;S9Us5ziGP5a1VuzBZCY7XN39dYBBclBHbRwmkFTRsULXpTTvXxbCcZx/D8Yq/wDu3/BmOYtTV2P0&#10;Nd7b2kbC2M32GoqY0Svie12Et193w2x8R50zLUiVV30vdxtodr8/u4nffudUxbnNsAxTKrWNVMdv&#10;3bBMYrI9he1M+WzXsy577oMiaNi484SJ1GSrGybBdk9o8LySG3JZh5Bie2+G45dxWpjBxZbUa2p6&#10;aHPYblRnSbcEXEQ2yUS1RVTyWPxS3ZDkmRQJxzqvEe6LNdvpspvKs5yvLG2YkDtmxGbUH7cFQbNs&#10;w3lIxjR+zmSEpT6I7NjHmYBe5XtzhO5Hepd0tVkG7O+WSU1VktziWVTGGJ0vA9oLCezMHDcNxKUq&#10;RUlV3gTLx9j2yU4orGjxLfaruG2kwHeTb28iyYs/FtwMarcirxSU0rJzK0pzDkqltmR0JidCcjzI&#10;zgi406BiJJuL2/YS5aSNlstx+h3n2EkXUtyfbsbX5xKuIDePWU93qenyMJzLHLikCS6ZyJkauakv&#10;L4jxIlt8WB3H5lZZk9R4bZ5t2l5hks9yfkEKhxJtJOb7HS7OU47Pua2nonFu8cF3qOtr4FjE8VYr&#10;dfHj7j7VQNxdxNopm4WH3mJR90No71vF9z8Ccu4LsFMpwHI3odg1RZZUI740GWrDyMPiJ9BaacZr&#10;39bEb690O7G4G2mTYT/TyvctuNS7u3mcYlnGUVOBN5pFyeNiOLZGzlVTl+TV7k5HTmRHq915wWo3&#10;s5E5sRvfLpXski7N7y7X7qycdjzQrJF9H28zejy56lYsnI01uvetG6hWBfJl0WicQlAkTpXJvjHP&#10;joN4t3sM3e7ksdg2+yPb1snaUmLQ+3faKfBWdt3VWg5xj2ejUuxa2wSVHxhphp2G485JupMq3mz2&#10;Ys/C+3XFMD7mNlZ9waYtvPF3O2z2ufq8eflNtxHdx8D3EzKkySqvIUd1Tls0LeQxyFpVZdMiFrjt&#10;i7QbfJo+YZFs3t+7Cy/IoLkx6on5zl2SXu4GchjztgzGnu4vAy/LJsaqJ9lh5a5llTaaLVscm3p7&#10;nNrc4vt48gw+gwiDuNjG8G5GK2OI02NRrGPVHjGLwcgPblJgFYq64VhS2DbrrQKQKiuI53Ldscq1&#10;cv12C303R2ki5C63HZdyOrwTM7jHafI3Y8V15mI5kFTAZmEx1dTCv+GSCQqKbD9mOQboTu1/4o/t&#10;Uvs5gZdkuKV7jOUdx242SbuZrvTbVESFMkkmdW+KT9xG4jTsxW8Tx9I0eWsSfbtE0sHEJ/aIe5Ux&#10;hkwsc33G3e3jn5peSHWW47s2dLxrOsWo614m20VG6uvr4zZ6m20BkRLtZm3bpIyJzte7kIOUniON&#10;5LYv5Ba7V57g5UpZRgpZLMfftb3HZ1bkMOfTyZ6lOUPao7rsgoiyHd8exy7ubCVthvdtfabx4bSv&#10;SH5ECh3h2wmUMK0k1kFUWPW/dntvbS1spAqJPnj1e2Ql0iQeTuJaz+7uo22Xbtu1uZsLsbtm/LMa&#10;PBsT26y2bhtpctVLRlDZy7cO0xr4VupSq9IN1xqJ4xxYUQGu1KVhuLV+MT5V5vuufuQmBSTk2cwd&#10;9dwqiRlNtYeC1ItrCxxuurGxN1TWLFYZhNl4MVpEuMbySnq8hx3Iauwo7+gvK+JbUt5S20R6Ba09&#10;xVT2ZEGyq7KDIcZkR3mzaeaMgMVFVRe6Xbbaa0usQ/7tPeDvVh+1t7VzZ1Zf46xtDvNklTgV7U2Y&#10;OjYQ7Kuj0ESVFkg54omIOCWuhcdo3c/eHDcyrd3Y/C73OjrgFqvXcaug/c7uP7CwCIMaGOdU1gjT&#10;PNWQRAVVUdVsMayygpcox22ZSPa0GRVcG7pbOOLgPCxYVVkxJgzWReaE0FxshQhRdNUTj4s/+jPb&#10;Tb/bv4c/75fw39wuG45iPwx8Gf8AdS+DfhT4Ara/4Q+D/hCR4HjdfheO506dZa7rV25GI4zm9Li3&#10;ZNuplkGhy7HaTJ6V24TeXt6xdmS9W30CwiI9GgZRIJt0BF0C5IXSpITT7HbbsGw+w4DzLzOz23jb&#10;rLrZIbbrTgY6JtuNmKKJIqKipqnk3HyPuX3Z71t7c+zS6zO9w/M9zO5/L8lHY9/LZ1hYRaXZ/Bki&#10;QNtsexHEzmgxW1smnmtBEjNtPE6vUZbrbPXUkZtztPuVnW2ltMBhIwS7PBMotMXnyRjDImDHF+VV&#10;GaAjzqAi6dZadS9hH4Abhfnx3R8lJsP28Tqub3q78Y/NsMdnzY7FlB2J2wdcn00jduxrJLb0O1yy&#10;1uIj0LGIEgDhlJiypssXGYQQ5+7veb3sN328OyOyWVQp99D3AsrLIv8AvE9xOVk7ki1ufXVpKlWO&#10;VUOI1it3GQxZLpLaSLKtYkK9EfmMnVY7jdPV4/j9FXxKmkoqSviVVNT1VewEWBWVVZAZjwq+vhRm&#10;hbZZZAG22xQRRERE4udnu43Ba2TdtVtgm2W8VRXQmd0tn8kkMOJDv8MyRWwm+wtzVB2dTvuHU2wN&#10;oEpk1Fs2872scy3INsO4rtX3Qei0G4uBWVpj09XYgNWWI7gYfZAsWybx/OcRs4tlER0RV+tsEbkN&#10;6G43xdYTvK9U1veR2+QaaHu1HrYkWord0cRsScgY5vJjtPHNGIT1lJirEyGHFbCJAtlBxluPFnRI&#10;7UTYXupw22z/AGoj5tjufScVqs3zXAUtbrGWbOPXMWd1gN/jWQv1JsW74uxwltiakJoqONtmPbHk&#10;nan91VDtV3L4zuqD23OVZLPzI8MzDZyw2/G4lUGR3Xi5A9juQ0+6Fb4cafInSWJcSSaSFaebZYy7&#10;az4sysgr3N90WxWW9uzOazQYZLaPbu+zbbfcLOt1Id5Pc+CcTlYzB22bbW1kMTHIbMpxYLDlmsFE&#10;czXvml5t349x+YFIyDcTMc5zrP8AFMAYzC7VyXkEvHKLFMmpMpyd56bMeR2zyiztJE91fbEjwnSR&#10;prejuW7DtrbLYfent6wW73Ys8Lo80zrLcF3TwLBq1+7zynk0Gb3mXz6bLoGIwJMyqeqHYrcuXF9m&#10;kR3SlI+xsb3UbV2EqDmWyu4VFmEdiNJcitZDSMP+yZdhdmbRAblDnWJS51PYNoqeLCnOjqirqmOZ&#10;hj0sZ+P5ZQ0+S0c4NOiZT3tfHtKyWOiknTIhSgNOa8l8mzvbls3bW2Hze9LJtxsa3GzmmckxbFja&#10;LbKnxR7L8Bg2UdkSqXtxbLcGtZlOhIbdkU8OdD6HGZT6t4Q1mONwb+3/AKBt7n9t5k2v9uXFc6h1&#10;VPNPJIRrq3XThwePdwQkEi9KTiAdDMVTjsZ7nquqq6/ObOfuvsjmduywLVtk2PwoWMZrgLE10GP8&#10;Zj4nMO/RtTcQh+FelEIfnO6nsMyK/nWWEycBhdze11LOlOHDxO7x7KMf283TYpANshbHMmc4x2S9&#10;HRwRA6k3m21J2Sfl7lfy/wC8n5xcj4+L2/IBUfZ2++R+5f5P8y/Fyy8m+nc5vhvXlWEsv32abIbH&#10;UGAV8ZyTiO5GO0mI5Au6eeuWooxlNDDcyNqI3jsUoiy2FfcOew6rPhZZ219ymJlRZVREtjjOTVyS&#10;ZWE7nYTKkyGKPcHb68fjxkusZukjGPrA3KhSm3YcxpiWw+w3IwjcQcg3C7K92byC5urt7DlSJltt&#10;zdueFB/pg2srZEpuvbySJDFtu4r9Gm7+BHbaMwkR4jzOEb0bL5vj+5G1m5GPwsownNsXmjPpb+ln&#10;ivhSI7ugPR5Ed4DYkxnwalQ5TTjD7bbzbjY+TL8+yV5yNjmD4vf5hfyGQFx1ikxqpl3Vq802ZtC4&#10;41BhOEIqQoqppqnp43p7kNypjkwAAID/f863v3MzHczI1OQUlqFNy27mW401eZNsi1T0MaS3Bgsg&#10;221Hhx2mmwAAEU+LxxSpr49bHuu2Tb7dSQzHRrpfs98ITm89tYOK0biFIs7LPXZDmq9SG4qEgqii&#10;nk267l8WpW6nGu8Xaf4XyFyOw1HiWG8WzMirwzOJcdtgQaFyVg1xiMiSvT1vTZDz5kRvKvGObJ/C&#10;chrB+7ja/cLbW/qzkA1UrlmAYxcbv4HkElo9PFtIX3GWVRDVF6k+HnQRF6+XHfyzDjR4jJ7kYVLN&#10;qMy2w2cqfs1trOnSSBoQEpE2dJceeNU6nHXCMlUiVVavKyG2xZ513Ob05DkkpAZR2dZV0PC8Qhmb&#10;gNA6bcekxmK2KGRqKoWioi6J5Oz7skx+xKLUZjOyzuN3OhtOI27YNYuaYDtRFc8NUccrVsLTJ5Dz&#10;R/QzkxYxoimyijvPM+Ln+LjxPu1293H3nQM+3VuIGTWU2rzDDsKxwYu3injW4mItxm6GnyZuyFp9&#10;g3f+OutC6DHj+xJ2/wD+j25n/bhw6w/8SJt2+w+2bLzL2N7lONPNOCoONOtnveQONuASoQqioqLo&#10;vE6ZH+Lp34rWJUyTJYrolTVFFgMvvG63CjFJyN+SUeKBIAK4ZmoinUSrqvG9mzHd1s7m2y12vdNk&#10;ecYBjWdx2GLORi+SbXbW1thNrhjWE5gKU8gxuQoAnQqSikEuvXr5L7eqNddyG2WNZVlE3Lr/AGJ2&#10;1zrBanapqwnzG7CbU4slxtle5niWJz5ZPq7XxbZUjNv+DXuQGWmWwxzF6w8P2d2O2TwPHsRoW7W3&#10;h45hW323+F1EHHsfr37q+nNRK2npaiExHF2VI+dFOs1JVVXNoO2JN1PjEu4GW49Codr+zjC7LcSp&#10;srRoxQWk3Gbjpjl3XuN6l7RjIZKQ8kVr1tUzG2l1sqmlWmU5BYyaicJjNqpE22lyXq2WLrTDgyoL&#10;jqtOIQASGK6ii8uPi3J06TImzZvYR2ey5kyW85JlS5Unt527ekSZMh4jefkPvGpmZqpESqqqqr5+&#10;wf6AG1n6xXdVx2M/1mf1PO4Ly9qP6X8f8zG6PHYz/WZ/U87gvLuHEiMMxYsXOctjxo0doGI8eOxf&#10;2DTLDDLQi2yyy2KCIiiCIoiImnHxcv6IGx/4k1fk75v6s36nnb7xv5+n/un+rr2q+TuU7lp8dma1&#10;sRsbuhutHrX+vwrizwjDre+pqNfDUTQry3hMRB5inU8mpCmqpshvRtfto53Y91bvcJH39x/b/Jxm&#10;2Lu7m7eOXs7dybPyEa20oZk9x+8qXraWjcphXVZPVdFUV/sSdv8A/o9uZ/24cf2JO3//AEe3M/7c&#10;ONpNzd6vinMk2vyXaPC7vBK1zamism2r6jt7wMgYC7XLtwskfJypnuSFj+CbQIkpzUVVUXjsn34z&#10;Xsn3w2+wXCN7KZjP80tq+piVWObfZfXWuDZ3Y2b8e4feGvbxHJpqPIIF1tko6aL5PjBYthHGSw1s&#10;cdk22ROCgzqbL8WuKyQitmBKUSygtOomvSqgiEiiqovaFhmU1kW6xnLu6HYHGMjp5zQPwraivt18&#10;TqresmMOCTb0WfXy3GnAJFQgNUVNPN+Ma/TA3x/Hi14wv9IDfb7OVfk7Spxxo5zo3duUSPMJlspT&#10;EWbs5uM9MjMyFFXmo8t6AwboCqC4TDakiqA6duP4AdxH5js48uU90+WXHcFtJmO5OROZZuzi2zGa&#10;YPS4Rn+USxeeucnersw21zayx3Isps1CRbPV8thiY4rzqMNTJDkvjb/t32Nx6DtzsjsvjM2FSQpt&#10;mbww4hzLHJMnybI76ze65lte3djNtbSc+Yo7KkvOr0CuiO7dYpured32+L0xaen2a7P6D+mO5sr9&#10;x56HHqSzaFMgbYNTAsWVakxGLqVbR0QlSE4XSBd3O9OTbW5lsjkG6W/25WcW20W4cWZBznbmbkWS&#10;zrF7Ecsh2FZSzYt9Sq/4Mlt2JHMXBVFBOOxd+bJelPNxe4yEDr7hOGMSt7tt+66vjCRKqozDgRW2&#10;Wx9AtgIpyTyfFd/12f8A8kfjfz9ADdP9YrtV8zvh/S/7lvzz5rx2EfgBuF+fHdHyd4m/Vna/ClNb&#10;70ZXhu3itSSkQYm1W2E0tudtGK8UJY7DcnD8YiS5HgoLb06S++upumRbAZRWNMtzd59yu4XcrITa&#10;BBN+4qt4sr2eYdkEgD4jyY/tPBBFVS+hgKa8tE8naV30Y3WRYkrOYORduG6suPGGOU+4xZl3Otp7&#10;KU40nTYWUuhl5HDdddRHQi1cRtCMAEWuzjIoFq9AxzeHcav7aM+go9IagXuM79yI2BVcS3SOQK5B&#10;pdwLCjug8RfBbl1TLrnqAXk+K7/rs/8A5I/GFfkA32+wVZ5N58atEcKtyHafcWjsRZIBdWDbYfcQ&#10;JaNE4262Lix5BdKkJIi+lFTl5Oyu1spDkyws+0vtysJ8t5UV2VNmbPYbJlSHVRERXH33CItETmvk&#10;j7Ed0dBkT1TSXwZVg2d4FcxMb3J24ydIj1c/dYfeWNTf1AlYVklyPKh2NfY1soFAnYxOssONZPu9&#10;s7Y7rbrb2ZRjszD13M3lvscsZeK4nYzos20ocIx/D8WxGipmbo62Is2VKbn2LisKDUhmO65HL4a7&#10;tO5na3Zt5yCtlXYndXi2+5V/AFXBWZjG1eLsXu5GTxRcbUCdgVUhoDVBIhVU17davt22A7j6DY3b&#10;PdvNbGs7kt28EXC9vNzsjlY18DP4zt97PIu2JzkKLGKW57XMiWIAii5Bb0UuMj/RA3l/HbaHy9yv&#10;5f8AeT84uR8fF7fkAqPs7ffI/cv8n+Zfi5ZeTJf0wN5PxH2f4sdkt7a4aLMaIbG42U3rp66NKzbZ&#10;3NpUZtpLWqV1yMt1it0sZlm9onnm4ttFbBUNiYxDmRcs7a+5TEyosqoiWxxnJq5JMrCdzsJlSZDF&#10;HuDt9ePx4yXWM3SRjH1gblQpTbsOY0xLYfYba203LdyDcjse3IyBqRuNtzHdKfdbXXU8mY0jdnaa&#10;PJeBmPcR2QBbinQ2ot9FaRFVuW3HkN4RvRsvm+P7kbWbkY/CyjCc2xeaM+lv6WeK+FIju6A9HkR3&#10;gNiTGfBqVDlNOMPttvNuNjx3o09ZHKXZWvab3GVtfFAmwOTOnbP5jFiRxN0waEnn3RFFIkFFXmqJ&#10;5Pi5cirXor8eu7QtksBcOGXW0M/anC63a61ZNfFe0lR7TDnm301TpfE06R06U8nY1lzvsPwvR787&#10;l45BRyU6Fl8HZTt7X2dp7JCRfAkQfacOh+0OknWy54IjydLXsBhY688xYMbtXlxINhyY0ZUWPbY5&#10;3f5QyRQWnnlZk4zWS23BJEZNsiF4haUyTjv3/KBt9+ZDa/jC/wBIDfb7OVfl7fnCF5Ipdg22YMmQ&#10;n7OUgO4fuiKSLRKnhq8DbjSmiesgkGvJU471+2pya23c4HvfhW+USucJoHZdZu1gcbAbGbCBdH5L&#10;dfK2VityVTUGVlMa6K6nV5uW9sPZJjmK9w3cxi0qbQbhbg5HKlydjNmcijL4MvHfDopsKz3Tz6mf&#10;Q2p8GJMgVlRKRGpEyRKZl17OI983x0vdDvc5235SULLNke2mmswwY9xMbkaTarNImHUkOtwbZzbW&#10;+hPCECTAqFyXJIBe1pJiR1hzZrO3PapsFtnsbiwx4kee3g+ORYd7khQRIIs7Nsxle2Zjnlw02aj7&#10;ddT580h5K6qInG5X4f5j+MVjx8Wn+gB2b/q67c+fsH+gBtZ+sV3VcdjP9Zn9TzuC8vaj+l/H/Mxu&#10;jx2M/wBZn9TzuC8u5X4f5j+MVjx8XL+iBsf+JNX5O+b+rN+p52+8b+fp/wC6f6uvar5PjAEx4xCf&#10;/Q9WFIIkiqi0Y7iYSWUAntYm11OY0ksU0TxdVTw1RzoVOxbeXIJTMDGcO7nto/uuspDwsM1WGZDl&#10;lfiuY2zjhiQdNVjF5LkdJKKH4XSpAi9Seb8YT+QC3+ztDx2Pfpf9tP558K834xr9MDfH8eLXjC/0&#10;gN9vs5V+TtR/S/j/AJmN0eO3H8AO4j8x2ceWfsPtVj9X3F95TlWzMmbfBcuwNvNm2bSKEmmst4r+&#10;sF2e5cTYz4TI2MV5NWciGoOyZFazJiPyJHcb8Yf3T7nbN/F5NZFNZxzbXbOOmBY5u7MrJ5RbCi2h&#10;26ZQsYcxnFJsI4kjNMnayKYE1tyHF9ufGe5Bj4x2m9u23+2Ez4PGuus/bqxv92cuaVW3H/uv3UyE&#10;rPOr6O/KBXhhuzvg+KZqkaOw3oCfGNfpgb4/jxa8djP9Zn9cPuC8nxXf9dn/APJH438/QA3T/WK7&#10;VfM74f0v+5b88+a8dhH4Abhfnx3R8ma0uRyHpeQ0+W5JV30qQy7HkSbmvuJkS0kPx3hB5h56cy4R&#10;AYoQkqoqIqcdrNHWOi5N23y7uNwvIQE0NY9xO7h9zNw2GjFBTwyXH89gudK68jRdeeieSRaWDXiS&#10;8L7oNksmoj8OMfgWsqDnWHPO9T7DzrWtJlkxvqZJpz1+lSVtTA+xCqrY7kyws+8vtgr4ERlEV2VN&#10;mb3YPGix2kVURXH33BEdVTmvk+K7/rs//kj8YV+QDfb7BVnk3L/J/mX4uWXk7Hf0P+2j8y+FeTNu&#10;5PuWzuDgW2ODxR8eS6iS7zJb2WDvwJheF0QGEzJsyyOQyTUKCxzLpN10mo7LzzdT2U/FWYw92q4n&#10;n0qwjV1nQ2zA7xN4VVPm7dbk7q73DDkM7RYzUViMSpDeLRmbCI+fsLFhbPyI7T1bu/3VxHO/fu7t&#10;JEbJMx3U37CTluAVmWuNdUxcM21yKRZVdw3FkKBN22U/Ddu5JYGUwcDqSM12J1tbDi19dX7655Bg&#10;QIMdqJCgwom2sSPFhw4scG2I0WMw2INtgIgACiIiInGR/ogby/jttD5e5X8v+8n5xcj4+L2/IBUf&#10;Z2++R+5f5P8AMvxcsvJkv6YG8n4j7P8Aksdkt7a4aLMaIbG42U3rp66NKzbZ3NpUZtpLWqV1yMt1&#10;it0sZlm9onnm4ttFbBUNiYxDmRcy7Yu5HGm6XM8a8O0oL+rcemYfuPg1jJls47uHglu6zHK1xfIB&#10;hOoCm21KiSmX4ktpiXHfYba203LdyDcjse3IyBqRuNtzHdKfdbXXU8mY0jdnaaPJeBmPcR2QBbin&#10;Q2ot9FaRFVuW3HkN4RvRsvm+P7kbWbkY/CyjCc2xeaM+lv6WeK+FIju6A9HkR3gNiTGfBqVDlNOM&#10;PttvNuNjMrbCMzMgWEWRCnQ5DYux5UOW0bEmM+0SKLjL7LhCQryUVVOO4ntQyqHMZjbZbgWg4HaS&#10;1N37qdqMhIci2tytqWrTbUpy7wa0guSvD6kjz0fjEviMmibn9kV/asjnfapn1nmWE1T0kQem7L70&#10;29hkrrlZDNEdkjjm7J3pWDjakDHw3BQ0AnRU/J2FdtMCYy9kkUN4t88rgI5H9oraSwXFMB2/mEz0&#10;HL8G7n1uTAhdTTfVXqmjq6qzur31ZBTSG9t+2rA7rbXBLp5lxpi03v3Zrma6xYq5KorMz7ktpX7R&#10;LJkfXZLIa81VEcRC479/ygbffmQ2v4wv9IDfb7OVfl7RO9/Gqt6ZVYJOyvt23WmsNG+dZByx5nON&#10;pbB/wWFWJUt3FfksR995xGkl2EJoNDe9fB988pG0nbHZzTzdoO4Soqm5Mycm2eU2VVOLLKqrYJUs&#10;bzb/ACOmg27LIgT8qNGkw2lApakmH7q7VZhj+4G3G4GP1uVYXmmK2Ue3x/JMft44Sq+0q7CKZsvx&#10;32T5pyICRQNBMSFOM13m3qzrHdtdrtu6GdkuZ5rlU8K+mo6evaVx555xUN6VKfLpajRWAdlTJJgw&#10;w2484AF3fd5VTkGZbafFh7S47E7du3TZybV1zEDdjcdu3YyGbunkk6bVSpoZdTYw4cq0iwpEVITW&#10;RU8EnJKQZByO7ffnbGykUu58fD6Dbjbu9h+IE7G8o3gzTHNsG8trJACQRLjDKvKpVvBccRW0mQWk&#10;VC1QS7dca3alC7t9mncDtHR7mTbOcrAOYdke42PwMzlWFk/4isidJMkm6+fV0pqa68Q62thxa+ur&#10;4seDAgQY7USFBhRGgjxYcOLHBtiNFjMNiDbYCIAAoiIiJw/LlvsxYsVl2RJkyHQYjx47AE68++86&#10;QtssstipERKgiKKqrpxnVvWSBl1trmOT2VfKAXAGTBnXc6VEkCDoNugLzDokiEKEiLzRF4+LT/QA&#10;7N/1ddufP2LaZfZech9g21UeW206DhxZBdwXdHLFiQAEpMPFFlNOoJaErbglpoSKvYz/AFmf1PO4&#10;Ly9qP6X8f8zG6PHYz/WZ/U87gvLuV+H+Y/jFY8fFy/ogbH/iTV+TvjUhIUcHtmMFVFRDFOz7t/BS&#10;BVTQhQwVNU5aoqe9x3BQQkxznRu/fcqXIhi82UpiLN7ee2FmHJejoSvNR5b0B8GjJEFwmHEFVUC0&#10;47lO2mfIZhNb77G7obUx7J/r8Kns83w63oaa8Xw0I1Kjt5rEseRJ1MpqJJqi5jtxnVJOxrN9v8qy&#10;HCcxxy0ZKPZY/lWKW8uiyGksY5ohsTqq3gPMPAvMXG1RfRxhOCZjmcEe8jt9w2jwzfLDredEZyXN&#10;q7H48eio986CGb6Sb6hzKI1GK5fYaEazIHXmHW2mXoLknybW/FLfFiZYN98Yf3K51i2HZHnGFWMS&#10;cPbRjk23YkTG7iyitWjFDnVlWw3pdkr7RFjOKsS7GSLJuwneMLxfJcvtNwcjxvE8coL/AD68hVdb&#10;dZvd09PDrrXL7iupI0KlgWmSzo7k2QzDZaitOvELQC2ginxhP5ALf7O0PHY9+l/20/nnwrzfjGv0&#10;wN8fx4teML/SA32+zlX5O1H9L+P+ZjdHjtx/ADuI/MdnHk7pu5iDXs29psRsDuvunR1MkDciWuQ4&#10;ZhVxd47WTRbNtxINheRI7L5ISKDRkWvLjMt0Nysmts03B3Cya6zLNctvZKy7jI8nyKwftbq4sZCo&#10;KOSp8+UbhdKCA9WgogoiJ214RtNEr4O2OLbD7TUmAsVZA5AXEoOCUTNFIYkAI+2e2V4tvE+upyDN&#10;XCVSJVXj4xi2o5zNlWud5XcFDamx+tY7z9VuTf1M7wHDEUfZbnwXQF0Opp0RQ2yICEl7Gf6zP64f&#10;cF5PixLQI7hV8OZ3lwJUtETwmZlkz2ryIEc111RyUxVSSHl6GS43sjSpDbD9t2GbrV9c2aqhTJre&#10;/XbJanHZ0RdXBr6x91ddPUaLzO+H9L/uW/PPmvHYR+AG4X58d0fJ3JY+VS9C2333yq07l9nrFGzG&#10;vn4hu/c2l9eVUAl6kbHCtwvhmk8IiVxGYDTq+q8Cr3Q/F8ZZbNxZl7Mh9z+zUSQ602FjOi11NgG8&#10;9Ow4++JvWCVVdi8+JFYA1KPGsXy6RaJV8mwWxDdg2zlO+Xc5W5E3WK84Ds/BNncGyeblMkGWyFH2&#10;6/L83xhC6+oBV8V6erpIdvt4JtTKPaTsygv75ZtdKySQDzoo1hR7MYq1MUHG2bqdmj/w222Q/RYG&#10;OzEQgPoLyfFd/wBdn/8AJH4wr8gG+32CrPJuX+T/ADL8XLLydjv6H/bR+ZfCvJU9ojV1Mi7VdpW2&#10;+FPJijM5CrrHdneDGKzce/zKxisEKHYBgWQUFbECQhnEajvuMqAznev4wHcMWq2XvLBudi8MefdB&#10;o7eh2ytYO4V5GaguESvRq3LcqpnlliKIL7tJHUlVWg047Fq1yZFCxl767nzosA5DQzZMKvwCpjz5&#10;keKpo+9Fgv2cYHnBFQaOQ0hKiuBrkf6IG8v47bQ+XuV/L/vJ+cXI+Pi9vyAVH2dvvkdYZNl+Q0eK&#10;Y3UttvWmQZJbQKKkrWnn2orTthbWkiLAhtuyXwbEnHBQnDEU5qicdw9HhHdbs3u93EZftHnmD7T7&#10;W7J7g0e5+Srn2Y4zMocesMomYBKyGtwGnoHrhu1kv3EiATsOMQxUekOMtOcb2dlXdxvBjuxR3+8z&#10;u9u0Gf7j2Emr2+t1y3DcSw3MsLscskgWPYM9Sv4BCsoxWL0OHMKzlKjqPN9Lkiz2R3q2l3jrYjMe&#10;RLsNqtx8O3CgxY8tx9qK/Il4jc27DLMl2M4LZESCZNkiKqiulne3tnX0tJS1822ubm2mxq6qqaqu&#10;jOTLCzs7CY4zEgV8CIybrzzpg202CkSoKKvF7bX/AHM9u87u12SyCgyLtrqcM3KwnM91r2bkF7j9&#10;XnmA/cnitvaZS9g+S4hLWZMkOMtV9fPg18t50RBG3uGsOum7zePszzG8WbuTsWtgwNli9hZOQWbH&#10;crZuZZONxKTOIsSIiv1rzzFRftj4Moo7/s9hEx6y2N7xdk5uQ5FHiGzthm+aU22m70GfJZE36iVt&#10;nncuhyuVMgPqrDr0KPLguODqxIebIHDpdwdqH8bwbvU2Zp5UHbTMLtDg0W5uElIlWcrZvP7WKy9I&#10;h1/wpLem0NkbUgaixfkAoDHny3AxrcPItscq2v3r2atpeO7o7MbiwplDF3E20v3Eg5ZiE+Q2MiFb&#10;4rl1bGSVTXkFZ9ekxiHaQjkIwyRUmUbG784fSZzMr2ZGS7D7m39BhG9eF2Hhqc2vssNsbVTvocMx&#10;VPhSlds6h1NOiSpdQDfZ/wBz3cBgODnUQZ0is2+i31Xd7tZrYw2iJvH8I21r5jmUX1tLkKDPWjDU&#10;KITouTJEaOhvBubvTttgVpiG2dvkFHjU7P8AJ2p0ranth2NxtGIGLY1ZXw+zwb/OEpX3bMqKucGb&#10;d3c6ZJbbjxTfkR9su1bYWpchYTt5Vkk66nhHXI87y+yUZWV5/l0qO223MyTKbRSfeUURmO0jcZgW&#10;4zDLYXFj3Ddz+w+zYUMdJNlA3B3Sw3HL8ENgJDMeJjM63byKzsJbLgqxFixXpMjqFG2zUkRe8Duc&#10;25V53bvc7d6zd2/nyIkqvkXWDYlWVWB4hkb9dOZjzq17JcdxeNYFGfbB6OUlW3BQxVONyuxTuL3p&#10;wXZPcWp3qvt1NobHdTLYWGYhneH57j2J11rimP5Lk8yLjMTLsby7HJMoq4pUV+xZuWzhx3zYmuCN&#10;thmVY3l1Wbcd4LLGLysv682pjIyYjozKqVLjk3KjmjjZIWhgqEOqLr5N3+1rfCocuNs95sPm4rfD&#10;FJlu1p5SuM2GPZZj0iSxJjw8owzJIMS2rH3GnW2Z8NojbcBCArzZLfjGp0rGJs6yl7P7z1lXNa28&#10;3mwyO+Hst7jNm4LkWNfQoshgbmlceKdTy3EBzrYcjSZEiq7ad3m5W19jMdsbjYndKscz3ZywsHyN&#10;x+yhY2/PrrbD7SW8SHJl4/YVEqaoiklx4REUCJH7Q+1FrNUZMXMgembvP4uchSd6HQw8M5j2zbIi&#10;oIra3hESiS9adSINDWb6bl32F9lG32XRZ+e5PjeKjg3bntl4IyX36rAMPYeZXeDeZYEt6PAWynXd&#10;nVtTQKbNiQHB69s+2jt/xRnD9qtqcdj4/jtahhIsZznWcq3yPIrEWmDucqye3kPz7OaYiUqbIcc0&#10;FFQU7ou1vBDjt7l5fidLlW1wypTMKPP3F2vy/H9ysWx1+bLcbgwI+ZzsV+BHZMhfBitWJPEo+GhD&#10;lG3e4mL32EZ3hF9aYvmGH5RVzKTI8ayOkmO19vSXdRYNMTa6yrprBtOtOgJgYqipxjOz3dR251fd&#10;9Y4RTsUGNbvsbuy9ptyLOmq4RMU7O5Dknbzcqqzq8aRtqM5bthWTH2R8eWk2Z4rz9lt1s9tjQ/Fk&#10;/FvZsU/Ht4N/mZF/me524uETUSDku3W2+a3sDC3NwCtoauxJTmPUtDWiKvxrG16DWA/vv2z59Asq&#10;/Kdkd0sx28mpaxUhyrKHQXEmNR5E00Cmy7W5VQpGs4T7RGxJhy2nWiNsxJe2nsJ2l7Dsn7i+8jAs&#10;HxTty2Tfps2fLDM1g4rUNYvtlY2eGUuMy80l2FBjkCJHsKuLKjszGoLkj4Tgg6SR9ppG9kSrgbzP&#10;7Z4G9u5BoyiHSwtzncWqjz2JTnAkzYJ1cbKilhHVl55pWhHoMh0JfMu2d4e+3tXxG4xyZOrrvEU3&#10;pwbIc/r7CskzIVlBd26xW4vM7OZXz696O+0FcRtSW1aJEc0Hjcff3ZMrKXspjWG4Ps/tTf3NRLx+&#10;1y3GMIiTpthlsqiso8W1qYt9mORWj0BmY21NGsWMshqO+rkdrtU7uMug2VjhW1OfWLGesU0Vidct&#10;be7iYbk+1efWFPXyNGrG2qcOzedKjRutopD7Iti60RI6EO7257/+1ohnRW5jNHnG7eLbUZm2ybSu&#10;ksnBN052G5lFKOKaPIcEfBXRD01TWRZWs6HWV8NtXpc+wksw4UVpFRFdkSpJtsMNoqonURInPjtj&#10;7Qdh938B3kzTBd0cq3d3akbbZDWZjSbfHXYm9heJY3cZNRS5tEmTXZ5RaOvVrTzsuC3AEpYMePHR&#10;7s47jt3b5vFdscLzzJ6DOcpfhyJ0TGcc3T2yznaOxyKwjxGpEtaujazv2qUbTbjrUdozADIUFYeV&#10;bR7m7f7o4zYQ49hByDbzMcezOmlQZfV7LLYssdsbGG5HkeGSAaHoSiqJzReM+3Q3/wB6tucbucUx&#10;m4tMZ2tkZfTf0m7j5NGrZEqhwvDcIjyZOT2ttkM8G2EcbiFGhtuLJlOMxWnXgt76xJsrC7tJ9vPJ&#10;ptGmimWUt2bKJppFVG21feLpFPQnLjtW2Yqt18Bhb+7AbfQ9ltwdm5+U0kDcKsHB7SdjuHZDFxaV&#10;IiXFrjuX4nHr5UafGYejLJdeiq6smO8I8YT3fs01hM2k7m9q8TxxzKmo8p2tqN3dpK9zFrjD7CQK&#10;OxK6RPwCJS2NejhtFPT27wmy9ikHxuxh2f7XXW8/bjvdKx68yTHMVuqyjzbA84xxqRXs5tiPwxGK&#10;oyAbigk+xWNXLkwBfWNEeblsLHcalYl2tfFMbRbhdne0NJkWKZT3Pd825dfi2ZZPtZhFfPauHMcx&#10;3Gm4mQbaVeTZa7Uuw66vlTbmfkQk4PgV8CPYy22GXZD0xxllppyXIGOMiUbYCByHxiMRYovPknUS&#10;NNNtoSr0iKaImXfGc9muETMwC/hxJ/dns5iFU7MyaLcVsViu/p4wvH6uMT17XWVbGaTLYscCmR5T&#10;S3Ci+1IsnomLbw7GbjZhtRuhhVgFnjGcYNeTsfyCqkj6rrbcyC60sivnMKTMuI8jkWZGM2X23GjM&#10;CgY3vTtH239xEuuhhHHObGhyjbLObiQKCKzMiLB78MCkuEg/OwMfrE1VVXXiB24dqmEYjslku505&#10;3GMepu1bBMzy3uAyQrRx0QqKPLsivMusKmc1CRP+MKCsp7CMoOPjJZHTw7/uw7tn6/Pu/reWvsAt&#10;pb1ouWxti8YyOX8JX2NVmTuyZjWT7mZnL6XsmyBsnE9NfCeOMs2VZz7zILWto6SqiuzrS4uJ0Wsq&#10;62FHFTfmT7Ca6xEhxWQTU3HDEBTmqpx3G9sG3XcbtPux3Fb/AFPj222PbcbVZtjm4lnj1U/m2OWO&#10;b3+eP4tIvoGE18DEKucEcLA48uZNdZbjhp4jzG1e8NDHbl3m1G5GD7lU0V5zwWpNtguT1eUV0d17&#10;wZHhNvTKsBIvDPpRdelfQuKbl7Ddyu0t2mSUtdZ2WAW+eYpRbqYLYTIRTJeM57t9PuG8ixy+qjYe&#10;bdRxkoz6ME9FefjKDxi42QmBiJgYEhAYEiEJCQqqEJIuqKnJU8lnnXcbvltbsri1TWu2smy3FzSi&#10;xlyREa8dBGprbCY1a306W7HNqNFgsSJUp9PCZbccVBXu67kcWjyouJb39x28W5mHRp8ZYdkxhmW5&#10;5eW2INWkXxHUZtm8bkRUlIhae0deiImiJlXZvnm7+3e3u+23e+mb5Zj2DZlklXidtnW3m4NdjNjW&#10;5BiZZBYRGMtmV+Ux7SFPi13iP17TcQ32gGUy46eQ2F1UwMfbitTnLybYw4tO3CfRtWJh2b7wQhiv&#10;I6PQ4p9BdSaLzTjtn7PO3vdzB95r7bbcPLt295bbbm+q8txjC7VjGGcQwfFncqpCn0k/JJbGR3Ts&#10;+HFlm5W+zNBKAXXQEO1Tfjem6j4ztHGuM42+z/KZbZFDxSq3V23y3b2symxeQk9io8cyfIYE2zf6&#10;T8GsYkEgqqJpBzDbHO8N3GxKzZZkVuU4Jk9Jl+OWMeQ0D7D8G7x+dYVktl9hwTAm3SEgJFRVRU47&#10;j+2O1syo4m/myO5u0qX4I6ZY9MzrELbHqzIhaZISkFQWU5qYjS9Tbys9BiQEQruF279wGD223u6+&#10;2N9IoMnxy2ZMNTb0dgXNPM6UjXeM5BXONTayxjKcWfBfafZMmzFVxTtk3p2Zqe7bZfbyLEotrJ0z&#10;cKdtruptxhzHgMRcMZyo8VzynzDDcXhtKNNXy66LLhNKkQbBITUViLY7PfFw9sWJ9hWxtm4NFux3&#10;l5dk2Rbmz9uKl5p1i7ZwbceZiG3+Ov5vKiEaRq2jx6wv4kg2HEnVjaFYt71dq2W3ORZhGxOdTZFh&#10;m5OSVyVszdHCMzpoV/UZ2223KsIzhT5cqTFlo3JkpHsocmObhPMuaYz2O3HaJkvcHmuBZVmDPb1M&#10;w3O2MZYvh3Vza5zVcNyuq+5LKLw7KPuBls44j9YzMenszW4yR2XGUef2T3F7zdvqXafuVznHbPLN&#10;y9ssfiuwazAnL/KL6zxPFBgSbe+nwJ1Jg0msYmMS5b81mWDoSVR8XBTbLf8A29oZmSTO0XdidlWf&#10;Qq9p6RLq9n9xce+53LsqbisC67Jj45lNPj7szQOmNXHJluGDUdxV2s7udtqOvzCVhDlxS5hgNvNd&#10;q6zcHb3K616my3E5FtHjTX6aZJhPjJr5wsSEhWcWM+bEhts47uMdvHxY3YFu/nPebu843i+Fwtz7&#10;LF7PC8MupsVtZWShVYbZTJeYU+N6vvyJFrJxiqgxGVnT3wjNPMcbMbe93W+UruM7kKfGTlbt7qv1&#10;dLUxrXKruznXkihp2qOoo2J9DhTFi3TQp78duZZR4IynwbceVlvJc27iu5zZnbiHi9bYWD+O2mf4&#10;y9n107XA8rlNiW30SyfzHLcifdYJtqBXwpEkzRfVRBJR3g3gmMvRpe626O4G5UqPIJk5DEnOssts&#10;ofZfOODbBvNO2iiSgIgpIuiImicbGdpmX76bW4D3F7AW24+EWO2ecZrj2HZTl2PZBudlGd4blWE0&#10;1/LrHsoqVpc2jVkkq9ZbjFhDPx0a8dlDjToMmPNgzY7MuHMiPNyYsuLJbF6PJjSGSNl+O+yaGBgq&#10;iQqioqovDe29/ZRcA322zet8m7et4ihe1jimT2MJpizxXLGWGnJ9jtrnCQordsxHX2hh6NGmso45&#10;FRh7A8jzTCck2I7kNhswi5nhcu3jHNw/OqWK/IrZkqgva95KTcPa/OKh2VWTzgyTZkQ5MiI6rT6O&#10;tt4tIgbr4PsZ3Fu18KPnXbbunmNNjWYV+TJGIrNNuZ9+5TRN2MTN1hx2NNqUclNRSb9viwXyVlLT&#10;cnuW7gtq9oMVq6t62R3Lcuqo13dsNRUmNxMRxSPIkZTmlxNYJFiwamHMmSlIUaaNVTgKHs/2nyiw&#10;2h26hxtudno99HcrsX2k2gO6edud699smix5VTh0zOrYXbKSx1SJaMNQ6aCNlMjNLKx3t22udHKc&#10;ssJX3W717vTaxmtyDdncmbHbZm3UmM27JKoxmkigECjqhedCvr2RVxx+Y9MlyZl5kVxV0FLXNi9Y&#10;XF1YRKurgtE4DQuzLCc8xEjNk64IoRmKKRInpVOO0bZTt03TwneVe2TGd7rHcjM9uL+FluGwMr3k&#10;strI7GFRcqp3pWP3F1jlftOj09IMiQ3EdnjHdMZLTzLWy25ncJl9Tt1tdlOJbmbV224uRzmqzFcI&#10;tM2xeQGNXWV2T4qxV47KyGujQJM14mosBJqSpLjUZl5wY+Sbd5tiOe47MZjyIl9heSU2U0sqPKa8&#10;aK/HtKObOgvsyWV62yFxRMeaKqcdyzOf717bpvVkOze5OE7WbJwstqbPc3Ltwsrxa0xnGoiYTU2D&#10;mUQcfhXlow5a2TjLMaBDAzN1D8MD47SIW1+6eDzdx9uNg9p9pdz9qFyerDcHB8+21wWow7IIFpic&#10;p6LkI1c+bjz0usm+zJGsK8weaMk6kHir+MSxbGrC/wBjN+sPwTCdy8orIDj7O3m8e39LGwing5a5&#10;GZUIFPm+CU9SlRNfPR+dCmRS6FCMj4b/AHbZb0rsq2pSxPcTbrM4cy2293Ow12bGsVosorIM+ssG&#10;JUCwiNyK+xhSYthAeQkbdVh6Sw/i+0/bj8Vi5mHcjm7jWP4vTQN9Mp3NrrTK322moa0u2uIbI49m&#10;GRx5shTdKEFvEcjND0rJd9Z0a341n4yzdCDkO9ELc7DMJPtU2zgww2u7QNgM8YyUG3Xn6qdcVDmR&#10;WW5r2PVUtY0ywebSTHWfb28hwUrtuu7JvBHNzcapqPL8Hz/A4tyOPWeQ4Vm9M5XTkpbp2JYRYVxS&#10;2rUKyji+w4zJOF4Bq0jvjtZFfbb9nFtsP8XvtltrlUPI9387tSyPJM+37l3GJDiOI47fMRKHHGma&#10;THHLWTZ11YxbvReuM7NmRUkRGJGZ5/3Bdxm1ONz8SpbWxhbZxM5xmy3azW2ro7pRsVwvbqHZu5Td&#10;31nNAY4oEZI8Yj8WU6wwDjoZ1uHasMxrTPcyyfNLKNHXWPHn5TdzryYwwvSGrLUicQjyT1UTknHb&#10;N28W2+u1OEdwuwlFd7WZjtFl2aUOI5fLYrcyyOTh2SYtS5JaQ7DLqW/w+dXuvy68H2Y9ib8Y0bIB&#10;Qo06DJjzYM2OzLhzIjzcmLLiyWxejyY0hkjZfjvsmhgYKokKoqKqL8jcu2T3ywWj3L2pz2HDr8xw&#10;bJGnn6TIIdfawLyFHntR34zxtxrarjvj0mP0Rofe5cf2e2wH80Xv2+4/s9tgP5ovft9x/Z7bAfzR&#10;e/b7jM7XtM7ctu9ibDcSHSV+bS8Hhz4ruSQscespNHHsVm2E1DbrX7iSTfSg6K8WuvGcbW7jY9X5&#10;dt7uVh+TYBneKWwOOVWT4bmVLNx3KMes22nGnTr7qksX4zyCQkrbqoiovPj+z22A/mi9+33H9nts&#10;B/NF79vuP7PbYD+aL37fcUeU452D7EVGQ41cVl/RW0SquxlVlzTTWLGrsIxHeGIyIU6MDgKqKiEK&#10;cl8jOF92fbvtjvjTwmX2KaZmFA391mMBKMHJRYZntS5WZ1hT0ogTxXKmxhOOjyIlRVTh6bjNp3ab&#10;PRnJAPBUbc70YvZ18dsBkCURl3dza7dK2KO6rwkSuSjd1aDQ0RTQ6+4yPbXeLuBl1hRno7G+G8Nr&#10;JqnpUZlttJFhR7V1e1VNai+8CvOx5LDsMzJRVnwtG0pNstl9t8F2m25xpk2MfwTbfFKPCsRpmnXC&#10;efStx7HINdVRCkvmTjpA0hOuEpmqkqqvGXb2b5dmGzm5e62ezIdhmOc5JW2713kE2vqoFHCkT3Y9&#10;xGZNyPU1cdgekB9Roff58f2e2wH80Xv2+4/s9tgP5ovft9xlWLdqGxeD7GY9nFxCv8sqcIizYsW9&#10;ua6EtdCsJwzZs0jkRoJK2Kiop0r6PLa7T9we0+3+8+21041IscK3JxWny7H3ZsYHgh2bEC5iymoV&#10;xXpINY0xjw5UYiUmnALnxJt8e213q2ZGXKSW7U7Wb35I7TgZLKJ9qNF3Pi7mOQoshySJK0y42214&#10;ICyjYdYnX5BO7fMq3vuKsm3YTm+u6WX5ZT+0AvN6ww3HpWH4Nei4OqEzYVkqNz1RtFRFShwPbrEM&#10;XwHB8Wr2qnGMMwqgqcVxTHKphSVisocdookCoqK9lSXoZjsttjquieVnK+67tewvPtwI1ezVx9z6&#10;Sxynbjc1YMNnwK2HZ5ztve4pkGS19O2qpDiWr06HGRSQGkQiRY2ZYp2WYfmmTQZgzIEzerLNwt66&#10;mGTYNow23hW5WV5HgLvszwq6267VOSBdLXxFQW0CDU1MGHV1dXDjV1bW10ZmFX11fCZCNDgwYcYG&#10;o8SHEjtC2002Ig2AoIoiIicR9xO6ntkx3M9z4tbGqA3PxnJs52xz2XXQQZYgRchvtt8mxY8zZrYb&#10;KR4g3YWIw2F6GEbTTSwPtE7Ydvdo7u2inAtc2b+Hs03Ksq51xHnaqXubuHc5bn50rr4o4sFLJIXW&#10;IqjSdI6eblWfZp2H7GZFmOcZJeZflmQWFVdHYXuTZLZyrq+uZxt3bbZTLO0muvuqIiima6Ino4/s&#10;9tgP5ovft9x/Z7bAfzRe/b7j+z22A/mi9+33GXbJ75YLR7l7U57Dh1+Y4NkjTz9JkEOvtYF5Cjz2&#10;o78Z4241tVx3x6TH6I0PvcuP7PbYD+aL37fcf2e2wH80Xv2+4t90u1fta2w2Q3Cv8PsMAuMrwqDZ&#10;RbWww21usfyKwx6Q5Ms5rS18u7xWukmiCheJEbXXRFRcy3j3j7KNmNwdz9wbh3IM0zS/rLh65yK5&#10;eaZYdsbBxi5jsnINlgBVRAU0FOXH9ntsB/NF79vuINpXfF/7CRLCtmRrCBLaqbxHYsyG8EiLIaVb&#10;1URxl9sSHVF5p5Mh2S7jdq8N3j2rykWVucLzepZtaxyVEInIFrAcVW51LfVbxeJDsYT0edDd9dh1&#10;s0QuFyle2bMrCtF4X4+CWXcFvlJw6MYSHn2xRRzxrK5jII4DatybV9txtoUMSVXFcqNpu37arAdm&#10;ttKEnnavCNuMXqMSx2PKldHtti5X08WK1LtrE2xOVMe8SVKcTrdcMufltc/3Z7Usbxvcu7kOzLfc&#10;PZm8yPZzILidIXql2d/W4LZ1WHZPcTXNCenWlXNmGSaq7zLVLWxhdzmWwUcQ/ubyDe6NGpVH2tmT&#10;4Kv4rhWM5F4astFH1Sf1+E4S9XioDgSq3tE7Zttdm5llB+DLnMKyvm5FuXkFZ47UpKvIt1Myn5Hu&#10;PfVIS2ReCHLtHYrTqdQNivkzLZzePDafcHbDcGncoM0wu/bdepsipnnWX3a+waYeYeOObzAEqCYr&#10;qKc+P7PbYD+aL37fcf2e2wH80Xv2+4/s9tgP5ovft9xBqq2O3Dr6yHGr4ERlFRqLChshGix2kVVV&#10;G2GGxEdVXknkY3b7n+1HazejcmNjdZiDGYZlAs5Nu1jNNKsptXTC5DtIbXscKXbyXATo1Qni58f2&#10;e2wH80Xv2+4/s9tgP5ovft9wx2T3uxeD2fanGp8eoGNjpMWaWEtU2J5VWZvjleMUZozPZ6jLKaLP&#10;aTxtUfZFVVU5L/Z7bAfzRe/b7j+z22A/mi9+33GZ2vaZ25bd7E2G4kOkr82l4PDnxXckhY49ZSaO&#10;PYrNsJqG3Wv3Ekm+lB0V4tdfJT1PeF24YHvK9jkd6HjWUWHw3i+4ONQZDxSZFZj+5WDW2MZ/T08m&#10;WXjOwWLIIbzyIbjREiLxHy2B2cwc4tYL0V+BE3W3R3e3HxmMcZw3CGRhWSZzLw28ZlEo+K3ZwJra&#10;i2giIiTiHTYVgOK43g+HY5DGux7EsQo6zGsZoq8DNwINNQ0sWFV1cMHHCJGmGgBFJV05rxjzHeJ2&#10;64ruza4hFkQcSzILXK8G3CxyDIN+QVXXZ9t5f4rlrlCM6Qcn4LkS36spJK4cciVVVnN+2LtQwXEd&#10;xo7JNR9zspscr3T3FridjpFlvY9l26OQZfa4cVgxqEgKU65l0SIVDpJUXidU20GHaVdpDk11lW2M&#10;ZmbX2NfNZONMgzockHY8uHLjuk2604JA4BKJIqKqcTc8kdq8zbywtrRLa5otpd1Ny8Awic8SSkei&#10;wsHrMmPGMSq3/HbX2ShjVUdpY4eEDfU94s+h7Qe3Db3ZlbiKEG/yaqjWOQbh5LBbebktV+Tbm5jY&#10;5FuFkNazKaF1qLMs3ozLvrNtivknWlj8X/sJLsLKZJsJ8t2pvFdlTJjxyJUh1UvURXHn3CItETmv&#10;H9ntsB/NF79vuP7PbYD+aL37fcYbs5s5htPt9tht9Tt0GF4XQNus02O0zLrz7VfXtPvPvBHB58yR&#10;CMl1Jefkl7V9zOy23O9+AyyceHHdxMYrcgZrJrjJMfC+PTZTK2eMXzLRKjVhXPxZrPpbdFefEudi&#10;VX3LbDsynldbqtp97WbSuhIrjRqzEXe3Dd47BGdGyHRx9xUFwtFRUBRg2OWUHcZvy1D6SKq3b3sK&#10;vrJzgOuui5ODZbFdnpjnz4ioA8DRC2KEC6mp1+1Hbhs7t3snt3WuFIYxPbfFqrF6t+c4ABItrQa2&#10;Oy/dXkxG0WRPmG/MkEnU66Zc/JK2c7ldrMX3i2wm3FTkErC8vYkyKZ+5onXH6ixNuJJiPLIgPOkT&#10;a9eiKvNF4/s9tgP5ovft9x/Z7bAfzRe/b7jM7XtM7ctu9ibDcSHSV+bS8Hhz4ruSQscespNHHsVm&#10;2E1DbrX7iSTfSg6K8WuvGVZ9mnYfsZkWY5xkl5l+WZBYVV0dhe5NktnKur65nG3dttlMs7Sa6+6o&#10;iKKZroiejj+z22A/mi9+33GD7pbc9jGyGI7hba5hjOf4JldTV3TdrjGZYbdQsixfIaxx27daCwpb&#10;uuYksqQkKONIqoqcvJf4Nn+K43nOFZXVy6PKMPzCjrMmxbJKWe0rE6nv8fuos2puKuaySg7HkMuN&#10;OCuhCqcSsyldoL2NvWEoJtjjuEb075Yjh0mR7Qb7yRcap9xGK/H4slskaWNVJAjNtinhNtmpGUim&#10;7Se2favZNZ0NuutsjxuhWw3AyCvZJs2YOUbm5JIu9xcphsOtoYNWNpKAHFIxRCIlXJtvtw8Wx/OM&#10;FzSjssZy7D8rqIN/jWTY7cxHYNtSXtLZsSa+0q7GG8bTzDzZtuASoqKnBbiM9lFTJmpK+EGMWs93&#10;t+LTb6PYE8rzkgcHn7nSKCTFcUlH2CQ09VgC6BGHpHpx3bvbLDMV27wDEa1mmxXCcIx+qxXE8bqY&#10;6kTNbRY9RxINTVQWyMlRphoAQiVdNVXidaWPxf8AsJLsLKZJsJ8t2pvFdlTJjxyJUh1UvURXHn3C&#10;ItETmvH9ntsB/NF79vuP7PbYD+aL37fcYbs5s5htPt9tht9Tt0GF4XQNus02O0zLrz7VfXtPvPvB&#10;HB58yRCMl1Jef/5jGPszYb7bNwN4JbkVmLtTN3PwmLuVJdndPsTUfBX7wMoecmdSeEIxVVzVOnX/&#10;AHVSN5u7DdWrwKie9si4ji8UFutxNyb2JH8dMa27wqEfwrkVo4pti69ozXQEdB2dKix+p4brFuxX&#10;brEe1XbpSkRavP8ANaql3Y31smENBZs1Yu483anDiksa9cEam9djmqK3Yloi8Qdy8x377mNt9qcn&#10;6rGmzbuj7idz9l9vZzLyxJbc/ENl8YWwywaezbbZeiz63D26iYgATckulFSBbufGYYBUZEwTU05F&#10;O5vm+cCyFUcJ2BclNqZzpNPcwfVlhxV59Iry4l5v23d4e7HcthONR1szxrY/uHzvdKRChw2o4eIn&#10;bnv7XQo2T2ijFbZGFQVd/LeZERQCBCEMg293s2u7b91M6x5ywopdpuhtPmm3GeUOVVrrkGZFzDHd&#10;vM1wGg8SvnMkEqAFRVyQdEg8VtU0TJt8+5PLxyPKd1+2bdjH1x3HhlY7t5hFLi7WD2WPU+G4cMqd&#10;Fg1tTFx3wBV51+a+5KelSZL8l11x35E94WY9uESym79Yv2071X20LFJBW0vhz+r29v5mNSceqhB0&#10;rbIoVkyD1fERt1ZUxttpG3OvoKwy+5vrq3yy3upeSW2UWdpOn5FZ5FPnOWc6+sLqW+7ZTbqbZOnI&#10;dlOOk+4+SuESmqrx2S5t3Srkju+V/sZjknMJ+ZMy2svvILMifDwjJsqKw/4xlZJlOARquynSZP8A&#10;jMqVKN576I4X7G7iO7fLPZZC7T4DOl4fSS0M2sr3OyB+Pi+1+JG0y6zJKLkOe3NfHluNL1RoRvSF&#10;9RklTNNkO5DdO+ybEfjBrKY05dZhbybBmF3RJbWuSYNbMuzZJtVRblSLu1oHGIjQ+3W1jViaIDAq&#10;P+5DNO5ndn/jy2acHE9odsYcxqHebs7rW8SW9juIV77qGlfVsNQ3rC4sFBz4PqIch4G330YjP5V3&#10;G9zuezsyzXIXnY1JTtOy4+F7cYkEqRJqdv8AbbG35cuPi2G0ftB+FHbI3pMg3Zct2TNkSJLu3Xxh&#10;vfNtzByrevNGavPe2/ZvNIQT6PZ/EJUf2vFdzM0xawilBn7rZEy61aU8eUj441FKLI6GrhVGu8uU&#10;75bH4hR4l36bdY+dnh+UVbMSmDfqoooiqu0+5Lo+BDs7SZXs+Dj1zK0k10ttiM4+Neboh2/43auT&#10;MetLLDO5HFLKjsBerZ8ifV7K53dTMfnV8kWZCTK+TjZSHY7gobRw1UhRW10+QzruJy6PIu7veevt&#10;6Pt72/nK1OapTabSJb7w5nV+uv3F4M7JBWI7qCl1aq1DD6Ekx6N2Vb3b05ZMzvdPcTZSku82zCxj&#10;V8SwyK5CfZ152k5iriQYCTJDEJtXSbZBDPUlTVVXyudwt52K9s1pvA/fDlUrLpe1eNOJOyoX1lrl&#10;Njj3saYtZZM5PX2o7B+C5McmaSCcV9Ec/Y/bz8Vxs85ZZHKw+dQ7v7vYzjceRZ2mQbubgwzx/Y7b&#10;xmvgEc+XdVeI3kuz9iRl1Ja5NXE3q40iJjmaYjcTseyvEL6oyjGL+seKNZUeQ0FhHtaW4r5A+sxO&#10;rLKI080acxcBF97jt97qqiVX/dPmOHxaPd2krxBhvFN68QAKDdCgSB4rr9fXrk0R2bVi7o49TTYc&#10;jTpeHX/cfuDtTj96UvYnswsrvYfbutjOuJXzs+qpESPvnmTzKqTLtlYbhVbtM0+2RNP1NDCcDRXD&#10;17fNoszpYeQbR4FMn787109ix7VW3G3O1RwbL7mbWGoqEunzjNZtNQzWyIE9ktHFQtURFFtsRAAE&#10;QAAFBAAFEERERREERRNEROSJ5vb33tbKbE51kvarvbF3S3Y3Qz3E8blO4BtJuxuVsBvhtTuBDym7&#10;hwSh0z2R5hPiZKqyST2uVkJtNmipoHk9k7sO63afaPIPY27EcFmW0zKtz3a55pHmLFjarA6/KdyJ&#10;FfJbVPCfbqiadVdAJV5cSoMLc3e7II0cgFq4qNhMzZrpqG024RxWr5KS3AWzNQLxorK9Yroij0kt&#10;Zi23PevtzjmX2zyxYeL7zV2W7FzX55O+FGrYVvuzj+I4ncWVgpB7MxAsZTr5uC2CK71No0+w62+w&#10;+2DzLzJi40804KG2604CkDjbgEiiSKqKi6p5bK+yC1raKipoMqzuLq5nRaypqq2CycibYWVjNdYh&#10;wYMOO2Tjrrpg22AqRKiIq8WOM5F3lYruNlFaT4PU+w+L5tvVBccYjuvE0xnWBY9b7ZOPK+AsdC3a&#10;ELzidSCAOm2zX2u8G8GFRHPD673JtgNxpVVH65MdgvGZw6uy27LwmnieLw4Z6ttGg6uKAHIt+0/u&#10;Y2l3uWDFSda0GJZPGDOKGERtNhMyXbu4Grz3GYrjrwiDk+tjAZL0iqqip5fuq7o+4naHYupcinMr&#10;2txc4o6G8vmgcNogxXFn5a5PlspDbNPArIct9eglQNBLTdrJu0HP7jcfFdms4gYFk2SWOE5ZhVdY&#10;2tnRR76FPx2NmNVS3M+nfYdcaR16LGc8aOf0PwiacdsMI7h+57F2d0qzwwnbQbb111uruVWSXQJ5&#10;uFklDg0C4jYNMcjD4ohfyarraMCHVHG+uvqrMu6TDYM2Q2zJyXJNk6yVSVLZkiFLsGMQz/Ksjcjt&#10;IupJEr5TuieqCry4HdbtQ3ywHfDBweZi2NhhtqTlpjk+Q2bzFTmWK2TNflmE3T0dtXQhW8GFLJrQ&#10;0b6FRV8sug7ou7Ta/AM3hR25EnbGplWu4m60duSz48A5+2e29Zlua00ezBU9nkToUWK4mpeKgiRI&#10;tae6G9jENJj0ZMgd2DzZagmWzMAsUZZB6+9jkCKEArBSQgknU0K6okmb2jdz21+882BD+EbTEaiz&#10;mY9uTTVik22Npe7V5pAxrcmiqzecRsZMyqYYJzUENSEkTyXGcbj5jiu3+FY9FKdf5hm2Q1GKYvRw&#10;hJBKZcZBezIFTWRRIkRXHngBFX08WvZr2xb4xd8t1KHb3J9x7u/wCktbPamDUYleUVFaQIe5UhiH&#10;j+T2Tj+RRnmHKYrGvdYUl9qQ06Frc07vd9Mb2wHIfaRw/D2o1plW5ObuxfVfXE9vMVg3GV2lfGfJ&#10;tqTYrGbq4LjzaSpLCOCq452/7XbzZRh26mb2DdNt/Q7w4Bc7fws9v5El2LBxvGskeOxxosktjBtI&#10;ECXLiS7B19piM29JJWE4t92+4TdfAdmdtKMm2rLNdxsnqsVoW5j7bzkSrjTLWTHSxurFI5pFgx0d&#10;mSjFQZbMuXEjEtqS7pO6G3ZcdZjt9v8A2/2M34TcalQ4aJVx91Mi2psJjbz8vRtxGEac6F6SXra8&#10;RrG9wsR7ydhXllMMS527exWOFHrI0hth1uznV22G6O5mSJBVp7qRGoDr5CKqLaoo9UTd7tZ3rwHe&#10;/b6S8MR+8we6bnP0lmTISVpMsoZAxcjwzIgjOg6dbbRIU8GnAMmUExVeHcr3Yto+db35PVzHdm+2&#10;/G7mPGzvcSxbU2GLG2kDFtPuC27iTBVJ2QTYzjIC2bURmbM6Ijm4ndH3EZJ8OZ3ndgQwKqF47OL4&#10;Bh0J+QuL7c4NWPvPlU4fiUGQrMVsjckSHCdlSnZEyRIkO9mGxu9neThmBbrbabOVuN5zh1hhO7lh&#10;Mx+7Yt7iQ7AkTaPb20qZLgMyQLqYkOt+t89rrxnlv2e76UO91btjOoK3O5VHQZrRDj07KI9rKoI8&#10;kMyxnG3ZJWLFJKIVji6IoyvWoqo68SLHuu7otp9oZzMcZTOGWd+l9ufZxzjFKbfpNqMSYv8Acq7j&#10;mygr4sSqeaRXG0UkVwOrbbud2JtLa62l3YrbW2wy0vKOdjdrMhU2R3OLTXJdJZA3OgEltRSBEXBQ&#10;iBBLTQk8rNj3Zdz20uysiXF9urcYyXJG5u4N3A1cEp+PbZ461dbh5FBbNtRN6DVyGgNUEiQiFFeg&#10;Vu7e8mXxWurou8d2B3AjVkjR11tPBayyFjFyPUDaGniRA9Ux10LqEYeNYr3n4bgOUTSig1S76Y7m&#10;uyMbxpitAxHHMdxseodu5EopDiteEzcOudYqvT0EBFBtqmdDtKu0hxrGtsq6SzNr7GvmshJhzoMy&#10;MbseXDlx3RcadbIgcAkIVVFRfLYRO5DvB2dw3J60ZPtW3dHfHuLum07GPwlYkbZbbxssziAT0nVo&#10;HJUFhhTE9TRG3FDbXug2Nl3k/ajdmvubTDZuSUr2O3UqBR5Pd4lLfm0slx2RA8S0oH1bFxetWuki&#10;QVVRS3293e7manK91qGU5Bu9q9lKS33by2jnx3Dam1mSzcWjvYXiF1XuCiPV9vbwJ4dSfQVTXStw&#10;KZu9uFsJbXc5mtpbXuC24kYdh02a+raMhOzfGbfNsUxSKSmWsu8l1kIOhUN4VUOuvuaawg29PbwY&#10;lnU21ZLjz62zrZ8duXBsK+dEcdizYM2K6DjTrZk242SEKqiovuG8XcfuvYOVu3eye3eU7kZY/HEH&#10;Jz9Xi9VIsiq6mOZtpMvLp9kIcCOioUiY+00PrGnHcZ8a33FwBtazZ3Ksi3WbV9mTIo5HcLvC9cwd&#10;u8XovbQJh6h2gwVufKiNi4r1U7DpPVQTAk3nw3GaNyo2U3tkH3CbGKyw4FXExHcOysZGQ4dXuaGy&#10;03t7n0W0qWI6uG+FWxCed09oBS3G+L63EyP2Tb3uehydwNmo897pgVW/+EUyHeVEM3HWo8JzczbO&#10;qcRwj6ifnY3XxmR8WRofmDuP3Vb8bb7G4lIceYq5mdZBHgWeRS44i4/X4jjUdJWT5jaMNGhnFqoc&#10;yQLepqCCirw/XVO6W9Wcw2ZQx277Ftg85iVMponiaWcwzmzOH3oxQAUcVHYTb/QqIjanqKQcZwjv&#10;Aw/AcysZDUSLiW/FTkWyMyRKkapEiw8i3ArKjArWZLcFQbYh28l8nOkehCMEKJaVU6HZ1thHalwL&#10;GvkszYM2K+COMSYkuMbkeTHebJCAwIhJF1RdPLJnTpMeFBhR3pcyZLebjRYkWM2T0iTJkPEDLEdh&#10;kFMzNUERRVVUROJ+J5f3hYruDmNY9JjzMb2Hx7LN6xYkw0eCVFkZfgNLbbcw50eU0jBx37pqQDxa&#10;ECCDhAxRWe/W4m2qSnGmY91uFsZuXHoTee6xAH5+JUmXnXNiYihvSm2I7fWhE4goZDV7p9vu7e3e&#10;9G3Vx6kDMts8uo8yoDkg207IrZM+jmzGoFxBR4RlQpHhS4rmrbzYGiinksa7uO7xdm8Qyyq8cJ22&#10;9Bfubk7qxH2RLpYn7Y7aRctzmo9pdBW2nZsGNHJwSTxE6DUdqu5fZ1+6k7Y7yYrGzHDH8iqTo7w6&#10;eVIkxW/hOoN6QUCUL0Q0IPEP0aoqovFtt1up3Jwc33UoXpMW72z2LoLXdzIqOfDImplTkVxjja4F&#10;i19EfRG3a60uYc9s19ZlEQlGtwSTvLnWwdzd2UeppZ/cPt5IwjEZsuUbDbBTc7x+1zPC8Ugq48qF&#10;Ku59ZFa8MlccEelSh2VbMi2FdYRY86BPgyGpcKdCltBIizIcqObjEmLJYcE23AIgMCRUVUXyzt0u&#10;4zePbfZHb2vcSO9lu5uX0mIVD842nHWKmtfuZkUri8mi0SRoEQX5kk06WmjJUTizq6XejdTdb4Nb&#10;lf8AGG3OxW4KVdhLit6rBrJmf1+BJKcffRWmn+kYThJ1o/4Si4sXFf8AvPWG0lxYTBhVzm922eeY&#10;DjskiRlUkSs4WmtcFx+H1Oqiu2tlAAVbJVVE6VKlzHB8mx/MsQySvj22O5VilzXZFjd/VSw8SLZ0&#10;t5USZlZaV8kObbzDrjZpzRV4zbYHf/u/xDbbd/bqZXQM0wm0wrdmxn0Uu2pKzI65p+bQbf21PI9r&#10;pLmLIEmJDo9DyIqoWqJ/r74B/o93x/7LuKjG8e75sKt72+soVPT1cLbnfF2XY2djIbiQocZtNr06&#10;3pEh0QFOSarz5eTCsk7vt66nZWi3Esrinw60ucaznIIlzZ0MeBLtYaOYXi+S+wPR49myYpK8FHUJ&#10;fD61A+n/AF98A/0e74/9l3Bb19q+6Fbu9taGTW+HLl9TS5TRwiyShYr5FvWNxcuoses3ShNWrHU6&#10;LCsqRqImpCaD8jN5d45TTL8babancTcyQxICS5HeYwPELjKXWn24QlMNlxuqVCRlFdUVVBTq04vM&#10;pyOwkW+Q5LcWd/e20shKVZ3NzNfsbSwkkIgJSJs6SbhqiIikS8uPjA99pcTSzxDA9idpaCeTIL4k&#10;HcbIdxMxy6IzI18QPBkbWUhuh6D621/cp7hlPYF2AZhHqd66uO5U9xPcNTFGnTtopktuObm1u1sh&#10;wJMFrcxILpjeXHSbmNq4kaGoW4vPVlZ8ZT8ZhT3G+Enemwn5fsps9n9zc2FdktO7ZPk9vdvNNO0+&#10;G88sM2s2nXaqqnurBer09umjOScwEUdurDsq7TZWAtxThM4W527bRfcvGiuA+BMxKIcQGthj0ynN&#10;PCbBRUyVFRVVeMt79Pi8cUnYrt/gDLt73E9uUWbbX9VjGKvSR9u3Z2qds5FldVtDjb0jxb+lceeh&#10;wK1SmxFixIb7HGH7Ubr5BlW+fY1KsmK7JNpreat1lG0tTLPwn8m2HtbeSDlEVQ4ftTuNG+3RWaI8&#10;IhClyFnt4Pu7tRllPne2u5OL02aYNmNBIWTT5HjOQQWbGptYLhA26LcmI+Kq24DbzR6g4AGJCm5n&#10;cTvrlkPCNptpMXmZZmeSTBN32WBGNqNFgwIjSLItLy8tJTECuhMoUidPksx2hJxwRXAO0PZF2+28&#10;2P3R3KhYbsb20wb+XW40cGM6/YO7qdwU6k9pby+6xzH66TeWbptS4GOwIrw1zBmD0iZjlJH2N2/7&#10;ht6WocSTmvcFvvguM53mF3kvQ2c6VhlRkcK5pNrMbakooQYFQASAii2kyXPko5KdtsS3h7RNna60&#10;sILsSu3M2uwrHNq92safVlGoc+kz7C6qrt3irTAHGodh7dVuECC/FebUgWJh2Mbk5tW1/SO5/a53&#10;IYTYWmEZFkOHLOfhA83cY9LjPY/uFh04Cr7uJHfFRNWpICkOdFU6nsn71Lerh931ZTzZO1u6bcau&#10;o6juPo6CvOfa1NrVwgiVtTvJRVMV6a63CYag3VdHefbajvxnQkYhQdsPxoO4XxfWBVlDcws6o9rN&#10;kKvMcxz3IpkgXKXIGN2oe6W2Wf4RFo4wqysCrlNty+sjccQ0bVveftw7hdz5W9+4ONPY1kIbzS52&#10;QWD+52N5rjNVk+PZTJeyqbZZAzZex2Xsc+PIkyvZrGJIabfkMg3Id33+LW+K4pYuB5P3A5rR7kb7&#10;91cm9nY4uy211bj6YakJrLY1ZLPb0ruXIdVbCsCwyiYg+FUR2nGX31kyd+u+revMN07Rt+bMvNuM&#10;Cw7E8Ui3Uz2l985MDMpW4GRZO23LeBTkFPrXZfQZqDKuojWTdwmy+Zxe7ftnxKK9b5vd0OMP4ju7&#10;tVQsqJyr/NNuxtchiXmG1AOikq5pZ8k47TbsubAr4bZvDi3cb205i9Q5JTPMw8rxKwclycE3Sw43&#10;wctcD3Ex9iTGbvMdtG0XpJCblwJKNy4b0eWyy8GzHdttGZR8a3VxkZlrjcmSEm2wPN6iS/SZ1gN2&#10;YtsKdliWUwJURHvDbbnRwalsoseQ0RcS/i0/i87u2TubyAqGj3n3lwU3puUbYT8sOP8AAmze0aVw&#10;vTC3myGNNjFPso6E7RMTGo0LW3dccqcd3X+MRxFzu17us/ht5juPWZ7k95Y7X7eZNkRDcWuN19LV&#10;W0drcfIIEuUbNtd3sizZsZiOPRWI7ZauXeL0fbHifbbnT9fJbxPdbt4YewC6xW3JlBiT5WIwJIYD&#10;mFeLzYe0RLOteJxpTRl6M8aSA3H2aczbItut/u1/cr2fHdzNvLa4xSzkMDHh5Dgm42IWUR+Lb19T&#10;m+HW0C2iAZC6kOcLTw9XWHGVbf78SqWP3iduzNMzuRJqocWkg7tYHduSYmM7u1NBEZjQKyyWbDOu&#10;yKHBH2KLY+BJbCKxZRojNNiPYv3Jbb9q24UzJC+6/dXP9oo2886uwxaS1a8DB8UtpsbGgyhb9yGa&#10;P2TUmMEYHURtTUeNv6Lvt7wc47zsc3ZxuzzjaDdK5yLLW8W8egmMU2aYtW7ZXtpOottrzFn7WI89&#10;Ep0OuOFbxnW3fFekMMbndwcXALzdjcy77ZNw9oNg9raKrs7Z7cDfbcXNdsYm3uO2LFQo2Q0ftVe9&#10;KmjGVJkmPGKNEQ5j8cCz3v8Au5juC29y/vi3Kgx85DtZyI5sSzjY+cM51ftZE3FdsIm3m3GTY9AI&#10;YFVjUeIeNw3Oll64jIjrqbR7HY92q9wW3W4dFuric3JsjzrbTPdvcf2nrccyKFaW2c5dl9xTV0DH&#10;amgiQTksPg+r854WmYAyJT8dp3O9z8zmFXYftxhuT57ldgDfinBxrD6SdkN7MFrqDxSi1dc6aDqn&#10;Uo6a8Xu8u7tzOptuqadZVexmyUCe+WHbSYGUtxa+FGhiYxbbNraKLbt7eOAkmylp0j4MJmHDjdu1&#10;N2vbbYviOP5psntXml7mkOiqIudbp2uUYVTZA/m24uSw2EscmyC4dsleVX3nGIgGMeKLUZppoO4X&#10;E9x9ucbvd0cL2b3EzDYjchaGHIz3bvcjFMbscoxU8byFmMV/Go7m/qmItvWsPCzaQHnWTHqUDDaX&#10;fPEsnsq/bC4yrGsN7jcLB51yiz/ZS2u4kfLoljWeKEZ++xmufdtKOWujkK0jNlqTByGXhcbITAxE&#10;wMCQgMCRCEhIVVCEkXVFTkqcXm/fcz2oYpuvu5klfRVV3mlvmO6VTMnV+M1MWjo4pQMZzukpmG6+&#10;qhNtD4UYFLp6jUjVSXOqisjjErarMcnra+KBOGMaDBu50WJHE3TcdMWWGhFFIlJUTmqrx2R70bud&#10;l+FZpufuh21bUZtnmWzc43fgy8iynIMVr59xbyYdPuJXVcZ6bMeIyCOwy0KroIInLjPKjs92Lodk&#10;a3c6dQWWdxaO/wA1vRyGdi8e1i0EiSeZZNkjsYq5i7lCKRyaEkeXrQlQdNxo1t8dbkmyrdq5k8nb&#10;vZzt27fB2a27rYpOSncWxbON2cR3Pj71ZVXz2gjx7aY86+wAE4TVa6iE09mdHnb06Rm1JlWQU2Xv&#10;Wc56zsXMmqrWXX3hTrGQ48/OlfCcd3rdMyJwtSVV147CPwA3C/Pjuj5JfZX2Y21TK7vr+hh2O5m5&#10;zrFbfVvbhjV/D9qpq+uqJgTK2y3iyOtebmx2p7LsSnrHmJTrD7kuOjN38Zz8ZtZ59vNgmZ5tcLtT&#10;g2aZjks247gshxuwfp8s3W3ezF6eWW32E1eS17lXAgBPaet7CtlLNJa5kI9im3EHst7T4+3/ALGF&#10;eeFB277Rriz0MPC0jyaI8RKtlNqTIEXiNl1EKEuq8+Nw+9X4uDAv6Ncx2wp7HN93u2bFglScGzTB&#10;aWE5NyXKdpKRx2Q9iOYYvWxjmPUUL/i21htODCYjzQBqdjuPOZDkm8XZ5Z3DQ7jdud9bnNiVNbNf&#10;/wCMsq2Yl2rxtYBnEJHSkeAwbNTckPhT2+tWZcXbLuO2Fy6Hm+027eLwsqxC/iJ4TpRZKuMTam3g&#10;mqyKbJMetI79faV76DJgWEZ6O8IuNkibjXOJ/Gp9yvbxhN9jtPWYZ24YlAlMbCQpdVj1fAshzusx&#10;XNsRus5Zy27iPS3n5hPLXLLVGWHRaQHNxNpszZix8w2vzrLdu8rYgyPbITGS4Tf2GNXrMOX0Ne1R&#10;W7SsdFtzpHrBEXRNdOO3/wCKM+LToHu27ZPYvBrnHu8XvNvrmypEns5vnmaZeGDVOWUMGZZ4nU2F&#10;VkCsJUUiSMlyJWC8d+up/bwdSDuh3h9zuT7olBhiWUYFUbVYJgLNkJKVg6mB5DiW42QyoLoKgsh9&#10;0jLgKnURnr0DB2Ty3Lo+6O3GfYv93mzG7UOlLHEzDGAsH6m2q7zH1sbhuizDFLVhGZ8ZuXJaJl+N&#10;JA0CSLYb3fFx7oZJYZLE2exNnfPt3etZL0yZje3b+S1uK7oYBHkPmXh43SZZlVLZVUYdVYctrBEX&#10;wUaBvz9mPi38AtyDJd8JUDfHfONCN32lravD76RB2uxaUAKrT8XNty6iXZmCJ4zTmKMfuH9C2H2R&#10;vqQabeDMK097e4MXGEYsU3i3MhVthbUFsguvNHO25xqHVYqptl4bw0SOpzcJVXuWwyl9u3c7IbSw&#10;3JJyJFbdsLbYvIwgVu8lURi0j3s+NMwa3JycNzw48OjmIIKb+qbbb2bW3sjGNx9ps4xjcTB7+Nqr&#10;lVlGIXES8ppZN6iMmOE6ECOsnq2+0pNmigSouwfdnty9H+AN5tv6rIp9Uw6jx4pmUVXaXcDB5hdb&#10;v/GGEZxWWFU8vUQm5EUxIgISXybid0+b1zOUX8B6FhW0G3Zzvg1zcnd3JmJxYpi6zUFx2HUxo9dK&#10;tLV9sTej09dKcaBx4W2jqXO93dHMNxKQcfyTe7fqwj2DtY5B2c2/sqmFX7W7ewILkaHgGH3OaZjU&#10;UbbNWkZa2JZSJbOsxOs4G1GL9mfa/XbdV9X8DNYi5sZttZVMmAQID4Wzdrjk528kTl1OU/NORIlu&#10;kTjxmZES4D3rdn2GDgfb9uzlz23+6+1FK1OkYxtZutZRrfI8eyHDxNyUOO4DndbXzI3wX9Cg01lB&#10;baiKjM9iJF2h7RO33vGy/tOuN9ckm4bjWTf0sbqbfYCmV2NbLs6Witw21ku2PtmbXtVGrIaNxHvG&#10;s5MYT0Rese2ruN7jPjKqjfHbDZncKPlOV4FM3w7ncxn5BRDBmx5dRXVmdULePPlJfeaMm5LrbJeG&#10;iquqJxeZXlNzV45jGMU9nkOR5DeT41XS0NDSwn7K3ubizmuMw66rq6+M4/IfdMGmWgIyVBRV4x74&#10;s3sUzbItl+xp66vBynJYrdvWvblbbYa+p5lvxvNAju0tvNwUY3hJjGFSnoseVPlwEsEGxfa+D6jF&#10;Zvarh/cHlrNewxk26HcUD25mSZVZC2AybL4AtHUwPFW3HBXw49PVQm2w0Q1dc63T3M3z+L82wLYH&#10;uN2rxG8ziFtjhdnkFntpvdX45CS0tcOTEbqfd/cnm0mmr3gon6RYUSTYkLE2O4j6SotXvX2wbhzs&#10;fdKVAbz3bq1ckWW2O7ONxZIuycW3CxMnm4dnFkRycbjzmfAtasnSegyoz2jnGzfdxtCj0HF91cdO&#10;XZYvOmMTbnAs0ppsmizfAr15hqOjtlimTV8mKj/gshOjC1LaBGJDSru3kGNfGu9yuxWEZZW08bAO&#10;2TH6x+N29UAVGBUWPWNRmNZiWaYpd5wzmeV18+1lz5/tLkEbYmWYzzccAczrbDM4Y12YbcZlk+B5&#10;XXg54owclxC7nY9ewxd6R8UYtpXOghaJ1IOunHbT8Vd8XDRXHa/2z7AbSVm3XeH3k5DPnUjF/bPS&#10;ZtpZYXT5XQA9ZQKuRW2zTbOOURu5BeA74ti7X1BSERa/cXvD7ocl3TKDGAcuwqo2owfAGrIRH2yQ&#10;u3d7iW4ORPwXS18Jn7qG3G006nT4HYfOcni7lYFmeMtZ/svu7XUztBFzvDHbCXUTGLaiOdbN45mW&#10;M3EFyNZVwzZaNgceSDisy2eN6fi7t2sqsMrc2GxOq3f7eZd1YSLG3pdpH7yDh2e7ftPSiN0MTwbK&#10;b2ifqGuo/ZQu344dEdmM0HAbiX1fD3A363Kctcb7fNmlnpFXKckhQxdsMsy1xh5uxrds8KWTHctJ&#10;DCe0SHpEeEwTbslH2cw+MR+NP3f3Gy7tqw3KpWK4nikS0m4wzuZfQ349jb7ZbUwK4o9ftVsjh7br&#10;TVvJpG48yfPeVlh9Z42E6PX4JtT2cdtOGYxWsstNQq/ZnApEyYbDaNDNu7uyo5t7kds4Ap4k2wky&#10;Zby8zcJefGwvfF2u7S4jsxSbiZ9a7L754ZtzQQ8YwSfmllQWWa7d5vV4pStRaHGba0rcXvotsURh&#10;iPOdaiOkCSVfdkbG9ukzLL7Mu0fuO3axLajONobWbIsajCsj3SyOBitHuxt2w+459y19QZJbRpNu&#10;zEBWburGQy6yctIUmLnOw2/GF47Ms7jHbSPtruqeP187Ptms2OM6ePZvhF2YsWsF6ptVbclwW5LM&#10;W2h+LDlIcd9wV3Z7ed2qcqLcnZnPsm27zGu+iFHG5xi0kVr8ytfcbaWdS2oMjKgyhHw5cN5p4FUD&#10;FVwOn2jwvC8Q3c2pzjPsA7j3KargR8tyfNpeT2WY4xmeU2/s7d7fx8jwDIKwIj8lx1iMUF2BGJGo&#10;CNt8XYZk1RvYmNXNeyMMmCA5jqUseOb9i7djaotalWxFbI3yf+hC2KqWiIvG72WQdsatexvaXdfe&#10;fugm7dPVjrWGHt/L3Otz7fNnZlfJGRHdp59pdVqyKmV1tz6ClsI7iEPXxX0lHWV9LTVMOPXVVRUw&#10;o1dWVlfEaFiJBr4ENtmLChxWQQG2mwEAFERERE+RvfzV085yrt7Lsr7poFVZstK+7XWUzYzOo8Gc&#10;0wKiTzkSU4LggiopKOnk+MYiC+yUpjOe2mQ9GF0FkMx5VBvS1GfdZQvEbZkOQ3RbJUQTJo0RVUS0&#10;87uu7r2HYbV9tFtHeTsE+EWW5Nc9ullD8PBtpYdjGd9SRXztzcnqWX21162nCREVV04qoNteWWSb&#10;hby7kwYlnkt/OOyuL7M9xMoaZmXl1ZWUtpyfZWl3cFIkvyHxV11wiNxFVS4wDajBa4ajCNscJxXb&#10;3DqkFFQq8VwuigY3j1cKgDYKMKorWWk0EU0HkiejyXmK5PU19/jWTU9nj+Q0VtFZnVV1R3MJ+ttq&#10;mzhSBNiZX2UCS4y80YqDjZqKoqKvHdP2mEso6nZ/da3rsMkTlNZ87bPJYsHN9qrKeThumU6022ya&#10;qkPL1miuuloRJzXuF7K8yuJFi/2x5pQ7hbVDPlSZD0TbLelzIHcgxeqacI2I1Piu4uNS7FRToX2j&#10;KC0RUT1e2H4vjErl6vo7ull9ze9EGJIIFv2hurfBNmaab4BAS1tbZUOTWEiK94jb8lK99BE4zZL3&#10;Bb5W9e3P/oJ7a5NTjbzrDhJTZhu7mlHUMW8eQI+GzMXC8XvoKCRamzOd0RelVHybi7n1VY3I3T7N&#10;LBvuEw6eDSe1ng8EGqfeygdldLhsU7230hy9dAR1dm45DFSEepeNtt7Nrb2RjG4+02cYxuJg9/G1&#10;VyqyjELiJeU0sm9RGTHCdCBHWT1bfaUmzRQJUXt+7ksbijApN+dmdtd3a+sGQsoqdrcHEKjKDpHp&#10;Ctsk5KpHrMoj3UAEjrJIoiqKiZr+QDYn7BWfHfVbNwYbdpN3z2trplkEZkLCXX1eA3MmtgyZggkh&#10;+HXSLeW4w0ZKDJyniBEVw1LiTBnRo82DNjvRJkOWy3Jiy4slsmZEaTHeE2X477JqBgaKJCqoqKi8&#10;dxex2CVA0e0WQWVTvJsvWMtAxBq9ut1IKZCzjVSwAijVLgmVra49DRVI1jVIERKSqvHfL2y2ljId&#10;p9t9xNp95sOgPeO82w5uxQZZiGbDEdUTZiR2XtqKdxWVIEN2UbgCSq8SdzXdZaMQ5pbH7P5fmlDV&#10;WBODBvs2Zrjr9v8AGZZsm263HyfOZ9dXmQkhCknVOacbPd7XcdgO4fdNNw3eDJO4HPccx9+PLz/P&#10;9zSiZHkuP5c9NsIsuKcyu3ZnV93Mccb0MYxoPSRDp/Zqd3385Y59puP7NTu+/nLHPtNxG7rtoO1b&#10;e/ZiLabOYJgubUGa07l5a3ua4ZaZZGHJ48vH6ZiM3XvYVLpYANuqbyOV7iqXQTYjsNUycUy3G8T3&#10;q29322pzewuaa5pKr4IY2pybdSijSpM2C1DeemZ5thUMx2jMFOQ6CAqmogXHYJl7nT8I0e7u9mNx&#10;dWGiP2LK8Nwi0n9MlU8dofHw2NqAqgOLopaqAaYPb5tURbpzZfZLdreHDYs6O1Khxs4rPuawimt3&#10;I76E0UqjjZ5JmQ3FFSjzmGH2+lxsCHyZft5mtTHvsOzzF7/DMto5fX7Lc4zlFTLo76pk+GQOez2N&#10;XOdZPpVF6TXRU4tCoO/Spq+3p7In5lMFps5Nud4oOKOT0fYx2wWNmFLhljfRKwljFcAUdh98Ek/B&#10;rQmsUNu9pcMZlR8P2uwXEdusUYnSPbJrONYTQV+NUTMyX0Ne1Sm6usaRxzpHrNFLRNdONxcW7iu6&#10;fa/Edw5eF5LXQtpqa3POt25E+zpZcOsZf21whnIMupo9hKkCDUuwixIOqEpPCIGQ8dvNxZyCl2Vr&#10;sbtLZWEoxbA5M6dgNBKlyCBoAaEnn3SJUEUFFXkiJ5Nyvw/zH8YrHj4uX9EDY/8AEmr8vcr+X/eT&#10;84uR8dhH4Abhfnx3R47gu5fJ4vwjR7DbN7jbszalH/ZXbz7hMUtMijY/GkKDnhTL+ZAbhML0l9Gf&#10;HkvG5G926uQSsp3J3YzbJNwc4yCYRK9aZLldtKubaQDakQxovtUshYYDRuOyINgiAAonazsBSwGa&#10;2HtDsDtRgj7DMc4yyLigwqnh5DaSmnY0N5bK6vwkzJZuNNuuyX3DMUMlTyE24ImBiQGBihAYEiiQ&#10;kJIqEJIuiovJU47n9iMVrBqtsZ+VRt2dnojDbbUCHtpu1BZzSnoKpttmP0VuDWdlNx1tFDX/AIoX&#10;1jTRw+6zsFye2esaPH6Wr7ndo4EiS64ePxnbyp283igxW3VcFupn21/istplrwgZluy3VQzlEQ8f&#10;GWfp/wDeR+sVuNx29ussMsuTNxu4aRLcaaBs5Ugd6MwiC/IMBQn3hixWmkItSRtsR10FETjsKzF6&#10;EyWQ028O8WNV9irbftDFLkuFYnaXEJHVBXkZlTsTguKKEgqTKKqKuipjUaLIcYYtu3TfOvsWwVEG&#10;ZCbg49ahHe1RdWxsKxh1NNPXaHz8t3Czi7g4zhWCYzfZlmGSWbhNVuP4vjFVKu8gu7B0RMm4NVUw&#10;Xn3SRFVG21XReM27wNz6SwmbDbT5wfcjc0VuDz1bTbcbUWFXjHa7tFMF0ZtOcy0uK+ket69UBi3i&#10;QLx1A1NzyZDh2VVUO+xfLKO2xrJKOxa8avuaG9gSKu4qpzKqniw7GvlOMujr6wGqcdxXahcBMdpN&#10;vc4lzNtbqYDiHk+0eVtt5Ptjfq8auNyJknD7SKzP8M3QYs2JLCmpNFxvH8WluPknTX5m3Y79dtkW&#10;we1EMrpoDTG8+B1Tjrpuk5c4xBh5HEhtADDQ1FxIJfEeXq8nxdO2zcmRHwqVH7k84lxA8UYtvlMF&#10;zZqhrpMnq1ZdkY7U2MoWOnQmxtHurVDDTuCxSxdbj2+Y9meXHjxukyCTJGO7xbMz7Gqj9RI85Mer&#10;ZBy0AEVFZhOkSp0prx35bd2dfHsJlN2+Ztu7i4uiCSGcy2Khf0x4utfJJEWHMnWuEBDU0IBNmS40&#10;4SNOOIuxGe4tMKvybCN5dsMvxywBTQ4N7jWb0dzUTBVs23EKNYQmzTpIV1HkqLz8mM9uuC2zlNmP&#10;exnk7AL2XGkuRbAdk9vYNfk+6cavdYdbe/8AwgtrXHaWcCoTL9RazGXOTqIvctubl/afvD3GZzu1&#10;Q7e4JjGRbXrURxwLFKKwyPIMwpZsqwr5j6lmlu9SPm2BAH/Ezakir0qn9mp3ffzljn2m4/s1O77+&#10;csc+03G5+XYFsvuXiuDZTuHmuR4XjFhids/YY5id5klnZ47Qzn66njV70ynp5TMd02G22SNtVARH&#10;RE729isvqsipajb7enbHc7HIGQVVvWE0/u9hd/jd4UAbOFHaKK6WzMYiBkz6XVIjEFcQnOO+H9L/&#10;ALlvzz5rx29ussMsuTNxu4aRLcaaBs5Ugd6MwiC/IMBQn3hixWmkItSRtsR10FETj4uS/KGytzFy&#10;3uap2LBEVJA1k+n2RmyoZKKoLjJyq5k0QkVQIV6dOo+qNWxx6mcu7YN7cenL4rjfRFjTcGywC6AV&#10;Bf1nYwyPQeopr1fPCPk7g9zyuXp+1m22VW2xewtW3MWTUVu1e2NxY0UK5qwRx1oC3Evm52SyFRSX&#10;xrZW0JW2mhHtO7baOtbqw2o2LwCivmW4wwym5zMpI97uNeyowg2jVhkuf21nYyU6UX2iUarz18m4&#10;/ap3C1FhY7ebiQ4ZDaUMtqtyzDcnpZjVpi+b4davRpjNdkmNW0cHmldZfiyWvEiymX4j77Dm33cr&#10;un3TZh3J1mz+cVm4u2W1j20lXtfSs5ZjNg3b4VPz+7Y3DzqTmkfGbmNHneyxo1NGmyozYyAOKr0V&#10;3jaT4zDbmlFmq3Neqdh+4sYMbkGe0dJMlbSZ/P8ABBxwiyLC6OVQTJLitsMLR1bSauyueI7b5hd+&#10;wbD95blDsTuI1LlhGqaTO5tm6myefSFfcYitOUmZWh0777zgMxanIJr5aq0CJxubi+L3I1u7fdxK&#10;c7a8EBh4BsoeMZZVTZO8eSsso43Jbi1+2saZWDLaVDh2d1BNFRVHiLv7llI5W7pd7eSNbty3JsRy&#10;LZRNm8dam4/spVGjnJ6vta9+0yiG8OiPRcmb9KAK/I7KMJyFgpWP5hjt3i15GAkA5FPkFbJqbNgT&#10;UTQCehSzFF0XRV9C8b09vmdR3o+X7J7pZ1tdkCPRnontFlhGS2OPPWEdl8RNYNn7AkmOfMXY7oGK&#10;qJIq9x3bTc2Tde33J7F1eT4yw9JaaG7znYS+n2kOmjRzMXJVgOB7hZJPHoQlCPAfVURNVTzt92ap&#10;ptyDP3Q7fImSmb5MkxSBu3jc5h1ltHW0lOLkcKvBW1RxEAyPp1BCHYTJLqSMKmx/ena28tphopBE&#10;rKnOaKfPkkgopKLEWOZKic9E8zHMigtxwlbr9oGzWf3JMtI249ZV2bbvbWtOSzQBV6QlRtrFBCVS&#10;VGhAddB0Tu0ghJkBBk9o6S5EMXnBivyoW8m3DMOS9HQkZdkRGZ74NGSKTYvuIKohlrkrMt+Q7Hgd&#10;umxkSrbeIybjQTg5DOcYiIXqhHKymyHFQeXiuGvpVeO/nDnnum7vtn9l8mr2PEjJ4lViWaZnVXL3&#10;hFIGWfgy81gp1A0bY+JoZgRNofk7hNucja8fHs/2P3Ywm+Z9ZfGpsqwK/orRrQTbJfEgzzTkQrz9&#10;KenyfF/O5CwMeeGzU2LHbHRUKjg5/mcLGH10ef8AWk43HiOL6yczX1Q+cHNfyAbE/YKz474fy/7d&#10;/m6keXt2nxZH/H8/sbwcLiCLQgDdfD347hBpbInBZFXpE516YwSq4ai3DBNBTTq+MNyhqROGmp9u&#10;e3ihnxW1T4Nes8kybdewqZEtOrqWdGi4rNGPoip4br2qpy17o4sGSUdi9y7t2qLUBBoll1w9wW29&#10;ukZTcbNxkVsKmOak2oGSB0KqgRiXZbYXjsdipzS43Q2sefeBwnAtNx9mdwcYxJqIoOtg3Im5rNrY&#10;6qaOD4Txog9SiQ+b2Pfl/wBxPzdR+Mj/AEQN5fx22h8ybtdYJZdxHdKlaM1vYTbW3rYbeHrLYSTV&#10;PbxZ9Jasa3blmzYVHGobUS1vSYcafWuGK+1IKZuRkncC58Wj8XJbWE6shSNj6a5xnJ91a+DYyolt&#10;T4JYt3VfuluPHQWFrbe2sMgqsRJ8XRjQJTrUyCOa3+D9vNLu/u9X4Dl0yVvt3HJE3h3Kl3g4/ZOn&#10;kVYGQQUwnCLo3iJfaMep6l5UMkMz1JV47aP0f9mvzdY55Nyvw/zH8YrHj4uX9EDY/wDEmr8vcr+X&#10;/eT84uR8dhH4Abhfnx3R47+nq5+RHkHtph0RxyMRi4UGfvDtxBtGCUPWWPJrZDzbyehWjJF5Kvkx&#10;XNaQ/Fpswxujymoc62nfErMgrIttAPxGDcZc64ssF6gIhX0oqpz8vZ3umxAcYnZx2z5Bg86wRAGP&#10;Pb223Pu7qGynToRzII7nH4hFzVpxoddBREjN1bHiwZfbBvbHyNzwxP2amGbg0ph/qUkVnqyGNAb6&#10;k1VfE6dNCVU4+Ms/T/7yP1itxuO3L8oHcR+e/N/J2Pfl/wBxPzdR+MK/IBvt9gqzz6ftGwa6GHuv&#10;3sW0rHb5Ict5i0otgMIk1ltuNN6oqqrA5vcv1eOeE/o1Oq5tqI9RMl043vv2ObmP9uGAd0mE7f7m&#10;FHxnuT/opyTM8Ueq7G323tMxpaoEkdTdHlciXAakmRx2bI16QJxweP8AXl3B/wDnnu//AN7j/Xl3&#10;B/8Annu//wB7iy74/jF8oDfKj29j4dtvc7jT97Q3fzXFcZvclmxMWiTzkspaR8PYzDJiZBfEJqPN&#10;tR0FPGJeNle57aecUHPtkdwsez2iFX3I8W1Gplj8L4zam0JGdDltG7Jq7FvRUegzHW1RUJU42e7k&#10;torT4X243r2/xvcLFJJq17ZGgZBXtS3qa3ZZcdGFkGPTidgWMVSU4k+M8yehgSeTHNyNj8YlZlv1&#10;2fZNkG5GN4fUwH7PJ832uy2qgVu7uIYfAiMuyp+TKOPUt2xEb6nZwURxWG3ZT0cF2B7tqKvmW8Ta&#10;/MCj5/icd9YkjLtscogzMU3JxdtXFGOFpNxO3lFXm+JsxrRqM+QF4WnG32/exebUu4m1O5+Ow8mw&#10;/LKGU3JhzoEpCbfiymxJXq26p5zTsOwgyBbl185h6NIbbeaMB7xs3zS7r6253G2Xz7YTa2plOte3&#10;ZRulvViN5guMVlTANfEtHKdu0kXMxoEXw6urlOloDZKmA765jik6P2j9qmdUO4m4+W2UR9mizvcP&#10;E34mS4Hs1QSHGlj3tlY3jcGffsAqtw8fBwXzadnQBf47EaF2UR1FbsjuxbwYag0gR7G7zzH4VpKF&#10;xG0fMpcbH4YKJEoCjCKKIqkpfGC7IyZMVi5rsh2G3UpohapNs6y5rdx8RyWS0iKolFopVFUieqCq&#10;HYhp1ar0+b3w/pf9y3558147cvygdxH57838nxdn4f8Acf8Ai7s9xhX5AN9vsFWcb1ZtUEQW2HbS&#10;7j5TVkDzkcxscfw65toRC+1o6wSSYg6GPrCvNOaeTbHdnHnGXsf3Q29wvcSjejvJIju0+bY3W5LW&#10;OMSEQUfZOFZgononUKovv+bvx2lbnA23jO8+B2WORrlYoTJGIZbGNm5wPO66OZAL1pg2a1kC2jgR&#10;IDrsRGz1AiRdzNjN0aiRi26OzG4GS7f5jWC46i12UYdcyamc7XTOhlZde7Kh+PCltojcmMbbzaqB&#10;iq7T7qZNdN2W++1zY7I9xTLrwlYytysIra8I+cSm1UHDb3QxOXX3xug2EYbCbMita+yHp29fFobV&#10;XcyXtnsZllZsBbWNGoz2qXJJ0hrP+7rcWKyraolht3h2OrVymHPUSVh5p1IjirxiuA4VTQ8cw7B8&#10;bo8QxLHq4TCvosZxqsi0tDTQQcNxwIdXVwmmGkIiVABNVX0/I+m+M92fxZx/bHd9vHMD7mm6aGRt&#10;YXu9VxGqHCtxbVmKPhwMf3NxuFEqn5Ktgw3f1wK+6Uq4YEtk+6faKYMXcDZDPqbNqZh555iBew4h&#10;nEyPELo4yjJXHc3xiZNp7IG1FxyBOeEVRVRU2x7ptgr9m3wncSlYesKZ2TGdyLb7MorDA5ZtvmsO&#10;OZfBmXYdaOFGkt/4KQ34cqMTsSRHfd8zZPZ/fLfjbnbDc7uMyZzENlsKyu+ZgXmd3zbLriMQYyC4&#10;NdBkSgCCxNnFFgyLWTFr2njnS4sd7vL7dcXrnrfNsp2lk5Xt5URRVZ11uLtLeUu7mCY9AJCBW5WT&#10;ZTg0WtRepBUZaieoKSKQGJAYEoGBookBCqoQkKoiiQqmiovNF47UO5OHbs2+Q5htLjlNuaoPMnIg&#10;bv4NFTC91IMxlpUcikub0U2RHFwWzdgvsPIPQ6Cr5DxKulR5EzYvtc2T2rvmmR6XINrb2Wfb3MxZ&#10;a+IfXIOj3jhPIug/QngTTl1L3c952SV0iHV7u5Zhmx+17slhyOVhT7WtXGSbi3cJXRRJ9PY5HmNX&#10;XtPtr4YzaSY0qqYEgdqXe1VV0h7C8/2zmdt2YWEdhxYNPnO3uQZPuFhyWUnp8MLDM8Wza0CKHVqb&#10;ONvLonQqrskGWWnwRgvcrR5F2t5POceBuLGsdypVLZ7anIF422FblbuYpQQzdIgWOxLccRVQVA/J&#10;3Obu5A6yzSbYdvu8mf2pvmgNLBxHbzIr59pVU21UnwgKAiioRESInNU4xfBcMpp2R5hmuRUmJYpj&#10;1Y149lfZLkdlGp6Kmr2NR8adaWkxphoNU6nDROO2PtkhuR5C7FbF7Y7Y2VhF18G5yHE8RqqvJ8gT&#10;XRPEyLI2JU4+lBHrkL0iI6Cma/kA2J+wVnx3w/l/27/N1I8u8NPj1gNrSdt+322/bhHnsvo/FO4x&#10;WLa53m9fHRDLwCx/cHci2rJDaoOkyG8unPqUt6s7qHKjOe9HPF3lr4slhY8+NszTU8fGNoAmAQqr&#10;jd+yFtkcJ1DUHK3IIy9Il1698Oz+LVrlvlq7RpubidZFjFKs7PINjsox7emFS0rLYG+dxkQ4Cdaw&#10;DehPFL8LXpMkXbLenbux+CM/2j3Aw7c3CLXR1UrstwTIa7KMdmmLD0d4241tVsmQi4BEKKiEmuvG&#10;0XdZs9YxXaTcPHYhZRjQTG5dptxuLAixm8522yJBFtxq6xG7cNhSIAGZFVmWz1R5DLh+Ttm7Huy3&#10;FMB3w+MN7ptzsApMZ26zdq7tcF2z23vskZrpeZbmxcVvcdu2CyVGnmK5kJ0RIsBidbSXAYhMszmB&#10;lusvyhZaGS9HYOLHekIAo86xGdkTHI7Ljmqi2TrpAKoimSp1L2Pfl/3E/N1H4yP9EDeX8dtofLv9&#10;3I4MUVN2Rg0u2my5zY8WXFg7n7k2bWOUuRvQpzT8GwHB616bfpFfbcYmLVow4Kg4XHbDtNvfl2RX&#10;cbua7qtr8W3bzG3vZs3Mcji7k7kVUfOrJ/JLF6TYSsuyOPZSvDmPG46c+QLhKRKuuNYLhFBU4phu&#10;G0NTi+KYxQwWKykx7HKGAxV0tJUV0UG40GtrK6K2yy02KA22CCiaJxuX+T/MvxcsvJ20fo/7Nfm6&#10;xzyblfh/mP4xWPHxcv6IGx/4k1fl7lfy/wC8n5xcj47CPwA3C/Pjujx3U9sjKxwtN7th9y8AxqTL&#10;e9niQMzusXsW8ItZT3NAj1OXhCknr6qi0qLy14vMVyepsKDJcZuLPH8horaK9BtaW8ppr9dbVNnC&#10;kCD8OwrZ8Zxl5oxQ23AUVRFReO1HLEs4szN9ncJh9tW6EJqSMmdWZbsdDhYfUv3Cp6wWWW7eR6O/&#10;NFRPVtk+b5e1zamBLGVYbadrp5JeNtSDcbr5u5O5eWBFgPMaeFHnLVYSxJLRes2JLKry6de7nvju&#10;atxjGMZweo7YcBs5Ecjj3GS5fd49ubuWNc6rnhszMTp8RxsHi6FMmr5BA0HxRLj4yz9P/vI/WK3G&#10;47cvygdxH57838nY9+X/AHE/N1H4wr8gG+32CrPOkzp0mPCgwo70uZMlvNxosSLGbJ6RJkyHiBli&#10;OwyCmZmqCIoqqqInGMYjjz9tbdtX9IVdt/jbrT8pmPQ9m+wcmwv85yiLJUUWhlbqNsXFpCV1EVq5&#10;yiLFXqJARa+mqIMWsqamDErKutgsNxoVfXQI7cWFBhxmhFqPFiRmhbbAUQQAURE0Ty7zdtu6UAbD&#10;AN7ducq25yVvwxckQ4eS1UiAzc1qkQKxdY/NcanwXhIHI8yM06BCQIqbzdtu6UAq/P8AZLcbKtuc&#10;lb8Mm48uZjVrIr2bmtUiNJFLkEJtqdBfEjbkQ5LToEQmhLu98WvuNkRHkG1z1jvn26x7GQmsnbrI&#10;7VhjdrCKpXCbABxTObSNex4weI++mQ2DvJqIXTwTjhCAAJGZmSCAAKKREREqIIiiaqq8kTi62P8A&#10;iiO37C8dyja/JHLrvr+MZqrO7ou3E3Z0m1r3qGjwPHwPF9yc3tLiI+/Eva0YszKJkeSom/WMvXTF&#10;gHY98eFnW0eP5C81ZZLjDXbvYwMQtLxlhiKNrY4BM33zXBbyyVhnoCZIgDKaY0Z6iFFVcZ3c+Ne+&#10;Mk7ofjCrXFSJ2mwH2RrZDbOvjzEhna45Eq4GV57a0OO2TsUVlfcvIxWTLcbbdIwJFRcU2Z2I25xP&#10;ana3CK8azF8Iwupj01HVx+pXHnUYYHxJdhOkET0qXIJ2VMkGbz7jjpka8dlXdlS17z9XtrnW4+x2&#10;eS40RXyjsbpVNDmOAS577WrkKtg2G29zH8RxFZWTZst9QOOALu226m4Vk5W7E7sU9jsJvzN9Y2KD&#10;Bs5s6abVZ281qQpH2+zqhqbWa4227K+B2JzLAq4+glX3NNYQbent4MSzqbaslx59bZ1s+O3Lg2Ff&#10;OiOOxZsGbFdBxp1sybcbJCFVRUXy552YdnWN7c592WdrG1uVTe63uNnwshsLK33iKfJx3FcS2WyG&#10;syOFixUsPLGxjLLlwLBu9Yrrl6CSRo0OZI474f0v+5b88+a8duX5QO4j89+b+T4uz8P+4/8AF3Z7&#10;jCvyAb7fYKs4uMft2Paaq9q7Cms43WTftFfaRHoU1jxAUTDxYz5Dqioqa8uN6+3nO2HGMw2R3Uzz&#10;azIutk2Ak2eDZNZY4/YRRP8AwlfafB6SYzoqTb0d0HAIgISWp7ENx8kjx+4ztAx8qvD4FlLaGfuP&#10;23NWAs4bdUrZuAcqRtKdizjFhHZaQYla1UPEbjkp3w/Jg2F7fY3X7598XcXklDgPar2vw5bzlxnO&#10;TZLfxMah5NlUatkx7KowOHbShitu+Iw7bWZBCimOkqREx6Vl1bV02WSaOpkZPT0dpIvKWqyJ6BHc&#10;uq2nupddTyrerg2ROtR5TsSK5IaEXCZaUlAeNsPjLttKHw8b3g+Ctlu4z4PjfQ4O6GNUrv8ARbnl&#10;h4QuOf8A4aYHTO0kl4vDjsO47BFVJ+d62+2SWFXYZhtVvRsXmtPaYOwThxH968FxnIsk7ecjfYbc&#10;ZIY5Zs85jtg8hokWnyOXK6HTjNAvdz8ahvQMzJcsuMgutmducrvo6Ozb3PM3mQ9ye4PPQccBlpLR&#10;1LClgNzI4KhpZWkfqDRwF+R+dbPbt4jT57tluXi9xhmc4dfsE/U5FjV9DdgWdbLFpxmQz40d5Vbe&#10;ZcakR3UF1owcADHLt9O2ikyruD7JH5VjdDeU8J283M2CrDddlJR7t0dc0c20xWpiKos5dDZWATbK&#10;/CTdc6TKSZme7MSo+a7WZo5Aj7ybAZVZS4uDblV0AiSJPYlR2Zr2H55TsuuDW3sVh16Ohk0+zLiG&#10;7Fcp49hvzQ9rW7EpmM3cbUdztrU7aLFs3Q6Fj45ubaymdrMwizJoG3CGPas2r6eH40CM46DSvX2H&#10;bj4HllHGr3baRc4zl+P31SxVM+J41m9Y1djKhtV7Xgn1PEaNj0LqvJeJtnvz3h9uO2XsLKPnUZFu&#10;5hY5XLFY4ygbqMLhW8zLr2U5FNHAZhQZDxgqEIqnPhntx+J62H3A7su4HN7B3F8Q3IyTbrLWsPKy&#10;mB4UOVtns7EZjbs7m3mqmTbNpCx6LGcbB0257PiM8RPjSfjn82mb6d5lraQMz222cyW4hZbTbRW8&#10;ZHnaXIdwnoPjYjPyzFidBcdxykH7nMTVlt5sn5iMN1nG4nxhfaNgkrIe2Hcy2sM131wLDqp2TL7d&#10;87siesMqy9ujrYxLF2VyyajlgUppPZsesH347oxoJQUTLu07ukyocY7T+4LIouTUefWbjxUWyO9a&#10;QIVEuQ3yNA4UDBdxKSuh19vNVCbrZNdBlOeFESc+FVkWN3FXkGP3tfEtqS9pLCJa01xVWDASoFnV&#10;WcB6RCsK+bGdFxl5kzbcbJCFVRUXjNe5HuRzWDi2HYtBfClpQfYcy3cXLXGHCo8AwCjJwZV/lV/K&#10;FG22208GIz4kuW4xDYffb3Vz6uq3qONuzulZbpdw+8T8GVK282F2/ubZBhUkWY4EYLy6psYYZpsV&#10;o0cGdaextk6bMVmbOjbTdtGyNAON7W7NYbWYZidapi7Ldjwkcfsbq4lCDa2ORZNcyZNlZyyFDl2E&#10;t54vWcXjdPtO3sjONY1uFVtvUGVwIrEnINuM+pnFnYZuJjHjGyiXGM24CZs+I03YQjkQXyWNKeEr&#10;DZbuAxi4w/JKa0k3u125tEUxjE9zMaqLdW6TcfbLKIxAr0c3WWXiaRxqyqJJIzLaYkCoJiG1e5eZ&#10;UuM99W1uKwKXdLb+6mwquy3ejUMDwC3o2zivykcyatu4cNJOQRIo+PRWZuo6y3CdgyJHF78Wpsjn&#10;NTkm/G98qmDuGDGLWJYFs/tBUToWRlh2TyYMgyps63QsokJtKxz/ABgMbSW5KbabnQTfwz40PvAw&#10;yRjlZTQxu+z/AGpyevJm5ubG1gAsLuGyWpmta1tFBrZpriDLwpKlynPhgRZZYrXpnGa/kA2J+wVn&#10;xul2990k9vD+3jubtMYtq/d1yA5Ir9qd1sUiT6uJJy84bZzxwPMKa1bizZYhJSomRYjxA1EenSWq&#10;rOdsc4w/cfCr2O3LpMwwPJqXL8WuIrzTb7MmqyDH5tjU2Ed1l0TE2XjEhJFRdFTjMNutm86wverv&#10;gyCrnUmD7Y4rb1+T1W0lpNjyIw5/vVNrfhCrx+Pi5qEmPjkkwuLp5WG0YZguPz483fXfhnKh7SMY&#10;3GnZp3Hbw3cidDtd581n2D2T221uFXCo1KvMvzS1lo5kVjGcFKKslOSDeCa/XsSaXGMZqK3H8bxy&#10;prqHH6GmhR62npKSnhs19VUVVdEbaiQK2tgR22WGWgFtpoBEUREROCbcETAxIDAxQgMCRRISEkVC&#10;EkXRUXkqcXm522eKzHOy7uJyi3yTZ++rYbrlLtjldmT1zkexN6+yCs1EigeN+RjiPKPwjj4ijRvP&#10;wZ/hTM97Z81iu4llD0JNz9k8AACA/3/hiXebS7nxIKGEQ8goI82BMqsirW3CSFdVcmDaxhUmfGOK&#10;7IjPRD7guzbuJwfLwg9M+Ps5kG2u6mNybJuMKeLEmZtkWzlnBgzJaKvhmxIcjNkidb5JqUvbn4vT&#10;tRtsBzzKiYpaLdne6zqM5yaom2nTBZbxDZXEodlj9nlSzJA/B71hc2cJXkEXaySJq2mS/GofGRzs&#10;ozTv036r58/Cqjcqym32d7P4lmNaMO7yXO5NqrsmBvBm9AY1ywRJDxnHVKtPwnpUyFD47He2usyG&#10;nstya3I91N4cuxuHMafucSxZ+mxjE8OnXcRtxTgR8ynSbX2LrHqeSpeJNBRFPa9dz7+pxSh3v2y3&#10;K2Gqskvp0espq7McsbpMnw2HMnSnmWGHspyHCmKWGhKviz7Jhvl19SeTd+BtZT2WTZdsbm2C9xCY&#10;rTsOS7XIMawFbmnzluDDajSHpj1DhOW2FwrLag46FaQgpmotOYTubgV1KxvOdusuxvO8LyKD0JNo&#10;csxG5hZBjl1DVwHG/aqu4r2X2+oSHrbTVFTjHv8Avj7ebvbJb6VdbDh5m1t7h7W5O12UWkdhpiVk&#10;GF2US7iZRSxbeQByVqrKCq1ouIwM6f0K+W4fY18Sl2wZ1jFBnuO2uD76d7fcsUfCMP2awLKoL9Pc&#10;P1EPCpmbsUF9kdY++FfJcl2GQrG8U4NEUgFlQrfHMgrZlPfUFpYUl3UWLDkWwqreqluwbKtnRnUF&#10;2PMgzGDadbJEIDFUXmnHb/Fn/wBLm4fd5ieye2229p2t4bthlke9yDdrGcWx7DXY1VuFMp/6M28P&#10;yXJGDkRJMewm2jdcv/JhzECE5g+V5FjUzDMgyfD8ZyG9w+xV8rDE7m6pYVlZ41OKVDr5JTKKbJOK&#10;6rkdhxTaXqbBdRTu72Cyatcq5+2XcHulRQGzGQLc/FXcssrTB8ghe1vypi1eUYZYQLKIr7hPlFlt&#10;q4vWpcbU9p3e/utK2C3S7bqmdguMZLcYVuBluGbm7axrOys8OmVVpgmN5c9Q5Fi1LLComQLFuMD6&#10;Q2JENx7x3Y0Si2h+Lq2bHM+wvZylyGz7tO73d7G8zw4bS2tKeQO2+H7FUchyomwL6ZettuuNZDDS&#10;dOr/AGx32KC1CCRNvswy67q8axXFqeyyDJMiu5setpqOjp4j0+1trWwlm1GhV9fCjm6864Qg22Kq&#10;qoicbwbg0oPN0+dbo7gZlUtyBUJAVmT5ZbXcAHwIQIXhizgQkVEVC15cdqFRit3X2F5tI7uvthuH&#10;SxprEmwxXLK/d7OMkiVtwwySnCkW+HZNVWzAGiEsOxaLnr5M5+M17LMDsMsost9ryvu82hxKuakX&#10;WNZI0Bu3XcDilPGeGdeUeTD0vZXDhxnpkGwF+5PxY0qe5AyPAt9J1oXZ/wByTlDV7mTYTU20e2kz&#10;qmN+LiO8MCkj+O7Np40Sxfr8kjw2lnSaw2ZLaSHq2PDkY5uDtxl2M59geYVMS+xPNMMvazJsVyak&#10;nto9Bt6G/ppM2qtq2W0vU28w642aeheM37gu4ncGh212twGplWdze3kxhh2dIZiyJMLHMbr3HAl5&#10;Jl18cZWK2rhi7MnSVFtkCJeN1cx2ewe2Sx3pz6DYS7O0ZfkYV229vOPfBmFYdbbi3MLrra6Dh2C1&#10;MQJIx1F++u/FGEy9MmC2e03afshBJvD9sqEY1hkMyNGYyDP8ysTWfmO4eVuRRQJGRZdevOyXURVa&#10;iMq1EYQI0dhsJ1tbTodXV1cOTY2VlYyWYVfXV8Jk5MydOmSTajxIcSO0TjrrhCDYCpEqIirx3ob2&#10;4dKZm4jvF3Y9xe6mLTI5OHHl45uFvBmOW0cpg3W2XSZfrLdoxUgAlFU1RF5cYJhFBcw5mT7O70b1&#10;4nndOEhpbClsskzKXuPRuSYiF7Q1Ds8bzGMbDxCjbptvCKqTRoPHYz21115V2O48K/3X3myugiS2&#10;XrbFMUcqcYw7DZ11EF3xYcfNLGRcJBUgXxfgWQuooI+JsEzm1xBoY+5+FbubT45YWctiDBczTJ8L&#10;mz8WpzkSCBpZ2TWdGNZAZ1Q5VjMjsNoTjgCXm5r2SbJbhUdt3W9y1PMwLN6vGbyLNvNktkrmEA5z&#10;c5U3XPPP45km4dFM+BaeJJ8CU5Cny57XSkVpXO9qflV7jcDuCk7R7U45s1SWUuLHyO/25sclzXIN&#10;8Vxlh9EenN1VtiWGOzm2S8QWiBxQJsDJvzMZy/B7GpPL91+2LbTKd4aWBIhPzoGbUWQZtgtJa3IR&#10;XVfgyrnbbF6MG2JDYuqzDF9CNt8EDY/u12scJ3JNocyi29hRHIKNBzTDLBl6lzzA7VwRPorczw+x&#10;m17jnSRxifF9vR1pshwPuM7c88p8824zynh2DD9fMiu2+M27sVh+1wzM6ph96RjWaY1Ie9msK+T0&#10;vR3hXkQEBltftVsnYX2HUfdXuVkO22724tA5KhTYuB0OKLdyNsmbmI6y9UluiUoxldBIcyoqp0Qt&#10;WH3hXM9g5na1ge/O02c7mTd0Z9pXZhN2r3Yrsht6DF8WnNv5WmN5zRZTj9dVYqy7BgSauNIbkOvj&#10;7eLTgCzGOy7Ft9Yk8mWymRoW5+AWENiQop4rUac/U1j0pkC5C4UdkiTmoD6OHEyzs87paQEeji0W&#10;O2+02UGcclL2p1wLLLcQRp5lETw20IxcVV1NvTVa6jybOt7O3CXaSPZIsnfzaQotMEk3yYjjY3+0&#10;WSbvUdNHkaIftMyQxFZbJFeda0Lpx3cLbXMcX3BwLL6uPd4pmuFX1XlGKZLTSxUotrQ5BSSptVbV&#10;8hEXoeYdNstF0Xlxvb2lbusuJh+8WHyKRu5iti5Z4flVfJjXmD53SiZAB3GE5hWQbNhs1ViQUbwX&#10;hNhxwC3E7Y+4bFJWNZ5gNs8xGnixJ+5zOMYfcM8ez7CLR9lpu8xHKK9Bfivh67ZKcd8WpLL7LdNs&#10;fmlLD7ru1yl8JjHNs87yawoM52xgAjbXwZtVuckDInqbF2mQRQorGvs6xhQRIIwPEfJ0Zdj2o938&#10;XM18LroYUfZifjA6xet7py5/dGttT8Ob9DHWkTra+iL0l9C4qvi/Pi39ibbt9x7eh5cfyGLheWzs&#10;n3lyzETX2fI3873aj1WL0W0m0LcKQLt8UKIw4MQTjSbV+HIeiP0mxuKyK/LN2cukRM17h92mIptP&#10;bh7kuwAjHGqjlMsz4m3+FxlKvoIRi14cfxZbrYzZ0w3LO9vbOvpaSlr5ttc3NtNjV1VU1VdGcmWF&#10;nZ2ExxmJAr4ERk3XnnTBtpsFIlQUVeO5/dXEH3JWJ7mdw+9W4OLyXm1adkY7me5OS5HSPutF6zTj&#10;1bZNEQrzFV042wxWgva+yyHbDeDfPGM5qI8phyfjtzd7gWeeVMWxig4T8b4QxbLIMpkjEUcB1enX&#10;pXydhfb5UX9XZ7k4dG3y3Qzagh2Ed6yxLGcxDbHHsGfuYDam9F+66VjVwcbxFBVbrSJBITEk2Pj5&#10;pew8fTcfbzeLbTE5Ng63GhT81vcNkWlBRHLeNthiZfLQuxIQEvVKsHmIzaE682K8XXxmfZzhUrMM&#10;xZx2vj9120OKwJc/LMlhYtXxqml3twqkhg+/fWVRjUJiBkdfFBJBQ4MewaadIbBzjDt59jtwcq2s&#10;3UwC2bu8PzrDLaTTX9JPFtyO94EuMSI/BsIT7sWZEeFyJOhvOx5DbrDrjZVuNd3PaFg++eR1texD&#10;PczafcCTsva3jsRhpobLJMKs8R3Cxp+4szAnJTlW9TQRcNfAhNN6NpMx3tR7JcT2tzazhuRWNwt4&#10;d0p27LFLIli/GV6m28xnC9uosu0giTb0SRNtpMRZGgvQHmhUXZfx1HxsV5lGed1O5dWdn284JuS0&#10;jWRbeUt/XOwW90MoxhuNAqsJtHMWllX4ji8WLFh41UyXHyisyziN1/k347StzgbbxnefA7LHI1ys&#10;UJkjEMtjGzc4HnddHMgF60wbNayBbRwIkB12IjZ6gRIuc9seV4vMXefb7di/2Tu8QqActZcrcTHs&#10;rk4XJpaT2dvruPb7+N4cI2hVJYuNk3qhjr22dp1aMF242x29gruFbQGmwZyLdbKX5GWboXwugTjk&#10;iLOze7mpDVxx02oAMMoSg2OnyQJtwRMDEgMDFCAwJFEhISRUISRdFReSpxbZfdbHTO3zc+5cdkWO&#10;5HbBawdrZ1lMedflPTLjBXqbIdpLawmzJBOy5zuPfCcpV9eV6FSZM2J+MGbStPxlgY5u1sIRTouh&#10;oscJmaYduUEed1tkqGQUEfoUNUEuvQBRzvi2BEFIUMg263EMxDVOohApLaGSJ6EUhRV99PTxBs+5&#10;/vZ3W3WgNPDJk4rsxtrjGzDDvhoBBXSsoy2+3lnToLrwL47jEGukGyag2TLiI9wtN2ldumC7ZW0u&#10;tbq7/cM40nKd2MrjCQvPNZLuflUm4zSxgyJqK/7AkxusYcJUjxmQQQHyPxJbDMqLKZdjyY0hoH48&#10;iO+BNPMPsuiTbzLzZKJCSKJCqoqacXe4u1EXLuzLc+9lTLGzkbIM08vaS3tJqtk5Ostl75j4Fphb&#10;VvUI+MzsbiqZmbjbhl1JOw3tf+Pb3c2j2+dkPPMYvhWC7rYPjbzr7gvO2J4NTdxdjjFdaPO69TzP&#10;iPKiqiuKhEnFPun8Z98ZZ3X9+eR1DfTDppcuywuuixHTafkYyuS5vm+8uVt4ucgFVWaZ3HSVEDo8&#10;Lp0Wh2Q7ZdpMN2Z2txwda/FcNrlitSZptMsybu/tZTsu9yvJrAI4e12tpKmWUwhQn33CTXyztmO6&#10;rZrDd6NvJjyzI9RlMN4bChtVYcjDfYhk1XIr8owzImozxthYVUyHMFsyBHOgiFWc97Lu+LeXtzsK&#10;yyZvaCm3Aw6v3Yex+2jvuSIv3LZ7iOVbOZVjjNe94RRX3wtpzPhL1POmSGDOB5f/APzFvdEG38mC&#10;tRcM1NfvZZXr9MLRa1rcyb3L1M+UzNQBjPI9P6VjGYmLrerJ128e4sPNO83fmDaDkjWd9xj9Xb4h&#10;VZasn213Jcf2rrojePv2hz/8aCRkT+STI0z6Ow+26gkPkzX8gGxP2Cs+O+XZju12fx/dXEGe4fAr&#10;HHZks5tPl+C3ru2jzH3RYFmlJIgZLidx0AAulEkgzNaHwJbciORsleFsf8YB3G7XYVeiTUzF8mwf&#10;Ec8spMXR8GYdnf4zf7UQbaLHZlutiL1Yq9LhIq8y6q/Ku4XczezuwlVkhl9nDbiZW7R7Xz1bRC/4&#10;7o8GOTnlh0yBEhbbyePGINW3mnhJeMX2w2owjFdt9ucJqY9FiGDYRRVuM4rjVPG6lZrqWiqI8Sur&#10;4omZGottj1GREWpEqr5Mv2c3t2/xXdHa7Pal2ky/Bs0qIt3j15XuGDwDJhSwMW5UKUy3IiyWlbkw&#10;5TTb7DjbzYGNlkna33I7vdrMW1lOyywbJcZre4TA6HxHBUIOKhbZRtzuBGrWm0VEG0yK4kdZa+N0&#10;ogJ4uf8AxkXj49HsDT4Pw/ta9kubaqQXEA/he637mQcesCLoJR9htGxTUepeRcVW5G2u3l5vBvzV&#10;NtFX75792NZmmXY5N6AV+VgFDX01Fg2BSPG6/BmwaxLpthxWTnugpdXGIYNZd13er2rQMUurS3mW&#10;vZdvo1sdfZzHtaxKx3HtwZz+I5ezk2MxRTxmIhMtiEhVNSXXTixyHJu5b4xXIr+4lOTra8vd5Ngb&#10;e4tJry6vTLGzsO1uRNmynV5k46ZGXvrx/n87/wD/AEp9uv8Asq8bYZxt58Y58bLnuIbVvTCp+3ve&#10;Du7p8r7b7yJLo7Cjaqco2optpcWrbCprhnDKjMsPRUalxmD1UQUC4JtwRMDEgMDFCAwJFEhISRUI&#10;SRdFReSpxkO7m0GR592c51lk6Xa5HRbU1mN3+zFhbzfEdlW8Lau5j154rKkSyEzjUlvWVSD1dEMD&#10;NXOK7I+4ffDfjuabrZCPlhbC0my2AXQjIM0jX8fFDvdwHY/s/QC+wZJXGpIRdWhIA0ez/b3tXguz&#10;e2OOCfwRhW3uOVuNUbMh4Wxl2UiNXMMrZXVkrInLnSSemTHU8R91w1UlzDuVxrcvdbtozjc62mZL&#10;uhj+3cDE8gwDKswsTV+2zOBjt/XtTcZyLIppnJtFjzThTJRk+MZp9x9x6n3hoqPLO4fuCoXGpeO7&#10;t77v0VyGBWbZNn8J7Y4JSU1TieJ2jbjIHHs5LVpeQj60jz2m3DBeKjczcCXl2yfcNQUrePRd7Nq2&#10;qNZ+UUURf+KaXc3GLqBIrc3g0ImYwXwer7SO2SMpMWMAMDEud8u7/fPeHEobjL64ZhuFYhs8Vm40&#10;RkcW4yR+03LsDq5PqC4EJuBKQELokARIQY3sN2ybVYrs/tTiwkdbi2LRHASXYPMx2JuQZFbzXpl7&#10;lmVWoRGvbLWzky7GYrYq88aimlpA7h/jLfjhd2cXtLIrRcCzbu226yTbyueSR7RGaqsJu+3qwx6C&#10;zBNBRlRYVxOhCIyPUl/z+d//APpT7df9lXiTlPbr36/Gx7DZJObaYsLzZ3uf2o21tLKMz4nhxLKb&#10;h3bfTv2MNEdNFZfJxohMkUVQlRcF2rkbmbqbyP4RRtUjm6G92S1+YbsZqTTz73wznWT1dHjVfc3j&#10;qPdBvNQIoKACnQmmq8Xu5dFjGSdqG9V85Ln2ub9vxU1TiOT3UpxHTtc12kuK6dhs+Q48brsh+mTH&#10;7Cc+6rkqW8SJxc0naH8eVu5svgtnIcklQYft9uZgFbMdfJHSft8SxfuJlYtLtGC1FJvh+KadRIjS&#10;GQJRZh8Z78bB3b96rNG4b9fh0ZbHFYVUoijbcCtyPcvPN7CgVcoR1lDWVVO84jhiDjZ/RyhbK9p+&#10;zOI7N7fxnhmzoWPR5Mq7ye3RoWCyDN8vuZNllmcZEccBa9utpsySLAAyJi02ADxZ2G9nen8Yjt/t&#10;xb0tNT2Hbrsdv/hmHdu0x2na8Ibyftlkuz+bxba+nlo4+/MkSBRzVWQa6jQv8/nf/wD6U+3X/ZV4&#10;kZt23d+Pxrew+WTY7MOxv9o+5XZ/b6ytoDDpPN1ty/i/bVWLc1aOkpLFleNHJVXUF1Xip7S17tO8&#10;zBZFZjeH42/3R7cbw0uK93d0OJyIL793bbuBgkusXJMwCErVxMjU0Y5Db7vgpHNRMbvONwe6n4yX&#10;O81yac5Z5Hl+Zb47E5PlGQWToiLthd5Bd9sE62tZzogiE6+844SImq8uGJcTuD+MFiyorzUiNJj7&#10;sdvDMiPIZMXGX2Hm+1cXGnmnBQhIVQhJEVF14zahjd43fL3YVWXRcLhVMbvR3vpN6T21iYWmUiEb&#10;baXV7e4PMo2cjbyYQtBkuTkebq4ANeCMdUc8u5HbZk26G9WzNDuYzjMez3H7eM2h7d7v0EfGc0xz&#10;NPAxTMLCgyiHVM5A5jg1lmLkCQMuomSo+gq71jMsrLuI+MJsLGwlSJ0+fO3b7epc2dNlum/KmTJT&#10;/aw4/JlSX3CNxwyIzMlVVVV4iWdV3FfGF1llAkNS4NhX7udvcOdClMGjjEmJLjdrLciNIZcFCAwI&#10;SFU1RdeMp2lwfuA7qe4KkyfMlzJu87r91ardfKsXNaOpokxrEbOowzCYlLiIhUpJSGkZxUmPvOdf&#10;r9KeTaqo3G7l+8vt+qtq/u68Os7Tt5aPamvz/wC7ssKN3+k6Fe7f55Gyr7lzwhpabQY/sSz5qr4n&#10;jp4cmdO7hfjB5s2bIelzJkvdnt5kypcqS4T0iTJkPdrBvPyH3jUzM1UiJVVVVV4/z+d//wDpT7df&#10;9lXjCN59kO7L4x/EsowrMMTy8q+t332gocfzD7kbqPdR8XzmJiPbrjdhkGH3HhORLCF7U17RCkvN&#10;IYeIpcZjVfGPYvje8e3+58eTTYT22usDY59vHltW2M2EGCtRpdfaYfIxmQTUh7LAl1wY8RNG3LGY&#10;9EYkXHdjvhnGa9kNZv5bPZ92v9vGIxR3Wststk70Z8/DX91sh3AOnv8AJ7a6rpkF+Ey25AkfBrSS&#10;JRhInLErjTEfjIMdn05iTjZZH2uWVTZRzKQ/0RDCs34uos0WYqNayEJhXHFL6CCIikSN98WwJAhE&#10;gEe3W4gGQar0kQDJcQCVPSiESIvvr6eLO52w3k7T95XoHwg5FxaJmG4GBZddMskK1jVWOW7dt4W1&#10;YT20LxW5t5DYjn0oj7oqpj3QfFM9ydbmGDwI2B5XuNG2hzZ8VlbZb37fXmHR7tMcilKeghT7jbe5&#10;O9YSJNc7Jh2jdXXzI6usOlJXiPtt3bbP1Oes0wzjwnN6+RIxvc7bmfYC0kifg2d1JMXNQL70ZlyT&#10;BcKRVWBMNJMiSQAQ4nT9gO//ADzCaP8Axg67GN3di6DcyyUjNtYrErNsO3E2pjtNst9aG4NC6Rqo&#10;6COi6wJ3cJ39bjZ7Q9MdyyxjZ7ZLG9qLNHEUSlRoma5nnm8UZ1kuYg6VC0WnNQT0cS9vu0fZej27&#10;Zu/Z3MxzOW/MybcvPpUVTNh/M8+vnpuRW8eM884caCLrVZBJ00iRmBMhXjJr7e3ve+MfwrbzKa+i&#10;gTe3DZruGwvFO26P8B1VfWLNY2tyPZzNIkqwtna5Jkt2bJl9U111xtGhPoT/AD+d/wD/AKU+3X/Z&#10;V4nZb219/HxsOwmSWrMSLc3G0Hc1tFt5MvYcF11+JX35Yt211g31aw6+ZDGmI+xqZep6y64l2sp3&#10;ad5m1j+LY3t/jcnuV2c3hpcJ7q8vHBKONRybvLd1SwS1r5eSZ97OszIJkSohHLnOm6wkbURG2zHO&#10;u6T4yHNMuv5Szr3Kcs3t2HyPI7qarYNLMtry47X5lnZSlaaEfEedM+kUTXRE4jToPcL8YPCmwpDM&#10;uHMibs9vMaVElRnBejyY0hntYB5iQw8CGBgqEJIioqKnGW4o33d97HdfX5M5jXwbL7zt6KXea3wK&#10;JjUW0iN1mCWdVgODyaqvtwsxWcElZhOlEj9BNo2qFxfbp3uBZV28715LKcs8i3O7craow0sttzBx&#10;TscywK8ocm25uJ06U4r8+fGrIFzYOqpvziNVLjxv/wDoNuf8CfCHifB/9AeKfCvwV7T1exfDP9Jf&#10;snwh7J6ntPsPh+J6/gdP0Piq3Nx3AMk7hd66SQxPod1O46wpM1lYfZNAi+2YLhFNj+Nbe49MYlCj&#10;sSe7WTbuESJ4M8fWUvLlu4WcXcHGcKwTGb7MswySzcJqtx/F8YqpV3kF3YOiJk3BqqmC8+6SIqo2&#10;2q6LxvL36ZjjBM7SbSbtZ53k2tXYQ23o1bktzl9lH7ZMDfktI7Gbvset1i3DZl1e0t4lJ9brLq/3&#10;D5r+QDYn7BWfHfD+X/bv83Uj5L7ubyWFROyCBtLtjnu5s6hrDFuyu4eB4rbZTJqK8ybeEJ1kzVEy&#10;0qgSI4acl9HG1vdd8YPk8jNMHu9/9pZG59Antn3K4R28VG5FROyHbPBqKM3LOnw+hwp2c0yww07J&#10;lPuvSpCyJsmQ89R5LidvU3+L39TX3OO3lDNi2VJcUllFal1dlUWEFx2FNrZsJ0HGXWiJs2yRRVUV&#10;PLk+8+/+5mH7R7W4dDKbkOa5vcRqanhj0krENg3y9os7ixcDwocCI2/NmvqLUdpx0hBe/wD+PHiY&#10;BcYL21X2Lwu13tXcyqnGpu9xix6r25xS/wBxGmUdec9opsT2tZYnl1uxmpmTOVzLzrtZKFn9hMbp&#10;d1++WA7G4ROskpqi0zS1JibkVyrRSSp8Ux2vYn5LllszEAn3I1bDlPtRwJ0xFsCJI1N2/wDezsfl&#10;eSzf+T8MyS+m7VZ7Z6MhIP4KwLdutwXMrXwWj1c9ngu+FoqH0qKol78W524bi0+Vb1b3t18fuNts&#10;OtmrONtZsyJtWj+BWVvWOOQo+abrPssMSa9HXHo+Ne1JLZbGyhmeI/0i0g1PcN3OzoW/O8kaVD9n&#10;ucVi3VPFj7ZbXWLj0eNOB7BcNUH50R4dYOQ29q0BGHSZf7hYuI93fchju1mdWeGwc+o9vwxvOcxz&#10;e+xS1tcloam4qsdwfGMjmuQbK9xCxhg+6jTDb8YvFNsdCXfHuqwmkvMb2yv/ALk8L2qpcnbjMZIx&#10;gO32L1mM1llexoUqdEg2mUWMOXbuxW3nhhLP9n8V3wvFPuJ2u7romeR9nO4GRtzkVHnWFU7uWN7d&#10;ZtgwZRVWbt/iMWQ1bzKPLKLJWPGl1rcubHdqGW/ZXgeU4+Q4n2d9yWO7y5TimMhmWR41FxPcjDL+&#10;pxhyziUqXEqn3GwzD7BIoWlgwwfS2ptm8HUidSa/JWZW2UOLYV1hFkQZ8CdHalwp0KW0ceVDmRZA&#10;OMSYslhwgcbMSAwJUVFReM636+LcxaVv12+5DbW2UO9vlK+Bb0bLtWEuROexrDqiwko/u7gtUTqM&#10;1aQXXsnaYVth+HMVl2xeLa3bXfHuN7a2KSVKJ3YvdfGpM7D6aU5IUrRWdlt8cZvcZx6dMfXSU9Gq&#10;4soy0UnOoRVG4NrM7Ys1lALIlc5NsjKiWTqtR2mTNxrDc2xKnQpDjaun0RBRHDJAQQ6QGHVdrXbz&#10;NxaDcuMQou4eEdp1JimBR3V9oacJ7dLuWPJNr69w/GQ3FenCrfgiooCdfXjO/vx8He/uJ3LWFPMj&#10;3FR2xYPuNlNphtcDipKeob/OXm6Crw+recdcZnVGC1Nc2RERx7n1lVcT2w2tw7G9vdusFo4GNYbh&#10;OIVEKhxnGaGsZFiDVU1RXMsQ4MOO2PIQBNVVSXUlVV/YXa13O7U4NuBuzsPtRt3nOCZ9S4PSWmUp&#10;tHk9vlFfelnt3SVDcyfBo89qkiQJNmLHssZygjtyXW1ejIcaDBjSJs2bIZiQ4cRlyTKlypLgsx40&#10;aOyJvPyH3jQAAEUiJUREVV42+73u/vaq62x2H20sq7ONodktx6mRS5vvVm9ZIYn4nkWXYRaxW7Sh&#10;2loZjY2CNWbcZ/IX2owAw9VuvOPf7hm52R4hi+QTmo4RGpl3QVNrKaituOvBGbkT4j7wRwefM0BF&#10;QUIyXTVV4/zabf8A/Q3HPtbx/m02/wD+huOfa3h2XjeJYzj8qQz7O/JpKGqqpD0frB3wHXoEWO44&#10;z4jYl0qqj1Ii6ap8mEr8hpam+gC8EhINzXQ7SGkhsTFt9I05l9lHmxcJBLp6kQl0XmvEezp8Ew2q&#10;sohEcWwrcYpIM6MZtm0ZR5cWC0+yRNGQqokiqKqnoX9jlkcPEMXiZCciXLO+jUFSxcnKni8M6SVo&#10;1ECcUiaMlxHjU+pxHC6lXqXX/wAj+//aAAgBBAEGPwD/AMq1++7/AJgyf7S8ffd/zBk/2l4++7/m&#10;DJ/tLx993/MGT/aXj77v+YMn+0vEOjpMk9ttLAzbiRfge/jeMbbLj5p48urYjt6NNEvrGKctPTp5&#10;8i8yGe3XVcUmQekm2++qHIdBlkG48Vp+S+4bhp6oASomqryRVT77v+YMn+0vH33f8wZP9pePvu/5&#10;gyf7S8ffd/zBk/2l4++7/mDJ/tLxIr8XuXLSVFjLLkAlRdxG2WPEBpCOTPrYsYSNxxEEOvrLRVRF&#10;QV09wdmWEuLBiMj1PSpkhqLGZH++dffMGmx+aqpw4yxZy8gkN6irVFDWQ1180REnSzhwXQ1/dNuO&#10;Jp6NfRwQUuGIia+pItLdVVU6v3UOJCREXpT3n15r8zmvs1bi0IOenRAsX3OYompG/ak2uhIqpoA+&#10;nRdeEULWtYRE0VGqWAqF81fHaeXVPmKnCEGTtR0QUToaoseIVXVV6lV+rePqXXTkunL0cffd/wAw&#10;Yx9peEEsgivEmurjlHSoZaqqpqjUBpvki6chTkny+B8STSS9BVF9oqGx61/vi9lejesnzNE+ZwKW&#10;OO43MFFTqWIllAcMU6ddScmzwQ10Xmg6c05cuYDe4tb1mqohO10uLbtiuqp1kL4VLiB6FXRCVPe1&#10;05ts0+SwPbHFEAr55FWTzcJdEbZjTxYKUev/ALHxE+b7q/FkZX4ciM87Hfb+AslPoeZMm3Q6gpyA&#10;ukxVNUVUX3l4++7/AJgyf7S8ffd/zBk/2l4++7/mDJ/tLx993/MGT/aXhiLHyvxJEl5qOw38BZKH&#10;W88YttB1HTiA9RkiaqqInvr7q6xb5HDOc0qidbW9VnPFxF0Vp5mGjoxHE010fJr/APSmpBQ4nZT0&#10;1VBetZ8arTl+7RiK1akYqvoRTBdPlejgkgUeMQm19CvMWc18eaKmjnwlGZVeS66tr6fe4Xw59TF1&#10;NSTwKaKXSK6/Q09q9p9RNff1Ll6fTqPRkrEfp118GioC69dNOr2itf06dOWmnp568uPvu/5gxj7S&#10;8CJX8R1R9JuUdMhH80kahNgn9xE41dDHJqa69MmqfAdNNOn/ABOfELTXn6ddfmcClzh9bLTkhHWW&#10;UqvVPT1ELcpizQuWmgqSft/KBmyW1xx4tEU7GH7TC619CDJrTluIK/3zjTYp7+ic+An0tnBtYZ6I&#10;MmvlMy2epRQugjZM0BwUVNRXQk99Pd34sjMqdt+M84w82rrqq26yZNuAqi0QqomKpqiqnH360374&#10;9/A8ffrTfvj38Dx9+tN++PfwPH3603749/A8ffrTfvj38Dx9+tN++PfwPH3603749/A8SJWOW8O3&#10;YivCxJciGRIy6QI4IGhCBIpAuqLpov8AcX5NYd/HZv2JsPPaw+tf66nGXSKerZKrcq+MVbeQveJK&#10;tklZH30cN1F15ebonNV5Iie/xH9tYRvIL7wrO5Uh0dj9QL7DWEqoip8HsOL1jzRH3HNFVFT3CRTY&#10;cEa/um+pt+xM1Okr3ULpIBJkwOzkBouqNkLQKqamSoQIszJLqbaOIZG00870w4ylrqkSC0gRIo6L&#10;6GwHX39fdGmCmnkFIKgJ1Fw+694bQ6J0104vEk15ICaCidbKKuqtqvCyKWSrM9gBKwpZZNhYwlXR&#10;FPwxJUkRFNdBeDUV5IvSWop7le/Xm0+rn/NovrzV/VzHuaS7yV1zXwJa6niqLllYEmqattKSIzGE&#10;k9d5xRbH0IqkqCr0ZuW5j1EamIVFS+40TrJIo9FlPDwpE/qFfWFehlfT4aLz9zCxx+1m1MwNPo0N&#10;4m/EEV1RuQ1zZksqq8wcEgX304j024AMVss1FpnI44o1Wvmvqj8KR/RXES6avAqsarqQtCmvAOtG&#10;DjTgC4242SG242aIQGBiqiYGK6oqclT3S4uHelW6mrsLJxC16eiBEelH1aKi9PS1z58OPOkpuuuG&#10;64ZfPG44SkZL80iVV9wy6iVdUmVkC2bFV+dWtlOQ3lEf9/8ACreq/wC9T5NYd/HZv2JsPOn2zRh8&#10;Ly/+LaJokQ+uykAajIJtUVCZgsiTxa+qXQgKuppw4884brzzhuuuuEpuOOOEpm4ZkqkRmSqqqvNV&#10;80buwYRyixY2ZrqOJq3MtlVTrIei6I4DRtq+4nMdGxEk0c9wm4TiEwmauOTkS9uIrii5aOjq3IrY&#10;bo6KNa2WoOmK/wCMKioi+Fzc85Crqa1niWvSUKumSkLRNV0VhlxF0TnwpFimSiIopERUVoiCiJqq&#10;qqxdERE48KZFkRHfT4cllxhzT5fQ6Il7/wArzolxSzpFdZQnEdjSoxqDgL6CAk5i6y6CqJtkig4C&#10;qJIqKqcGrwtQskqxaC4rgJUbcQ06W7OChKpFCkmiooqqky4nSSqigR+43v15tPq5/wA2i+vNX9XM&#10;e5C/4bc6/skdapawi0AjBE8SdN6SFwYEVSTqQdCcNUAVTUjCXdXc16wsZriuPyHi1XmvqtNAmgMR&#10;2h9UGwRAAURERE84Vrqe0noWqCsKvlykLRFVelWGXNdEFVX9rjxZeN38Vvn9EkU9iyHJNV9dyOI8&#10;k9PGi8lTkqL73nRcYyWUb+Jy3RZjSZDhEeOvOLoLrRl1KlU4a/RWuQtKquBp64mhCqEJIhCQqiiQ&#10;qmqKipyVFT3PJzRdHbBmLUMprp1LYzGGJCa8/RCV0vm6f3fccfEi6WbVuxqXl1RNfaYLzsYeaoi9&#10;U6O0n/7V5fJrDv47N+xNh5zwQn/EoMf8asqOgtWpJo4nt9mPJNfbX20QV9CstNr6dfNiV0Fg5M2d&#10;JZiRI7aauPSJDgtMtAn98bhonFXjrHhnIabWTaSmx0SZayUEpkjVfWIBUUbb15o02Ce957jFe/4N&#10;1kjjlTAMDUH40bwuqznsqmhIbDBC2JIqKDjwEno85wGHPg6irzbS1uDDrRtT0IYcJpVFJE51vVdN&#10;UBsfWNeYiTQ1uPw5UxsR67a2absrN1wURFdR+SBNxCLTmMcGQ/3vGickTkiJ73kKLYwolhGP5+NN&#10;jMymC5aesy+DjZcl99OJE7EWmsYvEE3G47PWlHOc9KNPQ/X+D+rTpE46CAa6q2XvTai2iuwrGvkH&#10;GlxXUTradbXmmoqQGBIqKJCqiYqhIqoqL5tXkcFTJIjyNzowl0jPrHiEZ0I+aCvitcwUtUB0RPTU&#10;U4iWEN0X4c6MxMivhr0PRpLQPMOjqiL0uNGip8xfcb3682n1c/5tF9eav6uY9xflyXRZjRWXZEh4&#10;10BphgCdddNeegttiqr8xOLTIZJOJHeeJiqjOL/kVSwZjBjIKKoifhr1uacieMy9/wA2Lj9OIi46&#10;hPzJjqEseugtKKPzJHTzUQU0ERTRTcIRTTXVGSaqWLm2EQV25uWWpkgnR5qcSO6Jxa8UJV6fCFD0&#10;5EZaa8IiIiIiIiIiaIiJyREROSIieRxnIKOHJfMCFuyabGNax1VORsWDKDITpJEXpJSbJU9YVTlw&#10;3HJ059HZeK7TWih0m4Laj4sOYIogNzo3WPV0+q4KoY6aqI+a9jlg8rlpiasR2jNdTkUkhD+Dl1XR&#10;TKETRsLonqti1qupe54vRiWhWVzJsjRF9LVTDWP0l/vVdthVPlqPzPcaC6ElFam5rLFVTXmEOYy+&#10;Yrp6RMAVFT0Ki6cIqKioqIqKi6oqLzRUVOSoqfJnDv47N+xNh5p1MB5AvcpB+vjKBaOQ63oQbOdy&#10;5iStOoy0uoqhu9YqvhqnnSc/s2NYtabsDHwcFel6wNtQnWAoSIhBCYc8JtU1RXXC9BN+4RKhDX2e&#10;hpIrfh6qojMsTcnSHUT0CrkU44r/AOgnmoIopESoIiKKqkqroiIic1VV4pMfZbAZEeI29ZuCg6yL&#10;aSIu2DxEmvX9HVQDVVVGwEddETzqLN4rIg6+8tDbmA6K+fguSqt9zT0mDUd5siVFVRRsdeSJ51KD&#10;pq4/SvzqN0lVVXoiPePDDn6EarpTIInyh/ue43v15tPq5/zaL681f1cx7jkZNOeHItRi0jK66dQ2&#10;MgG5rfJUVeutB9P/AOnnWeRm0ntt7auRweVPW+DqoRZabBV1VEWc6+paadWg6/Op5uQ9TaFJpWQv&#10;4TnT1Ey5WL4ksh99OutJ8F+Uha+951VHU+iPew7CnkaroKqcdZ8XkqoimU2A2Ke/63L0+51dSBqT&#10;dNQMK4Gq6BMsZMiQ7y9HrRAjrr7liNqR+I7Kx+s9pP8AvpjEZuNN/wDNLZP5M4d/HZv2JsPMkzZj&#10;zceJDjvSpUh0ulpiPHbJ195wl5C200Ckq+8icWV84rgwuv2OnjGq/wCK1MYjSKCjqqA6/wBRPOJz&#10;TxXC05aebU45WDrLtZYRxNRIwjs83JMx5B9bwIcYDdPTn0gvv8VmP1TXhQKqI3EYRUHrPp1J2Q8o&#10;iInIlPETjhaJ1OGq+/7hmTpa6hYRo3PTXphVsGGPo0TTpYTT39PTz83DoLyIrUzKceiuoqdSK3It&#10;ojJoo6pqiia8tU8/IXjRFKDKo5TOqa6OHdQIKqi6p0r4UwufPly87Joa69DGRBJFdeXXLrYrR6Dp&#10;yXSEPPVdfmac/cL3682n1c/5tF9eav6uY9xoYqEiJIyll4k6lQiSNVWgonTr6zaFIRV5LoqD52KK&#10;IoiuFfGaomimSZJcNoRfLXoBE/aTzc8/AzKPsHO87CpSKqI3lVCjnSmpKy5ZxmnxRNU1UmTJP7vu&#10;eZTUPrBq4drGiRUUPDpm26kVb09VQL2LqRU5Frr7+vuTEIjQio7m0rUHX1xaeNq2BSRefSpWRIK+&#10;j1dPeX5M4d/HZv2JsPMj4LWvIk68AZd0bZ+vHqG3NWIq9KoQHZSW9S/+pbJFRUcTzn85smFGwvWy&#10;i04uBoUambcRXJQ68xOzkN8uX+CaFUXRxfcc1+vTv0pnzcD/AAzxf7OQfPy7+QPxnpfOzRpV+hhY&#10;UzgjonI3Y08TXXTVeoWh9/RNP2/cb3682n1c/wCbRfXmr+rmPccS+vM76hHzsR/l/wDGe683PPwM&#10;yj7BzvOxmQoqSMZBTPKKLopI1YxjUUXnoq9PuU6xf/wECHJmvc9PoUVk33OfPT1G14kzH1Qn5ch6&#10;U8SJoiuvuE64qIqqqIpmvuWZURlqjjVXbRw1+dVo5UOYWmnPq8ZhNeWmnv68vkxh38dm/Ymw8tnk&#10;Fq74UCqiOS31RR6z6dBajsoRCJyJTxC22OqdThonv8WuRWZazLWW5IIEIibjtcgjxGVL1vAiRxFs&#10;NefSKa8/NraMRcSvAvb7uQGqez1MYwWRoaKig7KIhYbVNdHHEXTRF4YiRWgYjRWWo8dhtOltlhgB&#10;aZabFOQg22KIie8ie45r9enfpTPm4H+GeL/ZyD5+XfyB+M9L52b/AMdo/pFn7je/Xm0+rn/Novrz&#10;V/VzHuOJfXmd9Qj52I/y/wDjPdebnn4GZR9g53nUX15q/q5j3LMJCLocqs+CAHXRT+GX2atxB+Wo&#10;sSzJfmCvudZHUukLqutalxddB/yZbNoS5pr1yKwBT0+sqfJnDv47N+xNh5YuAVj6+zVxNWGQE2Xq&#10;vTzbQ4EAlEuYQ2HPFMV1RXHA9BN+c3OnseHkGSozY2COD0vRIfQq1taSKiEBMsuK44KohC86Qrr0&#10;J7lmv16d+lM+bgf4Z4v9nIPn5d/IH4z0vnZv/HaP6RZ+43v15tPq5/zaL681f1cx7jiX15nfUI+d&#10;iP8AL/4z3Xm55+BmUfYOd51F9eav6uY9yoqYS6XLe+9pJNfn4tVDeV0VT0/5TNYX+57ni9x19AV1&#10;9VyXl101jBMZ9qBV94XIykK/MX5M4d/HZv2JsPJaZFJ6DeYa8CsimunttrIEhhRdEVCUFcRTc05i&#10;yBkno4l2M99yVNnyX5kuQ6vU4/JkuE886a++Tjhqq+a1OnseJj+NExY2PiCitS5aGpVtaqEJC4L7&#10;7auOiqdJMtEK6KQ6+5Zr9enfpTPm4H+GeL/ZyD5+XfyB+M9L52b/AMdo/pFn7je/Xm0+rn/Novrz&#10;V/VzHuOJfXmd9Qj52I/y/wDjPdebY1E8Cdg2sGXWzWhM2iciTo7kWSAuNqLjZGy6SIQqip6U4/5D&#10;m/z3bf8AvfH/ACHN/nu2/wDe+P8AkOb/AD3bf+98f8hzf57tv/e+P+Q5v8923/vfEeWxSzBfivsy&#10;WSW5tSQXWHBdbJRKUokiGKcl5L7lj1KJ9QVNG5MMdV0bk20wxcDRfQax61kl+WhJ522/0FWVLA62&#10;plfKcsqXRZzi6qujhLYh1InL0aedjFyR+I5ZUNVLfL0r7U7CZKUKrompNyeoV+anyYw7+OzfsTYe&#10;Rcer3lOkxVx6JqBaty7lV6LCTy5GMVR9nDXXRQMkXQ/NYiRWjfkynmo8dhtOpx598xaZabFOZG44&#10;SIie+q8V1IgtlYuD7ddyQ0X2i0kAKvohp8+zFERZbX3wbRdNVX3PNfr079KZ83A/wzxf7OQfPy7+&#10;QPxnpfOzf+O0f0iz9xvfrzafVz/m0X15q/q5j3HEvrzO+oR87Ef5f/Ge6/YuWviaE3DnN1DaJoqB&#10;8ERWK98EVPf9rjuKuvoJV/a83GKZQUwsb6rivoia6RnJjPtRrpz6W4yGS/MTihuBBScqb/2YlROT&#10;cW0hP+KZL6URZMFgf2y86rYI0NylsLWpNddSTpkrYsgfylCNYgiJ/eonyYw7+OzfsTYcSn4jvRe3&#10;PiVdGgro4y+43/jNinp0Gujl1iuip4ytivIuFVVVVVVVVVdVVV5qqqvNVVfNkZzZsdVfQOLGpxcH&#10;UJN242hOSRRV0IauM4ipqmnjOgQrq2vuma/Xp36Uz5uB/hni/wBnIPn5d/IH4z0vnZv/AB2j+kWf&#10;uN79ebT6uf8ANovrzV/VzHuOJfXmd9Qj52I/y/8AjPdfsR+U+XQzGZdfeNfQDTIE44S/+iAqvFja&#10;P8nrKfLnvInvOzJDkhz/APzcXzayQoqTdJXWtu4nvco3wa0Re/oEmyAk9HrIn7XGYR0HqOLWpbAq&#10;JqQfA8hizcJPlasRTRV/vVXzsyojLTwpFXbRw15l7Q3KhzC005dHsrCa+/1fM+TGHmZCABLnEREq&#10;CIiNRYKRES6IIiiaqq+jiZNjOkVHV9dXRBzQDhsuF4s7pVBXrsn9XdVRDRtQBfnPNrKCqa8Wfay2&#10;okcV16AU11cedVEVQYjtCTjhaeqAqvvcVWOVg6RKqKDAmooJyHlVXJUx5E1TxpkkzdPTl1EunLT3&#10;TNfr079KZ83A/wAM8X+zkHz8u/kD8Z6Xzs3/AI7R/SLP3G9+vNp9XP8Am0X15q/q5j3HEvrzO+oR&#10;87Ef5f8Axnuv2Jmc7XpIqSRXtlroou3ChUNEP++Bycip81POzG9NNPCYq6lhf77x3JMyWi8+XT7O&#10;x+3r8znPrn/8DPhyoT2qdX0KUwbDnq6pr6ji8tU4kRJA9D8V96M8H966w4TTg+986YqnmtQlLQby&#10;ltK9BVeSuxxatgXT0daBWkifMVfl/JhX4jzkd5WZMfxG16T8GZGdiSW0X0oj0Z8wX39CXzpOf2bG&#10;kmxB2voAdD1moAudM2wFCT1SmPN+E2SaL4YH6Rc91zX69O/SmfNwP8M8X+zkHz8u/kD8Z6Xzs3/j&#10;tH9Is/cb3682n1c/5tF9eav6uY9xxL68zvqEfOxH+X/xnuv2JAqwLR26v4oGP99EgR5Ex1fTqqjK&#10;Rj5nP/z+azOUUQr26tLFC/dK1HNuoAV99BQ6w1RP99r7/kzOF0IAuXL9k2IpoCNXAN2zaAnoQRGb&#10;ponJNNPe83ELRTVtuNkFYMg0XRRhyZIRZvvonOI+fJV0X3/2chW9xV1QqikhWNhEgooimqkiyXmk&#10;VEROa/s+sx2P4gMPOe02kptEVYVTHICmydVQhRxRJG29U0V5wEX08RK6CwEaFBjMRIkdtNG2Y8ds&#10;WmWgT+9BsET3XNfr079KZ83A/wAM8X+zkHz8u/kD8Z6Xzs3/AI7R/SLP3G9+vNp9XP8Am0X15q/q&#10;5j3HEvrzO+oR87Ef5f8Axnuv2JilGJ6/B9TNs3BT0IVrLGMHXpy6kCoVUReaIWvv8/NxGrUEByNQ&#10;VpSBTTRJcmMEqb6PTrLfNfm+SttQDRq5oI6mf9/Lr5MmM8n/ANGKTH/n81CFVEhVCEhVUUVRdUVF&#10;TmiovFDdCSGltT1tj1IiCnVNhsyCTpTToVCcVFTlovLzCHIcjroMgU1WALqy7JUVNRX4OhjImoJ+&#10;8Sgg/N4Nukx+6uFDVEdluRaiM6umoq2ethK6FXkqmyBJ8pffL4PxSjijz6UmS584k5cuomFrkLRf&#10;mJrweQ5hXUdTXzED4Di10GzjTZbPpOxkFOtJoBCdTRGUQEJxNT1Qenr93U8hyCqqV6UMWJcxkJbg&#10;r6FZhCRS39dP3AFwDg9XSYiY9QkBdJIhJ1AaCYFovNFRFT3/ACPWd1Yw6uvY08WXNfBhlCXXpbEj&#10;VPEdc00EB1Ml5Iirw5EwmoO4dFSFLW3R2HXdSLyNiA2oT5TRJ/flFJPlLwaTMnnQYx6okKlL4HjC&#10;C66tksLwpMgF1/8AWuOKv9xOPuvu2nHqKhlC82cnVxLe8bUXWGVVzq8ZmEqi88qqqKXQC6oRafs4&#10;b6wZ6L3Km2JhoYojkKn6euth89VA3xNX3U9VdTECTVv3bNfr079KZ83A/wAM8X+zkHz8u/kD8Z6X&#10;zs3/AI7R/SLP3G9+vNp9XP8Am0X15q/q5j3HEvrzO+oR87Ef5f8Axnuv2JkigaGzWlCqGdNF6fYY&#10;TAygVU99J5vebQ0qCRfC1zWVqoK6L0zZrMcl11TpQRcVVXVNE568IIogiKIIiKIgiKJoiIickRE8&#10;mLXggqrW3EutMk19Vu2hpIRT0/co5UIiKvoUtPf5+bjyEaG9VlYVL+n7n2Sc+cUPSqoowHmf/wC3&#10;kK1yOwCI0vUMaMGjs6e8Ka+BBioqG+5zTVeQBrqZCnPh+FQuOYrRl1No3Cd/43lN806pVkCC4x1j&#10;/wCrj+Gia6KRpz4JxwiMzIjMzJSMzJVIiIiVVIiVdVVearwiIiqqqiIiJqqqvJERE5qqrxDyrPYi&#10;sQA8OTW41IbVH5xfPtSLhstFjxB5KkYk63V/wiCCKLiCKIIiiCIiiIIiiaIiInJEROHJEh5qOwyB&#10;OvPvOA0y02CKRuOOGog2AimqqqoiJw7GhzZOSzW1IVao2hdiC4noQ7OQbENxtf75gn9PlcElFjFL&#10;XNqhCJWcibbPJryQ0WOVS0JInPRRNEX5acKTdlVxR1JfDYpoRAmq6oiLKCS5oKck9bXT06rz4Qit&#10;695E1+huUtagLqmmqq0w0fL5hcNxWsax2ZUMPANneHHsqyPEb9UnQ9qSZKjvzVbJOhltlTVVRS0D&#10;Uk89Hb2b1znm1OHTQuh+0lpqqIYsKYDHjqSKniukDfJURVLlw9GqH/uTqD6hFiqcJbNxtfQsm3UQ&#10;kC5ov/8ADowOnJUX08Bb2guyqbH32ra2kSVJ72+f4iuQILjjikrxyJDfiO9XUhNNki8yTyLDbRu3&#10;yd9vqjU7byCMUSFCCVauB1FFYVCRQDTxHv3Og6mi2WR2TsxwVP2WKP0KBAbNUXwYMMF8JgNERFLm&#10;4eiKZEvPyNxo4PRaKI6BXVz0fQorKdJFGjGYq29ZPgujbfPp16yTpReIFHTxgiVtbHGPGZD3hRVI&#10;3HC0RXH33CU3DXmZkpLzX9nRmpraHR0ghbXAl87JbbdFIleqa6qk6QiIfo+gieiounGickTkiJ73&#10;u2a/Xp36Uz5uB/hni/2cg+fl38gfjPS+dm/8do/pFn7je/Xm0+rn/NovrzV/VzHuOJfXmd9Qj52I&#10;/wAv/jPdfsMnDJAABIzIl0ERFFUiVV5IiInF3dH8/b29lZkmmmizpj0pU097TxfR73m48pgps1YW&#10;Fs9omvT7JBfCKarzQUGe81z/ALnpXXy5MIiqvVzcO3Z/3vsE1h2SSp76ewq6nzFXXzstoyL/ACK0&#10;gWrYKvpSziuRHVFPfQVqg1+Vqny+BlyhSdcTutuopwdEHJLgj60mQXMmK+Oqp1miKqkqCKKq8n7v&#10;IZzk2a96oD85Ghx0VVbiQo6L0RozWvIU5qqqRKRKRLonNV5Iie/w05EpXqutcUeq2uxcroiNr/6x&#10;ht0PbJoqiLorLRjryVU4YspSfdFkTXSYWc5kRjQXE0XqrK9SdbYcEkTR0yceReYkCKo+R2vaUbzJ&#10;uj1aiK8ItwyJNQO2lihjERRXqRpEJ4k09URJD4Ir61c9h60NimhKcWoj9K6h0xBMvHcBfQ48Trqa&#10;6dWnLyizjlDY2aKfhlJaYVuAyWqJpIsH/Cgx9Nf3bg8M2GfWAzjTocShqXXG4iKnrK3YWWjch9FR&#10;dCBhGtFTk6ScR66rhRa+BFDw40OGy3HjshqqqjbTQiA6kqqvLVVVVXmvCS8ku4NU2QqTTch3qlSE&#10;TVF9lhMo5MlKipz8MC09/hxnF8dnWxIqiM20fCri8vQ61GaCZKfbVf3JqwX/AOpS9i+AqcNV6Eh1&#10;iyHEHVOnrOzkThM0RPSgii6+j0adZ5hJRdETRqso2B0TX9wxWNhrz9OmvEWrochsrOzkkoMRW6ql&#10;k6ppobjov1pMNstoupOHoAJzVU9PEcc1uY9zfu/RZTkSHFhxYiEAIkRr2VhgZKtqiqTqiKES6CKC&#10;ia/AlJ4EzLpjCOADieLFpYruqBMmAiojkpxEVWGFXn8+fqdIuSbO1mSLCwmOq9KlynCdeecL3yMl&#10;XQRREQRTQRFEREREROIdBRx1flyjRXXSQkjQYokKPz5rgiXgxY4lqS6KRKqCKEZCKwseqR6gYRXp&#10;swxEX7GwdEUkzn9NfWcUEER1Xw2xEEVUFOBgVhMSsss2iWDGP6I3Wxi6wW1mN6KJIJj0stlp4poq&#10;rqIEiyrGxlPTZ015yRKlSHCdfffdJSNxwyVVIiVf7noThERFVVVERETVVVeSIiJzVVXhi0yhuTjW&#10;Pai4jbzfhXVk3rr0xYjo6wmTFP8ADPCi6KigBouqRKWjgs19bDDoZjsjpqq8zeeNdXH5Dxesbhqp&#10;mS6qqr+z67IYyG7HAli2sMCQfbqqQQJKj8+XiD0C43ryR1sVXlrxDs66Q3KgWEZmZDktLqD0eQ2L&#10;rTg66KnUBJyXRUXkvP3bNfr079KZ83A/wzxf7OQfPy7+QPxnpfOzf+O0f0iz9xvfrzafVz/m0X15&#10;q/q5j3HEvrzO+oR87Ef5f/Ge6/YeYWWvSbVBYMMEq6IMqcyUCIvzdJUkOXv+jzstvCH/ACKrgVTZ&#10;qnpWzlnLdQV+WKVIa/K6k+X5bmmc0QLaqsKw1JNUQZ0R6Kqr+0juvBtuCom2RAYr6RMVUSFfmoqe&#10;VEoMduLUFXpV+JBfOIC66fRZigMVnmn7o04E5rVNQgvSqjZ2aPPdK/3rdSzZD1on7kiD5unFhbSs&#10;lYtEsaxa92ujVrkdoHElRpLUr2x2aZGrQtOB0eCmvia9SaaK7fZ9uRYVs20Pqjw5dpRQVagNESNR&#10;a1iRCcdCFFTUULpJOtVUlUyVVFZOYxbdE01Gwy2O0JaLqql8EhWFz9C6KnDS4euBrLBU8KRXzqiw&#10;sxIUDkkw5EmwQk6k1RT11XnzXzLujzPDbPHrmFYvtTLJluwahyCM/GGeA0dib7oTmnEeRTiKpA4i&#10;+n0e0Y1czJwCim4FZkLLz7Iko6DJiyYz8qN09SaIYgXPnry4RXY93M0JVVJFuYoSKmiCvsjMVelF&#10;5ppouvv8A5Bw2oJwF1ByxB+4MS1VesSt3pyiaKvJU0VPe04BllttlpsUBtpoBbbbAU0QQAEQRFE9&#10;CImnEifPlMQoURonpMqS6DLDDQJqTjrriiACie+q8SKfbsEZaFSadyeYyhOuoi6KtTAfDpZBdOTs&#10;gSJUVdGwVELh+ws5sqwnSTVyRLmvuyZLxr+6ceeI3CVE5JqvJPI2xHacffeMW2mWQJ111w10EG2w&#10;QjMyVdEREVV4Zm5AK4nUEokXtzSldSG9dVRirVQKKpIip1SSaIdUVANOXHsOO14sm6IpMsX+l+zs&#10;CH0FLlqIkQouqi2CA0CqvSKarrMvHkbenuf4lSwjVf8AHLN4DVlDQVQvZ44gTrq6p6gKiL1EOsy1&#10;s5LsywsJDkqXKeXqceedJSMl9CCKa6CKIgiKIiIiIicNnAiFXUnXpIv7BpxuCIiWjgwx0E7GSPP1&#10;G/VReRkCLrwlbSR+qQ8gFZW0gQWws3wTRCfdFE6GG1VfDZHRttFXTUlIisrOLXTLeVDiOuxayA0b&#10;0ufJ06Y8ZoGwM08V4hQi0VAHUl5IvE6/tcckNzLOQr0iRZzIFe0wJIiMstRpMtJYRozSIAALZKAi&#10;iengHcpyWDBa5EcWkYenyCRdPoay5gQmWDRPSqNvJqnv+nhuTUU4ybNv524tjSwshJPQbJmARoTm&#10;nJVjtNKqenX5BO7d20hET6POxlx0/fVTfsakeotOepSGhRPT4uq/Op7tmv16d+lM+bgf4Z4v9nIP&#10;n5d/IH4z0vnZv/HaP6RZ+43v15tPq5/zaL681f1cx7jiX15nfUI+diP8v/jPdfsNK9CXrvbythKC&#10;Lp1MRPGtXDJNURQB6C2nv+sSftp5suyMfol1kE18D00UosJiLAbHXVerolMPLr/vtPMzGgxyknWj&#10;jN/NfBuFHI2YsSyeWfD9pkL0xoraR5Qp1OGA8vTw1JzK7YqWl6SOspxCdP6V+ebdnO6QYro/LAZI&#10;r8vgXIuOQ58ptBUrC90tpHU3zR4RmIUOK4mmurLTXBxjuAt5jCeGlZjoN2Jh0Ig+GUkHGqthWuSK&#10;BPiY+jp5KnDjOL0FfUNKqiEyzcctJqjz0cBlv2SHHcXl6pI+KfLXjEX8hymzk17t9BiS4TbjcGtJ&#10;mwd9gMn4EEI0R0GBk9frASp06pz4OmtxJl1o1kVlmyAlKrJnSoo80hKKOsOD6rrSqguD76EgGJ1d&#10;7FVGzI1gWbIkVfZsCvJ6K8qJ66IqdbZaONqvNNFRV4bWgyW1gNN9PTESSUivXp9CHWy0fgHonLm2&#10;vLhmBn1a2yJKDfw9TtueGHoHxJ9WROuae+RsEv8AvWuI9pUTotlXygRyPLiPA8y4Pvp1Aq9JgvIh&#10;XQgJFRURUVOIu4FWwpvQGmq7IW2h1IoXWvsNmQinreyuOKy6XMugm/3IKqNTIEqTClsGhsSoj7sa&#10;Syaeg2n2SB1s0+WiovDNdmzZ5FVqSB8KNC23eQwVUTqPTw49m0CJ86fhvLqqq4WiDxHuaGwj2dbK&#10;HVqTHJVRCREU2XmyQXY8hrXQ23BEwXkqIvkYo7bdypxFuKLJ/c1JkVCeNKd9dibMiyLeumyHTA08&#10;JC9QR0UERVJS6KjdOgs0X532aAw66SpohJ4UW+lJyLl88vAlMztxweketuNjosqh6ipIL7t0+hCi&#10;aoiq2iryXT3uBOyl392aKPU0/NZhRC09KI3Xx2JQ9S+n6OvL0aelenHceq6o+lQKTHigU5wF/cuz&#10;3vEmvD8w3FTyxv8AHaulxKkjBHr3ZL7sqVJelC09ZT26+MCojpuILKC461qDCLy6uGZuRSWsgnBo&#10;SPZA9GiVQn1IiEzVK4jBivo6XzkJqvLnpo2yzdULLLQC2001ZV7bbbYIggDYA8ggAimiIiIiJwjj&#10;TgOtlr0uNmJgWiqK6EKqK6Eip+38hodnXSHIs+vkszIclpdDZkR3BdacHXVF6TFOS6oqcl5cV+QR&#10;/DblEPsttDBVX2G1YEPamE6tS8I+oXGlVVVWnB156onuma/Xp36Uz5uB/hni/wBnIPn5d/IH4z0v&#10;nZv/AB2j+kWfuN79ebT6uf8ANovrzV/VzHuOJfXmd9Qj52I/y/8AjPdfsPD6ED0WPDsrd8Nfnkmv&#10;MQ4hqn+99geRP2187DK9QRs0o4k10ETToftUK0fEk5fRBeml1f77Xye2ZJasQlMCKNCHV+xmqOvq&#10;xITerzupJ0qaoLYqvrEKc+HoOHRvuZri6g+EHvCk3r7a6pqJaHDreoV5o2jrgqmoupxkDdpNckza&#10;7IZEuXNmyCdfONPgxXQkTJL5k44XixntTMl9UUTXROHoGMAOV2ooQq+w74VFGc5j688UI55Cui9M&#10;cVbJOXiivDgXV083XmvKmreqDVCPvCcZo1OX0r6CkG6aa8l8rT7Jq28w4DzTg6ag42SG2aaoqaiQ&#10;ovFXbMqis2ldBsWlH51W5sZqSCpqqrooupw/UX1dGs6+Qn0SPJDqQSRFQXWXBUXY8hvX1XGyExX0&#10;KnD07Ap4WMVdTSktXm2LBvVVXwodgotw5QDr6qPKySCnMzX0rGv6SzqHUNQH26G8w26Sa8475h4E&#10;kF6V0JsiFUTkvkSXUvrIrX3QKzpJDhJBsG06UJdND9lmI2mgPgKkPoVCHUV+Ea1WpUKYy5CtauWL&#10;ZvRHXmlCVXWMdeoSQ2zVPfB1tdU1ReDsq1p2TiFjIX2CV6zp1jzmp/Bc8tNRUV18BwuToJzXrQk8&#10;jc2C45JqJLraXVMR6R58cdRUw6kUWJzAkqtOomqLyLUFIVgX1LJGVXWLKPMOInSYrqouMPt6qrUi&#10;O4ig4C8xJFTgLGqBprLahghrzNQaCzidSunVSXS0QV6iIo5kvSDpKiqImRJIhTY70SZEecjyoshs&#10;mn477RKDrTrRohg4BoqKipqi8AtNld1EAF1GMcxyXB1T31r5vtMEl0+W2vDUXN6dmdHVUEralFI0&#10;1tPfcfr3XPZJS8+fhmxonoFV4Gzxu1jWcbkLotEoSYripr4MyI6gSYjuiaojgj1JzTVFRfJKdwyN&#10;US74EQo0e7ckNQ3QQSUwEo5NqslV08NDNttV+eIU58PVmX21/RPet/xbGFaOKbOqp9CWuRgLCMq+&#10;g1ceEv75eCefdcedNdTddMnHDVEREUjNVIl0T318iSKi0sat9FQkfrpsmC8hJ6FRyM60aKn7fDbV&#10;jLjZPBDQSYt2kSYgJ6fCs4qNSVdX++e8f9rhiC+8eN3byiAV1s42keQ6qf4ODaIgRXyUlQRFxGXT&#10;JdBBfkKEWxf8PG8hJmFaqa/QoUhFJIFpz+dGM64oOrqieCZEqKoCnGqc0Xmip7/uma/Xp36Uz5uB&#10;/hni/wBnIPn5d/IH4z0vnZv/AB2j+kWfuN79ebT6uf8ANovrzV/VzHuOJfXmd9Qj52I/y/8AjPdf&#10;sO5aE0NqniVlQ0SKionhRAmSA5e+3MnOivzUXzaupY1V+0sYVcyic1V2bJajN6IvpXrdThOs2YkK&#10;DGTqcdcFpiNGjN6dTjriiDbTTQcyVURETnxIptvEblyE6mnslktdcRktFFfgmI6iJLcAvQ88ng6p&#10;yBwVQuH7K3nyrKfJJTflzHnH33F95FNxVVABOQimginJEROErcdgq90KHtk99SZrq5o108abK6SQ&#10;E0RVQBQ3T0XoEl4pgrb20ljeWqxspUXSi1s+UxEORUNDBbNURmGgSlDxCcU1NSXTQUHzcUdI0N2D&#10;FkVLqa6q38FzJEOOBc10X2Jtok+YSeU2X2m32XE6XGngFxs01RdDbNCEk1T304U5mFY4RkupOR6y&#10;PCdNdCTU3YQR3DXQvSqr73yk0+86F/w22+2HEo8ZpWKkpogMtWH5jvji2uraOJJkPIvhqq9P971L&#10;p88usmusokedAmNExKiSmgeYfaP54HGzRRJPfT5SpqnPiRbbfGVhCXqdcx2U6nwhGTmRJXSnFFuc&#10;yP7ltxReREREJ0l4dg2UKVXzWC6X4k2O7FkskqIqI4w+AOgqouvNE5cDiNnIVKPJZANxPENfDgXx&#10;oLcZwE0XpCz6RYNE9LnhqqogrrwdnAJmnyxprpasej/FbIWxEWo1uDYq4aCIoIPiiuNp6UMUQODq&#10;sjrJFbLHqVtXR6o8psVRPHhSg6o8thdfnmyJEXkuhIqJwxc4/Yv109heTjJatvN6opR5TBITMqM5&#10;onU2YkK6IumqIvCQJiR6rK4zesqsRxUZngAauTanxSJxxnkqmypE4ynpUh0NeCr7yrgW0M+ax7CK&#10;zKbEtNEcbR0CVp0feMdCFeaKnBvUcu0xl4kXRll34UrhJdV6vZ5x+2a6+8kkR09CJwSVeUY/MbRf&#10;UKwZsa0yTlqpBHj2wgumvJCLhNbnDUTVNVSwu1VE99URceRFXT5qcCV1mMRgUVetmrq3pRGnvIMi&#10;XJho2vv6q0XytPfRp9+tkZFMbVCR+/fSSwhe/pXMNxq5wPlI626qfL158C22IgACIAACggACiCIi&#10;IoiCIomiInJE/Z1ZjXtHsp2qT2WJGnULUlqtmSYpODoqkz7SyHWic1DXRUXReJtVZMHFn10p+HMj&#10;uadTUiO4TToaoqiSIQ8lRVQk5oqovnLjNm+rl9jDDbYG6fU9YUvUjUSVqS9TjkElFh1fleGSqpGv&#10;uma/Xp36Uz5uB/hni/2cg+fl38gfjPS+dm/8do/pFn7je/Xm0+rn/NovrzV/VzHuOJfXmd9Qj52I&#10;/wAv/jPdfsPJLpCQgtby0nNKnoRiTNedYEfSvSDJCifMTzcfur94mKqllOWz5Ntk68b1fGflQWI7&#10;I6K4/IsG2gFNUFFLUlQUVUchiTlRjDbiLGpGHVX2joJCCRbPAg+2v9QoQh/gWlROkVJFMuAs7BX6&#10;nEmHdHrDo6ZNmTZKjkWoRwFA1QhUXH1RW2l1TQyRQ4j01BXx62vjJ6jLA+s4aoiG/IdLV2TJc09Z&#10;w1Iy99eLp1AU3aeVWWzIomqorUxuHIP5iNwprpKvyk87JaUi6irLxieKKvMGbaELQCnyhV6qcX9t&#10;V9x9lyOjrrdtBUWylxwKQwi66rFlj0y4hLqvNowXn6ePaaC1vMcfE0NoAeCyiMGKoQG0MlG56GBJ&#10;rqslV+VpxEZmSRmzGozDUqYDCRQlyW2gF+SMZHHkji+6ikgdZ9CLpqumvkOsv6uHbQT5+BMZFzwz&#10;0VEdYc5OxnxReTjZCae8vDknDr1+qMtSStuBKdC1X0AzOZQZsdtP9+Ekl+XwahRM3DAEqe001hEk&#10;ifylCM+5FsFFUT/2Kae/pxFsouMZfU2MB5JMSY3R2rZNONek23fZVadb0XQk9YCFVQtUVU4blWdf&#10;Kq76v8OLcw5ER+KBvqCq1Oho8AdUSaIKSInNs0IF1REIvkJh38dm/Ymw4b3EqGPorAsQ8mbbHm4z&#10;6jEC1VNeaserHd0RV6FbXkgkvnVeSVqqr1e+ivR1NQbmw3E8OZBeXQk8OSwSjrovQWhp6wpxW31S&#10;8j9faRW5cZzkhIJpobTooq9D8d0SbcH0gYqi809zzX69O/SmfNwP8M8X+zkHz8u/kD8Z6Xzs3/jt&#10;H9Is/cb3682n1c/5tF9eav6uY9xxL68zvqEfOxH+X/xnuv2Fldtr0nCoLR1jn06yiiOtxB6v3PXJ&#10;ME19Ka+4DfZCzIj4hEcVARFJh2+lNl0lEjOIouNwWiRUfeDmqp4YKhdRNx4MGOzEhxGW48WLHbFp&#10;hhhoUBtppsEQQbAURERE8mR0qD1laUdpBbTTVfGkwnmmCFOfrg8QqnzU864qTLQLegccbTX5+VWy&#10;47jY9Pv6RZDy6+9p6OfL5K4d/HZv2JsOJUCcw3JhzY70SXHdTqbfjSGyZfZcTlqDjZqi/MXibSuI&#10;45XPKs6kmEi6Sqx8y8JCL0LIiEisu+jUw6kTpIdfNcwK2fQa+4eOTROumiDGt1FPGgIRKiC1Zthq&#10;Ca8nx0RFJ1V9zzX69O/SmfNwP8M8X+zkHz8u/kD8Z6Xzs3/jtH9Is/cb3682n1c/5tF9eav6uY9x&#10;xL68zvqEfOxH+X/xnuv2FOiISid5a1VUHSqoWgPrbO+hUXpJqrUS95ULRfT5+klHo+NVRNvXU0NQ&#10;J3VdWqyI5oqe1y0RdS/9U2ikvPoEotdXxmYcGEw3GiRY4I2yww0KA222A8hERTzMrqenpCFkFo2w&#10;mnTrFKY65ELp1Xp64pgumq6a+bh0pTUAftRq3NF0EhuWXqoUPXkoI5MFefoVNfSnyWw7+OzfsTYe&#10;R5qI0K5DTI7YUTnJCddQEWVWKS6aN2TTaCmqoiPC2SroK6m24BNuNkQONmKgYGCqJAYkiEJCSaKi&#10;80XzWZMd1xiRHdbfYeaJQdZeaNHGnWzFUIHGzFFRU5oqcRLJw20uoPRX38cUQFCe0CKkoG0+dj2D&#10;ejoaeqiqQIqqC+5Zr9enfpTPm4H+GeL/AGcg+fl38gfjPS+dm/8AHaP6RZ+43v15tPq5/wA2i+vN&#10;X9XMe44l9eZ31CPnYj/L/wCM91+wsOoQPnraW8kPlJ/i0OEfyl1/xhP7nnVmP1LPjT7SUEZhFQuh&#10;tF1J6Q8ooShHisCTjhaL0gKr73FfjlWKK1Eb6pUlQQHbCe6grLnv8yXxJDick1VABBBPVFPNmykB&#10;BC8qqq0DpTQVUGCqnV5ckMnKxSL5arqvNfNhz469L8KVHlsEnLpejOg82uvPTQwTiJPjl1R5sWPL&#10;YL++ZktA80X90DT5K4d/HZv2JsPKOb1Mfpqb99Qt22h9SDeFqZSCRERAZthRT15/RxPVU6wTzo05&#10;9w/gOz6K++YHUk9kM/oU0QRF1ernS8RNE6lDrBPn14beZcB1l5sHWnWyQ23G3BQwcAxVRIDFUVFT&#10;kqL7jmv16d+lM+bgf4Z4v9nIPn5d/IH4z0vnZv8Ax2j+kWfuN79ebT6uf82i+vNX9XMe44l9eZ31&#10;CPnYj/L/AOM915uZzoT7sWZCxTIpcSSwatvR5MeomPMPsuDoQOsughCqc0VOPv4yb+dpf8Jx9/GT&#10;fztL/hOPv4yb+dpf8Jx9/GTfztL/AITj7+Mm/naX/CcUzD2a5I6y9a1zTrR2sogcbclsg4BirmhC&#10;YqqKnvp58yIJoQUVTVVSdKoooRtHbOJqnJSE7RRL30UdF9GnnSM6sWU9vvBOJTI4PrRqhl1Rfkjq&#10;monYyWtEX/2TQqi6GvnYdfAHLS0qJJ/KVPZpkIP7ushf7nnYdK6+s2KkKtznqQnTPO1SIfvoShDQ&#10;ufNUVF9/5K4d/HZv2JsPLZ4/bM+NAtIpxn0RB621XQmZDKkhIEiK+IuNlovSYovvcWeOWgaSa+QQ&#10;A8gkLUyKfrxZrHUmqsymFQk98VVRXmionmngts+pWdEx4tK46XrSqQVAFiIpKqm7VOGiCn/3chRE&#10;0bJfcc1+vTv0pnzcD/DPF/s5B8/Lv5A/Gel87N/47R/SLP3G9+vNp9XP+bRfXmr+rmPccS+vM76h&#10;HzsR/l/8Z7rzc8/AzKPsHO86i+vNX9XMefllshdTc2/tHI66qv8Aioy3Woiaqq69MVsE+V8pE9Hm&#10;0WNR1IVtZ7bL7oJqTEJtCkT5KJoqKsaEy4aIvJVHTiJXQWQjwoMZiHEjtpoDEaM0LLDQJzXpbbBE&#10;T9rzpcsQUjo7aqtU6dVJBN06lxdE5qIhaKRe8iJqvo1TzbipMupypyBxwB1+ciWUOM40OnzZUd9f&#10;7vyVw7+OzfsTYeYmT1Ufrv8AGmHDdBoNXrGkRSdkx9BFTdegEpPtJr86rooikaedWZBUu+FPq5Tc&#10;phV6uhxB1F2O8gqKnHkskTbg6p1ASpxVZJWF/i1lGFwmlJFciSgVW5cJ7TT6NEkCQKvoLTqTUVRV&#10;8/Nfr079KZ83A/wzxf7OQfPy7+QPxnpfOzf+O0f0iz9xvfrzafVz/m0X15q/q5j3HEvrzO+oR87E&#10;f5f/ABnuvNzz8DMo+wc7zqL681f1cx52R3XV0rVUlpPb59Kq7GhPOsgK+8ZuiIp81fOtrYxVW6eg&#10;eFstOQS7GXHZbVS0VE1itPppyVdfmL5+WVKD1uTaCzCOnp/xtuK49DXTRdemW2C/L5edktKRdI2d&#10;GxOFFXRDeqZotCOnvn4Vq4qfMRfkrh38dm/Ymw8zReaLyVF9/gptbH8PG8hJ6ZWo2OjMCUhIU6q5&#10;cgFkzQ2U5J4JoKaqBecuJ2j/AEUeTPtjGNxdG4F8qCzGc19At2QiLB8vn0aVVQRJfcM1+vTv0pnz&#10;cD/DPF/s5B8/Lv5A/Gel87NTUV6Cn0oCWnJSCPYKYovvqKGmv7ae43v15tPq5/zaL681f1cx7jiX&#10;15nfUI+diP8AL/4z3Xm55+BmUfYOd52NsIqCr9/TsoSpqgq5YxwRVROaoil5100hKDtxKrKhlUXT&#10;m7MbmSB9KKqHChOoqfN87J7tR0Kyu49cKqmnU1UwhfQhX3x8W2NP2xXz9F5ovJUX3+MipUTQam7t&#10;K9vkqdTUSa+w0aIvPpNsEVPmL5uKOmai1NlSKl0UXRHFtIciHGAtfSiTXWi0+WPyVw7+OzfsTYeb&#10;Y47M6G3Xg8etmEPUsCzYQliSh0RS6EIlBxE5k0ZD7/E6os45xbCulPQ5cc/nm32DVs0RU9UwVU1E&#10;k1EhVFRVRUXzUVFVFRUVFRdFRU5oqKnNFReGwnPoeR0KMwLkSL6JKHpJIVroqqpe3NNqji/+3A+S&#10;Io+fmbZ66lZNSE1FQXolwIctvkvNU6Hk0X0EnNPT5uFy3l0Zi5Zjkh1U05Ns3ENw19ZRHkIr6VRP&#10;PyVs10KW/RR2U1FOpwb+tlKnMkVfoMYl5ary9Gmqp5uUSl16HsgZYHkunXGro7h+t6FXSUPL0p/d&#10;T3G9+vNp9XP+bRfXmr+rmPcceldIqjGUNsKf7sfaaqyPpT3+g1i8/monnYmiKiqK3wkiKiqJfdLc&#10;loSJ6F6SRf2l83PPwMyj7BzvOwqMiFo9lePiajp1C2lrFJ006uWoNoq/3POw+iE1X2mbZWz7aegf&#10;YmGIcUy5ek/b3kHT+9XX3vOxZsh6XZ0eVbPLpp1/CU2RJjkv/wDpG0n7Se4Xjgj0tW0ettmkRNP8&#10;NCajSC+apzIjpf3fNq7ZnqR2rsYNi0o6ISOQpLUkOlV5IXU0mnDT7Jo4y+2DzTg66G24KG2aaoi6&#10;EJIvyUw7+OzfsTYec3uHUR1WREBmJkrTQak7ETRqHaqIpqpRV0ZdXmvhqC8hbJfOgXrSuOQSL2O5&#10;hgS6TKt8hSQKDqiE/HVEea10TxG0ReSrrEsIL7cqFOjMy4klpVVt+NIbF1l0FVEXpcbNFTVEXn5w&#10;2aBozf0sCX4qIiIcmCh1jzaroiq42xEZVfT6pjz95PMB1slBxsxcbMV0IDBUISRfeUSTXijyOMQr&#10;8IwWjlNiqL7PPaTwbCMuiJzjzGzFOSaoiKiaKnnUGFx3EKS9J+H7ERXmzHYbkQ69s9P/ALy688en&#10;pTwRX3086sedDw3LufZXKgo9JIDrwwI5kunreNFrwMV5+oSfte43v15tPq5/zaL681f1cx7jek0K&#10;m9UvQLhsU98IsoGpRLyXRG4Ml0//AKPnWOPE4PtlBbOuiz7/AMHWopIYdTX57Wa3IRdPRomvpTzc&#10;lM3BCRbxfgCG2pdJPu22seQAc01Vuu8dxU/vQXzqNzoI49KzPuZSonzgx4pxopKuioKJYy2fT6fR&#10;5w14nqFHRVsIwRdUGRKJ+0MlTnoZsTmtfmCnmtstCpuuuA02A/PG44SCAp80iVE4qahvp8OqrIFa&#10;30JoHRBitRQ6EVEVB6WuXzPcMPvRDVZUCyqXnET532CQzMjAS/7/AOEnVFP96vnYZYdfiGtFDhPH&#10;rqpyKoVq5JEvP1yfhF1fN1+SmHfx2b9ibDzpEKYw3JiS2HY0qO8KG0/HfAmnmXQLVCbcbJUVF9KL&#10;xMp9HDqpPVOopZ6l49a8ZeG0bnSInKhEitO+jUhQtEQh853by2kfRWBfm4046fNxn1np9UOvpVj1&#10;pDSc16FcTkginnJbwGVetcUcesW2wBCdkVbwANswGidXU020Ej080YVERVJPOdhzGnrHF7F5HZ0F&#10;pR9phyekW/hCv8QhbV5WxQXGyURdEU5ioovAyscu4Nj6gm7FB1G7CMi+9Lr3eiXHVFRU1IEFdOSq&#10;nPyqqqiIiKqqq6IiJzVVVeSIicSI1dMjZHkKCbbFbXPi/FjvohIhWc9lTYjg0aes0JE+q8ukUVSS&#10;wv7mQsmxsn1fkOadIDyQGmGQ1Xwo8doRBsdfVAUTzajG64V8ezlg0b3T1DEijq5MmupqmrUSKBuK&#10;muq9Oic1TivqYLfhQqyFFgRG+SqEaIyDDIqqIiKSNtpqunNfcb3682n1c/5tF9eav6uY9xmV01oX&#10;4c+LIhS2C16Xo0pk2H2i059LjTiov7fFtjk8T66+SYx3yFRGbBcXrhTW/wByoSY6iS6a9JaivMVT&#10;zYuQVWjvQJRp8Fw1bYsq90gJ+G6aCat9RNiYGiKrbgCWioiorR09myzZEArIo5zjce1judPU4Ixz&#10;JPbGg/8Aas9bfy1RdUTyFYZHbw6qMiEoe0Op48ghTVW4kUOuTLd0/ctgRfM04Z9maehY5VeINTBe&#10;UPHdcd0R+xmo2pD7S+IIgghELQJoiqqmpebNy2eyrczJybCvE00MKSIR+G8groQfCEoiPRfnm22y&#10;TkXnZjZIXW27f2DDBouqHGgvLAimnp+ejRhX5nm4bXdHiAV9Blvtr6Di1jnwnLEuaL0lGhnr8z3F&#10;qwFvU6O+r5ZuJ6QjSwkVjgr73SciYz83UU+b50qtIvolLfzWBDXVUjTWY09o/mdcl95P/o/JTDv4&#10;7N+xNh578aM2Hw/U+JYULy9KET4h/jFcRqmqM2LQ9GmqIjotkvIdOHGXmzadaMm3WnBIHG3AJRNt&#10;wCRCAwJFRUVEVFTzYNtWyDiz66UzLiSG10Jp9g0MF+UQqqaEK8iFVRdUVeK7IofQ26+HgWUMS6ig&#10;WbCCMuKXNSQUJUNtS0UmTAvf83ReaLyVF9/iVlWMQzdxWWavzozA9RY/Kdc9cFbFNUqXTJFaNOTS&#10;qrZaIgKXmg604bTrZIQONkQOASeggMVQhJPlpwLcPNMnaaHp6Glup7zIdCqqIDTz7jYCqrzRERC9&#10;/XhQLNr1EXTm3KRk+S68nGgA0/uLz4IbrI721AlVVbsLadLa5r1aCy++bQCiryRERE97zo8CviyJ&#10;s2W6DEWJFaN+RIeNdAbZZbEjcMl95E4Oytgady22YEZxgQOt1cRSRwKuM6KaEakglIMVUTcFEFVE&#10;BIvcb3682n1c/wCbRfXmr+rmPcgl1vgx8qqWj+Dn3NAbsI/rGdVLd/cAZqpMmvJtxV10EyXiTW2U&#10;R+DPhvGxKiSWyafYeBdCBxskRUX3095UXVOXmoQqokKoQkKqiiqLqioqc0VF4FuDmeSNNAmgMnbT&#10;JDAIiKKCDEl15kB0L0IKJrz9KJx4bmb5CIrrzj2DsQ+aaL9FieC4n/n5cFKsJkqdKPRDkzJDsp80&#10;T0ITz5m4Wmvvr5zVtbsPxcPgPIcmQoq2ty+y4OtXCPqE1bJUVH3g1RsUUUVDVFRmNHabYjx2m2GG&#10;GQFtplloEbaaabBEEG2wFEFERERE0825uXNFCpqrCzNCXRFGDEelKi/to1pwThkpmZEZkS6kREqq&#10;RKq81VVXzX7Eg1bpKGfJE9NUGTMcj1zYa+8Rx5Typ8wV9xzKuQFccOhnSWG0TVTlVzfwjFFE0X1i&#10;kxARPm+dl1ES/wCXVkC1bRVXl8GSnIj3Sno1NLYNf/RT5KYd/HZv2JsPcAzqoj9NZePozdNND6kO&#10;6ISIZiiKIgM2oAqkumiSBJVXVwU84a2ykeHjmSOMw56uFo1AnIpBAs9V9VsBcc8J5dUTwj6i18Mf&#10;ONp0AcacAm3G3BQ23GzRRMDAkUTAxXRUXkqcSbvb0mYb5qTr+MyDRqG6ZKpGtRKMkCGqr6GHPoKa&#10;+qbYogcO1t3WzKuez/hIs6O5Hd6VVUFwUcFEcaPT1THUSTmiqnujfwLWONVqudD95PE41UwiLofS&#10;+QKUt0F5K2wLhoqpqiJzRJDCfCuRPNdEu9lNCLgiSIjketY1NIEUvfRCJw/3ZqnSI+5Xv15tPq5/&#10;zaL681f1cx7n4ksVrL5hpQhXsRsVfFET1GJzKqAz4aL6BJRMP3BjqWp/DNcb9Z19LF5AE5NU8JEo&#10;t9b6AhQ3jX/1b6Nmq/OoSaKvuTMGviSZ0yQaNx4kNh2TJfNfQDTDIm44XzEReI9zuH1RIqKDrGNR&#10;3U9rkc+pPhWU0SpEZVPSy0quki+sTaoorHgwIzEOFEaBiNFjNAywwy2nSDbTTaCAAKJ6ETzslUTU&#10;HrEIVSxounX7dOjhJBV9OiwBe5c9dNPRz87L70hVfa7GvqGiX0D8HRnZkgR+afwo1r6fnU9Hv+4G&#10;04KG24BNuASaiYGiiQqnvoQrpxb07nV4lTaWFa51fPdcGW7FPq0RE6uprnyTzceQzUGbQLCpe0XT&#10;q9rgvnFBU5ISFPZa5f3fSmnyP/w+TfzpE+1nH+Hyb+dIn2s4/wAPk386RPtZx/h8m/nSJ9rOP8Pk&#10;386RPtZxXZFVO3xWFY647GSXYR3o6k7HdjF4rYQGiJPDeXTQk5+4WNDcMJJrbSMcaU1r0l0qqE26&#10;0ei+G/HdEXGz9IGKKnNOP8Pk386RPtZx/h8m/nSJ9rOP8Pk386RPtZx/h8m/nSJ9rOP8Pk386RPt&#10;Zx/h8m/nSJ9rOIFW1Ily2q6IxDakTnRfmOtR2xaaKS8DbSPOo2KIpdKKWmq6rqq+csG/qK+3iako&#10;tT4zUjwiJNFcYMxVyO7onz4KJJ8vhx6jnW+Nunr0MNujaVza/LRiaqTl5+97Vp8rTglqMjx+xaH5&#10;320J9W+afMaaj2bKFr7yu6fN4VGaOFPRFREKJd1IIqLr6ye3S4RaJp76IvP0cKp4bYkiF0r4Miuk&#10;rrz5oMea6Sjy9Kcvm8feVdfvTX8Nx95V1+9Nfw3CJ9xV1zXTm0yif3VV5EThRDEHx00VVetaKOmi&#10;rpyV+0bQtPlJqvCI+1Q1ia6dU238RE+avwbGsC0/ucCeQZhHaFF9eNT1rkhTH3+mbNejI2v7ccuG&#10;3vgYr6Y2qEMvIXRsOac+UEW2KvkvNFVhST5fANtgLbbYiDbYCgAAAiCIAIogiIimiInJE90lTXns&#10;kR6ZJflOoFnFEEckOk650CtcSoPUa6JqvLj/AA+TfzpE+1nH+Hyb+dIn2s4/w+TfzpE+1nH+Hyb+&#10;dIn2s4izWXskV6HJYlNIdnFIFcjui631ilcKqPUCapqnL3Q2nQBxtwVBxtwUMDAk0ITAkUSEk9KL&#10;yXhx4KlzH5rnUqysedGCCkvNNa9xt+sQer09DIEuvz3oVDLH8ugSQXVW2biBIgkC6LoByYR2COar&#10;6SRkfT87y5l4EGos9EJUWDcRm0PRFVEH4SSvVFLTRNdE589ODRzDpheGiKXgTqiVrqiL6ixbF5HF&#10;0X0DqqLy4+8q6/emv4bj7yrr96a/huERMKudVVETVtkU58uZE8iInzV5caDiTjQoQoRyLajYEerX&#10;1tHLNHDFNOfSJKnArOk49Ut8utJFhIlPoiii+o3BhyGTVCXRdXRTkuiry1B3JclsLRU0IolVGaq4&#10;+v8A7M5D5T5Dza/LFGS/a4VnGqKDVqY9DslsCenPii9XTIsJJPTXwQuaCTiinvInuDFNkCTDgsTm&#10;rEG4ckoplJZYkR21ccESImxblH6vo10X0onH+S3X87u/wXH+S3X87u/wXH+S3X87u/wXH+S3X87u&#10;/wAFx/kt1/O7v8Fx8B4+0+1B9qfmqkl8pLxPyEbFwidJBVU6WhRE05InuVpkE2yyiNMt5bk2SzBm&#10;1LUQH3dFcVlt+kkvCJknUvUZLqq8+P8AlnM/5xo/+rvH/LOZ/wA40f8A1d4/5ZzP+caP/q7x/wAs&#10;5n/ONH/1d4q7uBc5f7bUWEOzi+LPpSZWRBkNyWheAKBsjZM20QxQk6hVU1/8hrJx0wbbHmRuEIAO&#10;qoidREqCmqrx/l8L/hTH8Jx/l8L/AIUx/Ccf5fC/4Ux/CcKjElh9RRFJGXm3FFF5IqoBEqIq8E44&#10;YtgKakZkggKfLIiVEROP8vhf8KY/hOP8vhf8KY/hOP8AL4X/AApj+E48Rl1t4FVUQ2jFwNU9KdQK&#10;qap+zVEp0MSFVEhKSyhCSLoqKinqiovH+Xwv+FMfwnH+Xwv+FMfwnH+Xwv8AhTH8J8itV5InNVX3&#10;uFp3cth+0i6rBvtxrB6tB5CQelbRmIdeoar/AIRHFaTRdSTgHGzFxtwRNtwCQwMDRCEwIVUSEhXV&#10;FTkqfscxvMoqor7evXCaf9usBVE10KvgDJmBr7yqCJr7/Ffe1RuOV9nHSTEN1omXCaIiFFNo/WAt&#10;RXkvyOmUd3F9tq7AAblxfHkxvGBt5t8E8eI8xIb0daFfVMV5aejXi2tsScsayzrIMme1AfllOr5o&#10;xGVfdjL7SJy2n3m2lRs/G6ENfWTTmnFnd38uaxS1sxuvZjV5NsvT5yMtypAuSXWnkZjx2HmtUEes&#10;1d5EPTzkyMZq3IcqawEaXJdsLCY5IZbc8UBJuVKdjt9J89QAVX3+JtLbxva6yxZWPMjeM/H8ZlSE&#10;lDxorrMhvmKcwMV+bxHvKBJFPZPWbEKNWFPkzo9g24DpyekJzsiW0UVsOvxEc6E+dVNTFUYpcegO&#10;z5z3MkDQGIzKKiHJlyC0ajR29eZEqaroiakqIrL2XW0+3nqAk9DrHEr6to1RFNpHVaOfKQF5I4hM&#10;a/3ie83SY7DKDXNOuvoyUmVLIn3+lXnSdmPPu9ThDqqIqCnvIifs2bMOtsa6dPkPy5Myvt5yuHKk&#10;uuvvvo1YOT4oq466q9KNoCaIiIia62GNuSFmMMixKgTCb8IpUGW2jjJm2iqgutF1NHpyU21VOWnF&#10;LjMR0WHreYMdZBgrgxmAA35clW0UVc9nitGfTqPV06aprrw2E6DZ3bwiiOPT7aZG8Q+nQiFupcrh&#10;bDqXVE5qnJFVeevyJySrqXvAs7GjtIUB1SQNJUmE8yyPiKqIz1maD1+kNepOacFRyKqwauQf9mWr&#10;KG/7er/vNDFQFeMy9I9KL1JzTVOMVqLsSCzhVbbclkzRw43W668zEMkVR64kdwGlRFUUUNEVUT9j&#10;SBm7t5BOnqyatxXIbVVQSJCISg2/W1Uhttlo1Xp6+l0m0VVRC+dV1h4VB1lw2nQXRVBxslAxVUVU&#10;1EkVOMK+szf0575H2CLzRYUtFRff+gOeSSqIiKWT2hEqIiKRex1Y6kqelekUT9pPI/eZBMGLFa1B&#10;lodDlTpPQRtwoLGoq/Je6F0TVBFNSJRFFJHJTbZQKSCSNA454jlVjdYRCqtCaICTLaYg9ainSb5p&#10;+4aBPDCooo3SpdBz7B5BKdZyRHpWRKdRPQnPobHRttFVBRNVVf2fVkKaE9iFa44uqrqaW98yipr6&#10;PobQpy+VxiP8v/ixde5O2kjw5FpK8SNR1iloc2b06+I4iKhjCiISG8fLRNBResxRcutria/Onzct&#10;ekPvPGpeu7WV5KLQfOMsjyQQBEEBRERERET9mTrq3lNwq2tjnJlyXV5A2GiIIimpOPOmqA2AopuG&#10;SCKKSonE6ykG9GqWMatmKWpVz6FChBNrug3QAlbOfJ163nOaqS9KL0CCJ+y73682n1c/xhX1mb+n&#10;PfI+f/EpX0hzyP8A4TWn1JWcLPuX/GmviSVlPHIVn2LqcvUFdUYitr/hHj0AE5J1GogX3R5JIeqc&#10;RhvE20bQODFYY6tHK7HmHuoJEpwmUSRILqQS5l1KgtcRaShgs19dEHRtlpFUjNUTxH5DpKrkiS8q&#10;am4aqRL6V81yJZ2hTrVrkdPTNhOntEipqElVdZhw3E116HnWzVOaIvHtuP7QZbcVvIkno5MbZVsl&#10;0bPxIVDaMeuqKn+E05clXj2bIMTvaUxJG3/Z341iUdzROpHWpAVTyCBKuugqWia9OvLhZuNXEWyB&#10;vTx2QU2ZsVS5IkuDIFqXH1VFQSIEE9PVVU5+Q3XTBttsVNxxwkAAAU1IjMlQREU9KryTh1orob2e&#10;3qiQMfQLElNF6VFyaLgVjKgXzyE91povqqqacHlbkIaOIEyxYJuROB8Wo0AucqRJViK2yitesaaK&#10;IaL6ypz4chY7Ry8nbYNW3LA5w08F0h1QlhEcKfJkNovLqJppC9I6joqzIseE/T3VeyEqTVyHwlC5&#10;EIxaKVDlg2wshll4xA+ppshUx5Ki+Q7TIbSJUwW16fGlOdKunopIzHZBDflPqKKqNtCZqick4dao&#10;Mau7xGRcJX5DrFUwYNiqq6HSFjJFjXTUnGgUU1VU5cxG2wyxgsKWhu19vGtHBH1dCRmRCqBJea6p&#10;1p6E58+RTMbtWZhNCKyoTiLHsYSlpylQnel4B6uSOIhNGqL0kWnlGfkliEXxlIYkNoVkWE4wRFIY&#10;kQPXMQ1TqMuloFVOok1TV37gtqri7hMmQlYzrFuEwhCmvhOEER2A0/oqL0e1EWnoT3+GpGZ7Tvwo&#10;Juo2U6NaGMYSPToD2gIdhER5U10AnBU9NE00Xg49U+/BuGW1dfpbIW2pvhD0ob8Um3HWJkcSXRVA&#10;usU0UwDVNfPpvwMrvs5kXGI/y/8AixdeTVeSJzVV97gwtMprikhqiwq4ytZiGiao24zXDJWMZe94&#10;qtp83hrF6SjsWozkObK+FbF+PHc1hgJdAV0dJaEDuvIifFUT0j7yCN5PJ2xdDxGKWuEJVo6C/Oum&#10;yrjTUVkl+dN42xLRenqVFTjSHgynEEl9aTkHhSXg5dK9DVQ81GL5adTqfN4+Do3j098jZOfA9gTa&#10;lJBsVN066U2qNTEaBNSFUbdREUujpRS8gWFr4kmbN8dqnqWFRJFjIYFtXfoiooR4sfxgV10tehCR&#10;EQiURV+9vX0J0k8KHDa6hh1sMSUm4cNslJRbFSVSJVUjJVIlVV4taq1qree9Pt1sG3K9IatA0sOL&#10;G6D9plMH4nWwq8kVNFTnxExqupruHLmNS3gkTUgeziMOM5JND8CW85qQNKiaCvPyvQGZMnI7Jgib&#10;dj0gNOxWHhXRW5Fi861E1FUVCRlXiEk0JEXhALAJIskgGhu5ELT6tmOqGkdaIgVF976Joqc9eGoE&#10;t2VjNg8SA0F0jIQXnF9DbVmy4cdtV9CeOjPUvJNVVEXVOaLzRU9/ye0391WVDPSRCVhMYjE6g+lG&#10;G3DF2QfyhBCJV5InFTRY1Bn37llbV9adi4i1Vc0E2WxGJ5n2lpydINpHVXpJhoV0TQufCWWQzFbV&#10;1VCFXxhF6ysHE5kESMptoognzzhkDQckUkVURUbewia3W+LoUtq8YdnIxr/hEryrGWCd0/ce1In+&#10;+4r7uqfSTXWkVqZEeRFFSadHXpcBfWbebLUTBeYGiovNOFmXFnAqog66ybGZHhMaomuniyHGwUvm&#10;a68ONV8mdkssOoUCoiqEQXE10RyfOWKyTa/37KPpz9C89K7MnordJFmhZuusSJoPtw2K2ynQDeem&#10;mzEbQCCF4hKoigIWmq6dSuw8fr5uVPMmoHJaeCsqiIV6SRia8zKkv9JIvrDH8Mk0USJF14Bq+w+T&#10;CiEehS6u0Ce60C6ImsKTDgo70rzVUeRdPQOqc4t1RTmbGtmApsSWVXTUVUXG3GzQXWX2jRRMDQTA&#10;k0VEXyuXGRWTFbBAugCdUiekPKikMeJGbQ35UghFVQAElQUVV0FFVHYO3m217kyNEiOS5MoIDTKK&#10;vqlISPGnxowOoK9KuyG/2teXDljk20LrFW2aK5Ji2xm1GaJVFFlSo0WyZY1LREM0AVXRNNVThuqb&#10;9po711PoNZaeF0TSEVIxrprJkzJMBT5w0adJNVEFRFVOJ17dShhVlcyj0uSYmfQJGDTYi22JuOOv&#10;POCACKKRGSIiarwkKKD1ZisN5ThVpGnjzXRUkCwtPDImykdC+o0ik2zqqIpKqkrl/aQ5s6MdRMr0&#10;ZgIwr/iyXojomvtDzLfhikddeeuqpy4ZYHHclEn3W2RUkq+lCcNARV0nquiKXkOTNkx4cZpNXJEp&#10;5uOw2nyzddIGwT9teHGo1k7kk0NUSPQNpJY6uaCpWbpM1xNqqc1bcdJE/cry4qMnGEtcNs0+8MIp&#10;CSlYRmZIioiyEZjo4pox1fOJprpz01XyeHf24JYKHiN1EEFm2jgqKEClHaXoii4K6ib5tAXvEvBv&#10;4ptTl2Qwg6l9qBX2xQG1UXSNa2pumg8NdEX11RFXmqac1h5Jg17SPNl0yGmZbMySwvUqevGnRaZz&#10;VA0XRdF15fNVTxy5jypAB1v1r3VFs44pohE5BfQHibFV0VwENrX0EvkIzIQABUiIlQRERTUiIl0Q&#10;RFE1VV9HBhOyeFMlBqnsVMq28nrT0tmsFHY8c0+U643xYY/VUc+DGh08i3bsbCTHR58Y86BCVgoE&#10;cXgZUknoSF45/Oqmnv8ABRLKW7YXKCJJSVQtyJraGKkBzDNxuNBAk0XRw0cUSQhAk58J4eCaw0XQ&#10;uvItJJJquhp00qtAqJ+59bXT55NeTrVU49Bt4zSPS6WwQAlg1qglIjG2RszYouLopAvUOqdYB1Dr&#10;5NV5InNVX3uDqKdibl1uD3s5MVHQMAZCH0LH+EDRz2h5T0RPZ2nx15KqKmnATYeyz7MQtXVamXKJ&#10;NJnkXQkd1iFKB7p+Wyqqv7n3uDqM3w63xaSy54MowdOacU10VCl10iFXTWG0FUVehHTVOaCuvEW1&#10;qZkewrpzSPxZkZxHGXm1VRVRJPQQGKiQroQEiiSIqKnlvfrzafVz/GFfWZv6c98j5/8AEpX0hzyP&#10;VkNhLLK5l5ZyIkNxHBhQmHY8FpudYOj0qYK40XQy2vWfTzUEVCWHkO4h2OQwXpzTly0xJ9nkuwhU&#10;tI8RRQQYjMKqaMtK0igigBNqqGNXKxg4R0LkRr4L+DwFqIEYU6BabZEQ8AmVFRNtREgNFEkQkVPN&#10;+4zFpSx7yVHF24s2C0fqYj49TMWIYlqzYym/XU/nmmiFR9Y0IJOd5PGCxix5rkWlgTBV5iTNZ6HJ&#10;dpLbcRQlAybiNtCXUKuoZEmoivCIiIiIiIiImiIickRETkiInD7T7DEO/YaIqm7baEZDL4CvhR5b&#10;gj1ya90uRtlr0ovUGhJrw49BkyqW/pJr8R/wy0Jt+M8rMqJIbXVqRHI21E2zQmzT0oqcBZi23Ft4&#10;JjDvK9tVUI8zo6gfj9aq4sKaCdbaqqqKoQKpKCqsqVdZFlwNvNsBGq4dsy3SwDYaEEfj1j0J5pXn&#10;nB63CJVUl9HTxdY9KNHX6eyl15PCKgL4x3iBuQAl6wtyGkQxReehJxH24rpBUeHVc5+1yu4AVden&#10;uy30dg1bLeoCaijHUgKXQhJ4h69DYE3M29myJzrYoMmnu5UQH31TREdgzxZhxRNf3TbyAPpVDTkP&#10;Fjk2Vss1sg652qgVbcuNNeVJEiM/ImSXoL0iIACMURbBHDIuslJB6R6rPIbZ1W4NXGOQ706K48eq&#10;AxFYRdEKRKfMWwRdE6iTVUTVeJNllLrwY1SNJJfr4rjjcaJDcdIYFLFMSQmnrA2yJ5/k44DRqiiv&#10;R0t19LWwquE0IiEaDGajNaCnzxC0I+I4uqqpFqRKqqqqqrxa2sKvjxcqq4ciwhTojANP2PsrZvu1&#10;s1GxH2sZbYkLRF6zbqiqF09YlDvKOY5BsYLnW06HMTFeTjD7a+o/GfDUTAkUSFdF4p8mjAjPwhHV&#10;JUZC6vZJ8cyjzo2uqkoNyWi6FXRSbUSVE104deJCIWWnHSEERTUWxU1QUVURSVE5c058T8guHzcf&#10;lukkdhTUma+EJksaBFFdEBiMBackRSJVItSJVXCVgxmokc8YpnPAaBBEX3IDByyXkiuOOSiMiNfW&#10;MlUl1VV4sqSxZbfhWkN+FIbcBHB6Hm1BHBFVTRxk1QwJFQhMUVFRUReK+5rnHItlUTW5LJesBC6w&#10;f0Rl0eSq06PU24C8iAlFU0VU4gWTGvgWEKLOZ15r4Utht9vVfl9DiefTfgZXfZzIuMR/l/8AFi68&#10;kyhumXJFXYIwMthqRIiG6EeSzLAPHiuNPgBOsD1IJJ1Dqi8lXilu8XakwodjNkV0yvelOzGWnkZW&#10;TFcjOynHZgoTbbgmhm4nIVRUXXqjJhUUJWS2cWZU1ok0L3gHNa+izBB1UjosNhsnFJ3VlsRUjRRR&#10;U4K33ClS8wyWeSybBXp0xuvbku+saI406zOnuiSqiuuuIJ8tGx9+wkYlVlSX8GI7KgpGlzH40844&#10;G77DJjy5EgE9qRFAHA6DA1FVUhRRWDbVr5Rp9bKYmRHwVUVt+O4LjaroqdQqo6Ei8iFVReS8Ut4y&#10;PS1cVVfaNgmvqDPiNSkBdeeoI7ouvPVOAGfBhzkaUlaSZFYko2paISgjwGgKSCmunp04yuPEjsRY&#10;7fwF4bEdpthkOvGqcz6GmhEB6jJVXROaqq8W706sr5rw5hYNC7LhRpLgtpS4+SNibzZkgIRqqJrp&#10;qq/L4GRDqayI+KEgvxoEVh4UJFEkFxpoTRCFdF5808h7b4m++BqbcbIJcIiSTLkyUQQoIxNL1+Eq&#10;OokjpXVwi8JdERwShPSYMSflTrTb1lbvtNvuxpJChlDrDNC9lixi9XqDQnlTqJfnRF2uu62FaQnh&#10;ITjzWG3wTqTRSbU0UmnU94wUSFeaKi8TqWIrhVUllm1pidJTdSvlk6CMGa6qZRJTDrKEqqRCCEvN&#10;eHNv7yUcpWYrkvG5L5qbwsxk6pdQThKputtMr4rGvNsAcHXpQBGdXBOnVhTYr0ZLCseSPYQ1dBQ9&#10;ohPqJozJa11AtF0XnpxKzKnt8gsZsCRE+GPh6c1ZPS40uQ1DSUMgY0d9JLcmQCnqpCoKq6D086e2&#10;JpXxq7SvsSYE0bV5IUtmSgHvbBCTtI4omgK4jWmui6a+jiRnO6lpZxbO9YB2ppKlxmONJWGHXBbc&#10;9rYmeEotn1DHREUFVSdInTNBOLRxod9VG6vs9oNhArybYUkQVnQ50pl9t4BX1kZR8eXJV9HGP4y6&#10;+Ml+rhKEp8FJWjlyX3pszwFNBNY4SpJi3qiL0ImqJ6OJFrf18t60eisxAnR7OfHOM0wJi2seOD6w&#10;epOvVeto0VU9Hp1vqAnFe+BrewrReVBRX24cp1hp9RFVQVebBC097XTinxZ6wPH9tcdelhJfjAqS&#10;Lyc/ZS7VxoQIv8bdjnOQUUtIzPShdJuppwEU8Z9vJEVDlzrO0OW8qogqZmxMjtNronobABReaIi8&#10;V0ujJ9cfvQkLGYkGrzldMieF7RD9oIlceYNt8TaI/X06hVS6epbbEXXTKvtq9y0itKSkDNnXkyDh&#10;Nh6G/aoLheIXvqwCfteS8Sa66MCksp9PUQFJUZiRoMk4rjqNoqikma4x4jpcyVVQdVEBRMcKLHCO&#10;ZPXHtqgnrPzAt5rRSHT0QnDcYBtNV16RRATkKcOsPtNvsPtmy8y8AuNPNOCoONOtmhA424BKhCqK&#10;ioui8ZDArXHY3wDk9rFr3mzNt5hKy0fahvNuIvWDgIyJCSLrrouvGNZA8oLIs6mK9M6E0D24A8Cd&#10;0J+5D2xo9E95OXBsSWWpDDqdLjL7YOtODqi6G24hAaaprzTjAvYIEKD433U+L7HFYjeL4f3O+H4n&#10;gth19HWWmuumq/L4sW58aPLaj4pYyQZksNSGld+FKSOhK28BjqISC0VOaLwhDQ0yKioqKlXBRUVO&#10;aKioxqiovknP31lldtMlOynosqfkEqR8ErJMzFqsidIQGI0ZTRG2yaJOkURdfTxY1jpdbtdPlwHC&#10;ROnqchyHI5l09RdOpNry1XT5fGHfxKb9lrDyNU9IbZZXcMmbBmKGFRXqptFZGBIoOSXHRUI4Eij1&#10;CRlqgIJ2eU5Wj1nU1MkDeCa44/8ADl3J1f6JrrhEchmM3o6+JL9EJwELUVJFbYYabZZZAWmmWgFt&#10;ppsEQQbbbBBAAAU0REREROHay8htk6jZ+wWjQAlhWPki9L0V/RD6EPRTaJVbcRNCReSpMrlkv195&#10;jtgoszobjjB6iiHGmxT9VxGJkZwXB1+ebPRU5qnDsS0VoMopQaGyFsRabsIx6gxaMNCugK4Q9L4i&#10;iCDuiogiYig0+RRXJlcMtiYUduXKh+I7HRwQRx2G8w+rao6uooSa+n0oi8UD+O+0M119HsUWDJfO&#10;UsWVVnC8UmX3dXlYfasG9BMjJCEl6tFREk12BNh8P5DUSaRJZoifBsF6XBmzLEHjXw4xRwgIniEh&#10;KKEvQKudHCy8uKXmF7KUnpsqXLmx4SSntSeJhmPIakSFUyXVyQ44Rr63SC8ktb7D65yntaSG7ZOR&#10;WZUyTDsYcNtXZjRMy3pJtSQjARNq0ooRD0ki9XUlRkVcZBKqprMoRElFH2kXpkxXFTRVZmRiNo09&#10;8DXhiUwXWzJZafZNPQbTwC42Sf8ApASL5Kujq3HIp5U/OYnS2lITSsgNRllQgNE1bWc5NbQlQkVW&#10;hMdFQl0iJKYB534HtigkYdfs8wW2j8cV9AH7ILoIX+/09K+TEcgbbbCY4djUynUTRyQwAR5UNDVE&#10;9YYxK9pquv0T/wA2RYe+8bkQoQX9e0ZKoxnWJDMKxRpFTRPaklsEo6+ltVROZL5b3682n1c/xhX1&#10;mb+nPfI+f/EpX0hzyW9/bW0iIhPSqmoZhAKlGnMNRnvhGYrnqyGRV9BRgenqHVesV00k0N9G8GSz&#10;9EjyG+oolhEIiRmbCeUR8WO70r7yEBIokgkKohRJ3jTcVsngWxhCRE5BeXQPhOubIkBHxDRHQ5I8&#10;AoiqhCKpEtaqWzOrpzISIkuOfW080foIV5KJCqKhCqIQkioqIqKnlkzH1UWIkd6U8SJqqNMNk64q&#10;IqoiqgAvFrezyUpdtPlT3/W6kA5LxO+EC6Jo0yJIAIiIiCKIiIicYTHbAW0doIViSDpzcthW0cNd&#10;FX1nHJikvv8APywb6O0jbGT1vivqiIInaVZNxZZCiaJqUN2MRe+pkqrzXhip8QkiZLXzYDzakiN+&#10;0wo7tnDeJF9LgeyuND/9sqe/5MyQREUWfFJUFEFFI6uAZlomnrGZKqr76rrwjrYojkvILV98tE1N&#10;wAiRhVVREXRGmBTnr5cYxNk+lqUcm8sBRdFNI6+x1wrpzVvrckEqLyUhFfe4tSwfBo+SQp1r/jli&#10;4Ehwm5MWIx0wtY82Mgoy0+jmhIq/RdfQvH+aeH+8WH214VF2mhKioqKisT1RUXkqKi2uioqcGQ4P&#10;cNiRESALTaiCKqqgD1PkXSKLomqqvFtVZLVy6p37oX5cJiYKC4Ud+vr2zIEEzRGvGYLROXrdXy/I&#10;9ai7e17EiQcl6ogTIbdchmaGTcfxa96VGjGWuoC56qLoCgiIiMR21i1lRUw2IzKOOixEhQorQMMA&#10;rrxoLbTTQIOpF73NeFrMf+Ec3uiVQZr8XinObccT3vbkTwHgVP3UdJH7XEp0myaJyS+4TR69bZG6&#10;RK2WqCvUCrovJOacYKZkRmeHYwRESqRERUkFSIiXVSIlXVVX0+fTfgZXfZzIuMR/l/8AFi68uOfh&#10;Mn2KsOMR/l/8WLryzhFEERmSRERREERR40REROSIicYP+DNT9SN+TLv5A/Fil4ufwzsfsHjvkvr4&#10;xQ0p6iwsUbXXR1yJFdeaZ5c/ozoIP93ipta+AuR5Et2NyzCkdZrZ2TDx2Zm94bjJmpPNq4WhJrov&#10;H+aeH+8WH214/wA08P8AeLD7a8Vtha7cSK9+tiOw21rmXER5l17xkR32ma+urZqXTpp88vGKXEvF&#10;LeFDiWzSTZbrbYtsQpLbkSYbhI6q9Hsz568uaeTNBNOpEqetE5/PtSo7ja8tPnTBF/ucYzFkNi7H&#10;k5BTR32jRFBxl6xjNutki8lEwJUX5i+bnH4TW31W5xF+vVv9Na8mNmoipjkiiJaJ1CJ1c5SFC9KC&#10;Sgiqnv6J8rij/iV39iZflkZDJduq2VPfWTZR6qVEaiTZBaq7IUJMCW4w/Ic0JxQJEJdV0QiUuIVJ&#10;UMBBqaqOYMgbiqgCpm/IffecXUnHnjNxw1XmRKvLhYMaxeya3UvCaq8ZZ+FHXHlVQFpZYEFeho4m&#10;hCjpOD/eL6FyW1kV0qpesLmfLdrJokEyCb75msaSBttGLzWuhIoiuvvcYipkpKg3gIqrqvS3klw2&#10;A/tAAoifKRPJt9/8V/8A4tcXP4GWP2cx3zMt/Ca++ysrjDv4lN+y1h5MnuHHPEadtZMWFoWoDXV5&#10;+wwEBPnR6oscSLTkpkq+lV4ppDaIh2s+7nvqiaKrrdpJrEUvlr4NaCftJ5cby5hsRKWD9HYkIoKm&#10;7HRZla4Sp8+4TJPiqrzQWxTmicsXfBxQYtJwUMwNSQHo9yQw2xd6fSDU02XU15ITaKvJPJt9/wDF&#10;f/4tcRPrNcfSQ8lqw5r4b9bOZPTkvQ5FdAtNUVNekvJirhkpGeN0ZmS+kiKsikRL81VXyDT5Cy+r&#10;bTySIcyG6LE+DI6VBXYrxtvNeu2SiQuAbZJpqOqCqSLOsOxsbaQwUX2+0eYMo8YzE3GYjMWPGZaR&#10;1Wx6yJDNdNEJBVR48XJL+vq1UPECM694s94OadUeujo9OkDqmmoNkiLxRt0lNes1ECylm3e2UP2W&#10;FYPkx4SsQuknUNQEepeohNE9IJw/+DNp9V1nlvfrzafVz/GFfWZv6c98j5/8SlfSHPI/+E1p9SVn&#10;B1NsHgymet2ptmgEpdXLIUTxG9VHxYzvSiPMqqC4KJzEhAxk0N9G8GSz9EjyG+oolhEIiRmbCeUR&#10;8WO70r7yEBIokgkKoiQJ6vTsSnPIU6CK9bte6eglZVokqILooieK1qgvCnvEgkkS1qpbM6unMhIi&#10;S459bTzR+ghXkokKoqEKohCSKioioqeTKm206jcxy8ABTROozrJQinPROar5MHfBRUQxmphqo+jr&#10;rorde4i819YXIqovzdfLiMlejxGriewGpKjnRIhNuOdI+hQ6oo9S+8uny+MMBhVQ0snXSVFJF8Fi&#10;BMekJ6iKuhR2yRfeVPTy18mY/wAdhfYmv4i/Xq3+mteWlXn0/cbARF56apd5B1ae9qiKmv8Ac4yu&#10;hU0R2HbRLcQVURSbsoYwzME+eJAKqFC95Oofl+dJx/E2I93fRyNmbNfIiqKt8eRMaMmDljMaXkYC&#10;QNtlyUiJCBI2XbqZBbLRSFGTU0LTnsizmC9duUMVoQiVcB4F0Agb8d8PW6hHoM0g47TQKiP0iJpE&#10;YEXn+hFQTlyi6pUx1EX590zP5vE/+Oyvp7nGB/gZi/2Dg+fTfgZXfZzIuMR/l/8AFi68uOfhMn2K&#10;sOMR/l/8WLryz/47K+nucYP+DNT9SN+TLv5A/Fil4ufwzsfsHjvkzPwV0P4Mb1+d/wAF7dE8dPW1&#10;Tmx1fN+Vz4xC0eJAjxcgrfaTVUFG4r8kI0pxVXl9DjvEXzdPSnp87NfrM59OZ4xL8JqH7KxfNzj8&#10;Jrb6rc4i/Xq3+mteTHPwmT7FWHFH/Erv7Ey/KdPXMt3mUK2hHCR1QhVaOChNHaPN6mrpiqEMcNHC&#10;HmRNoQqRXmbZDYVeEo+SMQIA+xsWZtn0mzWQU/xdWIxgolLkI+SGiiPWvWoDHxukhV5dHQ7NRvxr&#10;KSnJV9psX/EmPCpJr0qfQK/OiicuM4/Ca2+q3OMR/l/8Z7rybff/ABX/APi1xc/gZY/ZzHfMy38J&#10;r77KyuMO/iU37LWHkltPkpPtSX23iJFRSdB0xcJUXRUVTReS8Y8y2upwZN5FfTXXpdO7nzURflfQ&#10;ZgL/AHfKrhpqUXIKl9ldBXpcIJkVV5oqp9CkknLRefytUXD22xUjcynHwAU9JGdtEERT5qqvk2+/&#10;+K//AMWuIn1muPpIeSf/ABKV9Ic8mJfgzQ/YqL5Jd7fTAh18QeZL6zz7xIvhRYrKKhSJT5JoAJ81&#10;V0FFVG8U27jrjsaYRiDjLifCiRG11dn2Nt0klZHab0Ikjihiq9CG4qiit2eRCuY5M4ovyrG56pMJ&#10;uSqev7LAfU23UEtNHJHiuqSdSKHzqYe22IgAW8wAABQQABgAIiIiiIIiiaIickTh/wDBm0+q6zy3&#10;v15tPq5/jCvrM39Oe+R8/wDiUr6Q55H/AMJrT6krPIdTbB4MpnrdqbZoBKXVyyFE8RvVR8WM70oj&#10;zKqguCicxIQMZVBex0alMaOMvNqpRZ0QyJGJ0N1UHxI73QumqIQkiiSIQkiJAnq9OxKc8hToIr1u&#10;17p6CVlWiSoguiiJ4rWqC8Ke8SCSRLWqlszq6cyEiJLjn1tPNH6CFeSiQqioQqiEJIqKiKipwTZi&#10;hgYkBiSaiQkioQqi8lRUXi7xyQJoMCa57G4XP2itf+j10lC0RCV2I4Clp86fUPpReLDE3nE9sx2a&#10;5KiNqSIp1Vq4b6q2K8y8Cy8brVOSeKGumvPyYdQgSK+KWdvIDUdW2T9mhwi00UtHjbfT3k9T3/es&#10;cvfaJINDDdgQ3VRURy2sgQDRsvQXs1arniJ6U8cF9/yZj/HYX2Jr+Iv16t/prXlxnLWG1JuGcmks&#10;SRFVWwkqkutNdE9VtHQfEiVdOowT0rxEt5HiHUTGjrLpttCI/YJBtn7S22nz70J9oHUTTqIRIU06&#10;uItjXSmZsGay3Iiyo7gusPsOihA42YqqEJIv9z0L5JdpazGIFfBZN+VLkGgNMtAmqqq81IlXkIoi&#10;kRKiIiqqJxk2UNvSoGAVrA0dHVm2CBYzkdR8rF8zbIkktR1UnBAh6EfaDUuglLJbivcJqwGKzBgv&#10;DqhsSLOUxXpJbJOQuxW5BOgq8usE/a4pI9kWsKXdVrM83D6dYr85kJRG4uun0IiVVX9vgW2xEAAR&#10;AAAUEAAUQRERFEQRFE0RE5InCkSoIiikREqIIiiaqqqvJEROJjrZdTbkqQ4BJqnUBumQloqIqaiv&#10;GB/gZi/2Dg+fUIioqjhtcJIioqiXw1kBaEiehekkX9peMR/l/wDFi68uOfhMn2KsOMR/l/8AFi68&#10;s/8Ajsr6e5xg/wCDNT9SN+TLfm/ACp83/wDBilTl/dTi6BCFTHMZ5EOqdQidJj6CSj6UElBURff0&#10;X5XkvqEyQEuKiwrkcXXRpyXFdZae5c/oLpoX9ziVBmNHHlwpD8SUw4nS4zIjOky+0YrzQ23QVFT5&#10;acRIcqUH3UUsVmLbxXTFJEsGRFlm3ZFS6nmZQoPikifQ31VFREUFLyV+2+ASfGza+mRor8uKYn8A&#10;sG6hEjrgo4jMxxsVJzVPoEdCMtFUF4ix35Lk19iMwy9MeBsHZbrTQg5JdBoQaBx8xUyQUQUVeSac&#10;Zr9ZnPpzPGJfhNQ/ZWL5ucfhNbfVbnEX69W/01ryY5+EyfYqw4o/4ld/YmX5MhvgBHXKemsbFlok&#10;VRcfixHXWGz0VF6DeEUX5SLxKsJ8hyVNmyHZUuS8XU6/IfMnHXXC98jMlXihiVogFfHp61qGLa6h&#10;7MENlGVQv3XUGi9XpJV1X0+TOHWTRxtcouhQx16VVuc80eir6UQwVNU5L6U5cYj/AC/+M915MAcQ&#10;V6BLKQIveQ3Ex0gFfmkjZaftcWwkSIrmHWINov7o0uaBxRT5vQ2q/tJ5mW/hNffZWVxh38Sm/Zaw&#10;8l6z4ajBuJLl9WOaL0HGs3XHnmwX3vZJvitaenQEX304yDCpLiCbxjkFWJKieIYttQrVpFUtVPw2&#10;45iKIvqi4vveWmp0NEkW9+2+jeqopw6uJIOQSInpQJMuP6eXPiFZk2S1uLAtvLd09RZiibNVGQ9F&#10;RHTlL4qJ74MH6F08m33/AMV//i1xE+s1x9JDyT/4lK+kOeTEvwZofsVF8jeNI6Q12NwYq+zofqHZ&#10;Wcduc9KMU09dIbzLYoWqigqqada8ZpO0bK0B2oiqq6K6zAcCa8KAvpFuTIaXq+WrQ/K8mINqQoZW&#10;9gYgpJ1kAQ2hMhHXVRBXBRV9CKSfLTh/8GbT6rrPLe/Xm0+rn+MK+szf0575HHIlPsxmG0RXH33A&#10;ZZbRVQUU3HCEBRSVE5r6V4u2YmRVdndyayZEra+pmtWD/tkqOTLByChE83DaZV1HCV0gVRH1dSVE&#10;Xi2xTJbNioV60W2rJs4ybhOe0xY0WVFOSSeBEVooYOD1qIl4hc9U5k5U2tbaNigkR106LNARJVQV&#10;IozrqIhKK6fL04ceecBploDddddMW2222xUjccMlQQABRVVVVERE4edev6Q8kqXmX6FuLPiSrF43&#10;nmW5kP2aO65IWI/GLqJVRAAwAlXlovCRXUetMWlPdc+o6xRyObighz6s3FQWZYiPrNqqNPJyLpXp&#10;MWXKjJ6on3xFUr5cpqBZgZImrRQJhMyCIC5KoCQKvoJU0VWptcTETKqtoggSntQZnxOonCq5rgop&#10;CHiEpsuKheEakmnSZKkea/Ak19rVukxYVU4CZGdAeXokxjVEIHY0lsepp4OsOpBcBS0ThmRUXEVm&#10;YYIT9PPeZiWsQ9NTByK45q8IL/6xpXGl94uHpuQXMOIrQGTcIXm3bKWYpqjMSABLIecItE10QB11&#10;IhHVUn2sGG5GgOvtMHNkIZV2P1DGgR2HHk6Qel+EqueCC9brpkSIIqpDAx2nbUIkJv13TQfHmSnP&#10;WkzZJCiIT8hzmvvCmgpoKIiOnd5BT1fgj1OBNsIrD3o6kEY5uo+4ZIvqiIqRe8i8ZPfwdVg2Fm4s&#10;IyEgJ2HGbbhxXyA0E21fYjiaiqIo9Wi8+J+IXlrDqZzdq9Y1h2MkIsaZFmMRgcjsyJBDHGSxJYIu&#10;hSFTR1FEVVDXhHYsliS2qCqOR3m3gVCTqFUNsiHQhXVPlp5LPHrZpXYFpFOM906I40WqGxJYIkIR&#10;kRXwFxtVRUQwRVRU5cPVNwwZRzNwqy1bbNIVpFRfVejuLqIvAJJ4rSr1tEui6ookRN0NmhV5mpu0&#10;9g2syrM11VTFhTByK4S8yJg2iPROpVThBTGscSVourylZrH6ueipGSYLiJ6OXi/3eGW7ee9FxSFJ&#10;E5khiOkSjgaISq3CioqfCdr0Eoh4huuNoadZiC84FDSxki11cwLLDfJTNeZOPvmiJ4smQ4qm4ap6&#10;xkq8ZBj0NRSfJjNSK/qJAE51fJZnx2FMlQAGUcfwlIuQoevva8SIU2O9EmRHnI8qLIbJp+O+0Sg6&#10;060aIYOAaKioqaovEesyKjbyZyI0LLFmlmVbPcabFUbSepQZ7cx5NEFXURslRNS6y1VXINXXs4Dg&#10;stTYs7lCelWE6IXqPwYMt4IqzVcHUSVhpkPSLjmi9C3FDNBwJFTYSoR+IPSTgsukLT6JzRW5DPS4&#10;CpqhCSKiqi8UOHVuHyLzKIcSNR1KtS19llhHaSPXm5FajlKI2WAETbEkQ0BS8QEX1a0rUWwtCgQ1&#10;sga6VaCesdtZgtKBGCtjI6kHRVTT0KvmupZ5fjsZ1gjB2N8KxH5oG2RA4CwY7rsxSAwUVRA1Qk09&#10;PE65qfEKqYixKyuedaJlyTHiCZnJJlxBcaF6U+4oISIfh9PUgrqKY7kskHDiV0w0mI0KG6kKdFkV&#10;0w2gLkbjcWWZCPLqVNNU9KA7BzPHl6xQkZl2UeulIipr60OxOLKFR9/UOXv8E44YtgKakZkggKfL&#10;IiVEROKDGaezhWkqHYSbKyKA+3KahKEZYsZh2QyRs+0OrIcVW0VSBA9ZB1HXF7yzeSPXxZkhmXII&#10;SMY7FjXy603zEUUvDZSZ1EqIqoKKqIvAyKyfCsI5iJg9ClMSmiAtekkcYMxUS05LrxNsLm1gsOxo&#10;7rjFeUpr2+dIFtSZiRYiEUhx180RNUHpFF6iVBRVR15zRTecN01RNE63CUy0T3k1XjHapuxhBc0s&#10;IaqbVnIaCa37I4bEV8Y5ELrjEqMgEJiij1Ko69Qr5ImTI0ZVt/XRmFkIJK21Z1oLHdimSaiBHDFp&#10;wNVTr9fRPUJeLKLNr3bWjtiZefYjutsy4cthFBJcbxR8J7xWS6DbIg6ukVQk6VQo2Pbb1k3GKxp+&#10;NIyDLp4R5UiuiAaOqwwwgvQG5ElWlBsCN03+fIAEyREUlJUREUi6eolRNFJelBHVfmIicSc/xeIU&#10;pHhE8kq4ralIF1sRD4YisNjq8BtintIinUJJ4vNFcUY9nUTpVdYRDRyPLiPGy82XvohgqdQGnIhX&#10;USFVRUVFVOAYta2iuyAUH2txmRAlur/fP+yPJDJf/QZb4Cix2JGqX7A1jsNY7DlSbp/xFX6GzJfe&#10;km0aD+7ZbaMdFXqT3nsjyVQmZlaAaOErntI1Ed8vEeYbkKRJInyi5yHk1/vAVR6ycN55xtlpsVNx&#10;10xbbbAU1UjM1QRFE9KqunF5j8G8rbK8uWmILEGulsTXGGylsOS3phRyeCIARmzQUNRIzVEFPSqV&#10;1myKE9XTok9oVXRCchyG5ACq6Foik2nvLxGn099Wu+O0DjkJ2ZGZsYZkPUTEyEbqPsPNqiouqdK6&#10;aiqjoq6pzReaKnv+RyZeW9fVR221cJydKZjqopr/AINsyRx4yUVQRBCIl5Iiry4yW9joQxra8tJ8&#10;UTHpMYsmY85GRwdV0cRgh6v99rxJxeZZwoVxCt5clmJKfbjOTIU1uOYPRvGMUkkEgXAMQ1IEQVVE&#10;6kVVfN1oGUFDV43BFpALTQlcVUDpXVNF104oMYpbKJaPQZsmytHYLzcmPFcSOkWJHWQ0psm+SPuq&#10;YCSq30p1JqqaY7cWrox60XZcKbIJPVjt2MGTCbkOL+4ZYkPgbhc9G0LgJVfMizoziITciHIaksGJ&#10;IhCoOsmbZIorqmi+ji9oHHPBG5qZ9b4ya/QDmRnGG39E+e8Fw0LT0LpovLibSXURyFY17xMyGHEV&#10;OacwdaL512O+CobZjqJgqKi6LxGoLWrbySqhCLNcZTTgWMGKnSgxUkLHmNSoscE0aAgEgT1evoQR&#10;E6zBsfjYdUOL4NllMl9+ecFpUUXUhzjjQmClkOvS2ywbwkqL1tp66WuOyXX5Qxjafiz3w8M7CJKa&#10;F5qYiIRiqmREJaEXS4JCq6ovEfEncafupUORKSkOLMSOj3wjLdl+yyW/ZpDyuDNkmoq2hKaGg9KK&#10;mq1M7KYTVbfS2HJM+AyKg3DV6Q85HjdBOvGBtRCbQkIlNCRUL1teIFzCZN8sasjkzQBFIm6ycx4E&#10;mSgpqpCxIaZUuXqtqRLogrxXZLAaCSURXWpUJw1bbmwpIK1JjK4gmrREC9QHoXQ4IqqEiKKx6TAM&#10;Ms5eU2apHihYOR3IsV0hTqfRuKZFKaY5qROFHbAU6zVBRU4qoWS25Xl61HUrKxJtpsXJLrhvEy0j&#10;LTKGzEQ0aA1FCcEOpdFXRJEu7v6uCMdszJhybHWY6oIurUaELiypL5KKogAKkq8WdmaKJWNhNnkJ&#10;aKqFLkuSFRVFEFVRXPe5cVGNyrevh3lM5OiHAly2IsiSw9YSJcWREaeJtZDfhSxbLo6lQxXXTVNR&#10;MCEwMUISFUISEk1EhJNUISRdUVPTwkF5wYVxAV2RSWfR1ezSDBEcjyURFM4EvoFHEH1kURNNVHRY&#10;b8qI/T3tPKGVFJ0VOLMaFSbMmXgXwp1fLaUmzUCVCEiFdF1RI5BYxKi8UBGZRWMppiUEjpVXPYTe&#10;VobKNqKqJt6kg6dYgvLhydfXVdWR221c1kyWxedRB6kGNGFSkS3ST50GwMi95F4RnGa2QdZBFINW&#10;LwqEetrPFVXba4kCJNxSmOIrhJ6xaILQeIQp1MUleqSJJl7Ta2ZNo29ZTjREN0hRS8OOyPqMt6qg&#10;AnNVJSIiefdbZaBNTddMW2wRVREUjNUEU1X314xqqo7GJafAEe2OdKgvBJihItHK4RiDIaUmXXWA&#10;rdT6CJBU+lV6kVEqp91Kbg18iNPrnJz5o3HiOS45Iw7JcXk2wT4CBGugh19RKgoq8C/BlxpjBIhC&#10;9FfakNEhJqKi4yZgqEnNOfPi+SbbQfhV+rnxK6pCS25YSZsmO5HYH2Rs1kAyDziK44qIICiqq66I&#10;vGNDX2MQ50Gmrq2wrvaG0mxJsCG1FfByMSi/4ZmwpNn09JgqKi+nyN5vHYN6ouIsOJPkNgqpCtIT&#10;QxGgkqKaA1LhtN+EarzMCHloOqXNE60pONezToMoSchWEVTE/BkNgbZoQGKEBgQmC+hdFJFj1tHt&#10;4sq9lqjMdoLeRPBySqIg+FAjVLMp8TLVehHRUU/dL6eG9xc8sAetRsIsRcdgAKV+MU0xH0RVVs3W&#10;1fcnqw2XSRqnUPW46S+pByRIaz2GmZMSbDF3wHH4ktpQPwnVExF1pxBcHVFQlHRdNdUfeg4u5T4V&#10;AgSBfs5jivvzbknY3s0Zh4RZYRGmFcJwG0dUdRUyHqFClTLq8rmDjNOOBAGZHcspbgIvTHiQRcWQ&#10;884adPIekddSVERVSXNcRBcmSpEpwR+dE5DpvEiejkhHxQUjlvXRLumZer5VZJlsxpJI3KfKM/Ha&#10;fcA5LT0YwVSBFQTVRXTTgTAhMDFCEhVCEhJNRISTVCEkXVFT0/I2TU28NmfXTAEJUR9FVp4AcB0R&#10;NBUV0FxsV9PpTj7yqb97e/huPvKpv3t7+G4+8qm/e3v4biU5jdHCqDnC0EsogmKvgwrhMifWZ8m1&#10;dLT9viXXTmAkwp8WRCmRnEVW5EWU0bEhhxEVFUHWjUV5+hePvKpv3t7+G4+8qm/e3v4bj7yqb97e&#10;/huGZDGG07bzDrbzLgtvdTbrRobZjq8qdQGKKnkSLklJX27QoqNFKZT2mOhKil7LMaVuZEUtOatu&#10;Aq8KUdzJKwVJFRuDax3AFEQvVRbKvsHOldffJV5Jz9OoOvwLS6JvpVEtrNwm1IUROo2q5uuac1VN&#10;VEkUVX3tOXDUCqgw62CwiozDgxmYkZpFXVfDYYAGx6l5ronNfJJtrfFqufYzCE5Ut8HVdeMGwZAj&#10;UXRRVFtsU9HoTj7yqb97e/huPvKpv3t7+G4kx8cqIlQzLdB6S3EExF50A6AM+szXqEOXlcrbqthW&#10;sB1UI4k+O1JYUxRUFxAdEkB0Opek00IfeVOCdZgWtX1F1K1X2z6tIvraoI2Az1ASUvQioiaJponA&#10;PnSybZ1tUUFt7CTJa1T3zisFGiPa/KNsh+ZwzDgxo8OJHBGo8WIy3HjMNj6G2WGRBpoE95BRE8qS&#10;cjx+LMmiCNpYNHIgz+gU6WxclwXoz0gGk+dFxTEfeTgZUfFY0p8C6gK1kzbVodETREiT5L8JelU1&#10;RVbUtff9GgNtgLbbYiDbYCgAAAiCIAIogiIimiInJE4GdkVAxKsBbFpLCPIl18wgBEQBfegvx1lI&#10;2KdI+Kh9A8h04Ncax+FWuuCoOS08aXPMFXVWynznZM1WlXn0eJ06+950mZKw+oflS33pUl423ut6&#10;Q+4Trzp6PInU44aqvzV4+8qm/e3v4bj7yqb97e/huPvKpv3t7+G4k1NvDZn10wBCVEfRVaeAHAdE&#10;TQVFdBcbFfT6U4+8qm/e3v4bj7yqb97e/huHbHHcer6ma9FOE7Jig4LhxXHWXzYJTcNOgnY4EvL0&#10;inEq0tMUq5thNdV6VKeB1XX3VREUzUXRRSVET3uPvKpv3t7+G4BxvDKcTbMTAkbe1EwVCEk+jelF&#10;TyP1N5XRbSukaeLFlto42pCuoOAvI2nm15iYKJivNFRePaPgCUbeuow3Lq3KKKoSqnomJJJE1RNC&#10;cVFROfv6tVtLXQ6uAzqrcSDHajMCRadZqDQihOGqakS6kS81VfK5NssdYYnukpOzqt5+redMvnnH&#10;m4bjcWQ6S+k3GzJfl8eIYX8kNdfAethFr55C01jxGH9NE0+f10X5ei8E3jVBAqycDw3ZTYG/Peb1&#10;QvDfsZRvznmkJNUEnFFF9CeSVV2kVqbXzWlZlRXkVWn2lVCUDQVFVFVFPf4+8qm/e3v4bj7yqb97&#10;e/huPvKpv3t7+G4BtsUEGxEAFPQICiCIp8xETyJZZBjldazxYbipKlA4rqR2icNtrUHATpAnSVOX&#10;v8feVTfvb38Nx95VN+9vfw3CYo9URHMcFphlKghP2RGo0luWwHSh9fS3JaE05+lOPvKpv3t7+G4+&#10;8qm/e3v4biU5jdHCqDnC0EsogmKvgwrhMifWZ8m1dLT9vyNN5PRQ7RWBUWJB+LHmsAqqStsz4jse&#10;a00RLqoI4gKvNUXgZIYwEtwFFQGxsLOdHFRVV9aI/LKK8he+jgGnL9vVqLDjsRIrA9DMaMy2wwyC&#10;KqoDTLQg22KKvoREThhMnpI9k5GEgjSkckxJrAEqr4YTIT0eSrKGSl4ZErfVzUeEl0GOQ405E0Gw&#10;kHJsZwap0krMmwekuRVNPnkaUEX5XkNtwBcbcEgcbMUMDA0USAxJFEhIV0VF5KnBzCx04RuOeI6z&#10;W2M+FENfW1EIjb6x4za9SeqyLYp0poic9TZxmihVXij0PSGxN6a+CKhIEiwlG/NfbQk1QScUUX0I&#10;nkNxzDKcjcMjMlbe1IzVSIl+jelVXj7yqb97e/huPvKpv3t7+G4i1dXFahV8JpGYsVlFRphpFUkA&#10;EJSVBRSX3/IVdf1UG2hlqvgTo4PI2app4jJkniR3kT0GCiae8vBHGbvqdCXVG622RwA5oug/C0W0&#10;PTl76r6eAOSzeXCB6W7K2UGzXVV1NKqPWEvp9CKicvR6dQrqKsg1MFtepI0GO3HbU1REJ1zwxRXX&#10;j09YyVTL31XyFV31dHtK8nW3iiyUImldZVVaNUEhXqBV5c+PvKpv3t7+G4+8qm/e3v4biU5jdHCq&#10;DnC0EsogmKvgwrhMifWZ8m1dLT9viTMlYfUPypb70qS8bb3W9IfcJ1509HkTqccNVX5q8feVTfvb&#10;38NxEsYOI1MabAlR5sOS228jkeVFdB+O+2qvKiG06CEnL0p5Hok2MxLiSWyZkRZTLciO+0aaG08y&#10;6JtutmnJRJFReClFjKsKZITjES1t40Ul6lVelhqcIMCSculvoFE9CIvPgmsboa6p6wQHH2Geua8C&#10;aKgSJ75OzpAIqaohuEiLz4kQpsdiXDlMuMSYsloHo8hh0VBxp5pxCBxsxXRUVFRU49uTFGyPq60j&#10;uWdw5CE9dVL2Q55MkK/3hIraJ6B4YgwIseFDjNo1HiRGW48ZhsfQ2ywyINtgmvoRETg3HMMpyNwy&#10;MyVt7UjNVIiX6N6VVePvKpv3t7+G4+8qm/e3v4biLV1cVqFXwmkZixWUVGmGkVSQAQlJUFFJff8A&#10;/wAxilWdvVhZkooNcdhEGeSn84iQ1dSQqlry9Xn/ALqitMjsW4bK9Qxo4p4s6e8I6+BBiB9EfcXV&#10;NV5AGqKZCPPh2PiEGNjsHVRbmy22rK3NNeTnS8h10XqT0h4byp7x8BPlXF9BrpH0RqXkN3YVUI0X&#10;oJDjVUfrk+E4iIom3FRotE0LgHFz2E28mhKrS269B+nUHeps10X0Loi8FLosnsr6IwPiLHqLuZYE&#10;ACgpr8B3LYDIc0FE6GW3iVNOWnD0K2r6KxmMKbJOWFbLgzGZDaqBDKYhS4bOoGmhAjTZa8tU4ft7&#10;6T48iyobJnwGepiDEajjENhqLF6jEG2xY05qpqpKREpKqr8icnlUQuHcR6G1erEaDxHvbG4TxMEw&#10;3oviPgaIoDovUSImi66cHJdeddkuuk+5IccM33HzNXDeN0lVw3TcVSUlXVV5+njE5eQ+Otu9UMFK&#10;OUhJJeBFMYkiT1/RCfkQxbcMi9YiJVXmv7Gu8lk9JfBsMyitFqqSbB5Rj18ZURULpfmOgJKnzoKp&#10;ehOJVTe2L0iNmjhIrsp0jQMg8Rx+I6imSo2s9XXGVQU9dxxvXkPL/chKv7L6M6i+zVleJIL1lYui&#10;SsRgVfnG0QVN09F6GhJUQi0FZF5fzDlS31UWmkUhiwYyERNwoDCkQx4rPUugpqpEqkSkZESwc2y6&#10;CEi1lI3MoquUCGzWRSHqjz5ccx6DsX0VHGhLVGB6S0R35zyyLepjNRsxgsK5FkNoLSXDTI/8mzl5&#10;A44YJow6XrASIKr0KqJTMOKTDjkW9jGyaK2am3VTHTZMC0LqBWFVRXmij8z5DqsYmX8mtQdZpYR6&#10;GjSonS5aSm+f+KxFJNBX/CuaCnLqUcVtrWSUyxnVTTsuUYgJvuobgK4aNiAdZCCa6Imq+Vbt7EKB&#10;yzJ72gpJVzC9cjXq9oNjp9nOQp+spqCkpetrrz/Y9Jt9Vq4+UY2bOzjsITjj1lNFWaiCjYamTrcZ&#10;0nOjRer2gFTmnDEqM6bEmM81IjvNr0uMvsmLjToF7xtuCiovy04pciaIPaJUUWbNoNESNaxkRmwZ&#10;6NVUA9oFTb15q0Yl7/8AuQm1zD3VT4sbtPBbFV6DmNkKW8pU9CuHNbVpCTkrbIKnpXilrJTQvVsM&#10;juLVox6m3YNcoOezuB6CalyzaZNOXquLxonJE5Iie95tLllVTzH8dthsLGwmRmCWHW2U+mtq6aMh&#10;0QUWlflGMj1vnifVEX5Xk6cjyOtrX+hHEhk4UiwVtU1Q0roYSJxASehUb0X3uCAJ9s8KaaOtU8pA&#10;PVEXUUe8F1NFXTmKc04bjwcrgsSXF6Rj2rcmoJT10FsHbJmNGdcPl0oBkqquic+XCKioqKiKiouq&#10;Ki80VFTkqKnlceecbZZaAnHXXTFtttsEUjNwzVBABFNVVVRETg47+UR50hvVFap48u1BVQVXQZkN&#10;hyvVdU008b0r8rVUQHLO0iCumr0imnE2OpCnNIoSXuSLryFeSL7+iKTuOX1bbdA9bjMaQKS2Q1RE&#10;J+C74cyOKquiKbYoq+X2jIbusqG1FSBJ0tll55EVU0jx1L2iSWqLybEl5ejiykYzNdnR6uWEOQ+c&#10;STEA3HGUeA2BlNtOm0SKqaqIrqK8tNFU4l3kEdLBvRDrIIO2M9slTVAfZiA6MQ1HmiPE3qip8tNQ&#10;bcXIYoESIT79S2TTaL+6NI0yQ+op/vQJfmcfCOOW8O2iaoJnFc1cYNUVUblR3ECTEdUU1QHQAtOe&#10;mnmEzkGSV8OWAoRV7ZOTbEUJNQU4EFuTLaFxPnSMBFfl6ceGthbIHUo+OtNK8LRFXQ9E1e6S05ep&#10;1fLTgjxrIK+1MA8RyM04TM9pvVE8R6ulAxPZbVV06ibRNeXldlzpUeFEYHrelS32o8dkE9JOvPED&#10;bY/NVUThzF6C3G3sWYUic69CZccrgajPMsuAM8hFiQ4qviqK0pgqfuteXDcrJrdiv8fq9lioLkif&#10;LUfT7NCjA7JcAS0Qj6UbBVTqJNeGKWvtJEWxlmjUJm0huwgmPESiDDD6q4x47i6dAEQkaqiCily8&#10;jlldWUKqgMqiHKnSG4zKEqKotiThD1un0r0gOpEvoReCjVy5DkDqKqClNSuH4ioQj9DGxfrjJFUu&#10;S6aLp81NUYmxsopl6hQjs6hjpbEkRUcMK+wnv9Gi+8Cr8zgbPHrWHbQiXpV6I6hk05oheFJZLpfi&#10;voKoqtuiBoiounkWTZODMtpDZLV0TDojMnGmqI44XS57HBEk9d4xVE0VBQy0FZ2Q3b/jTJh+o2Gq&#10;R4UUVL2eDDbVSVqLGAtBTVSVdSJSIiJcWqLbKIkOxgVYMS4pxbIzZdR10lAiahONkuhJ6CVOJjuM&#10;W7Ns3Xmy3MJlmUyjByEcJkS9qYYUlNGi+d1005+QjyPIK2sNB6kiuPeNYOCo9SK1XRkenvCqe+La&#10;pzT5acQL+nccdrbJtxyK480bDhA0+7HJSacRDD6IyXp97yoeSX9bVEQ9bcd99DmuhzTrYgMI7OfB&#10;FTRVBskReFBuytJQp6HWKaaLZc1TkkkY7voTXmKcl4FiPlMWHIJRRGrdiVUjqWiIntU5hmERdS6a&#10;I6q/3NOAcbMXG3BE23AJDAwNEITAhVRISFdUVOSp5TG9yasiyG+rqgsvLOsUUeWhQIIyZYalyRSB&#10;E1158l0gZBUE8ddZA65FN9pWHSBqQ7GJSaJVINXGV0156cOwrO+bk2LJKDtdVMu2Ulk0XQ23zjos&#10;WM6C+kHXQNPlcNwys5tO46aNtOXUEosUzLTRDlsOS40YefzzxNgmnNfRwDrRg404AuNuNkhtuNmi&#10;EBgYqomBiuqKnJU9ws72xNW4NTBkTpKjopq3HbJzw2hVU63nVRBAf3Rqie/xebi3geI3VyH7FOpC&#10;Jpbq0V0IMdnqTRWayGhkKa6tqLXLmnFrFjsq3VWxLdVGiL4Yxpzhk/FBfQiQpouNoOqkjaAq/PJx&#10;Owuc/wBMLIAKbVia+o3cxGtXmgVVQQWfAbXVV+eNgBTmXPzEnZFcQKiMSqjZTHxBx8h0UgjMJ1SJ&#10;TiIuqi2JFpz04UG7C1lihaI9HppYtkmunWiS0ivdKJz5gi6e9rwEeJk0WHKMkEY1w2/UkRF86IPz&#10;W2obhkvJEF0l197mnAuNmLjZihAYEhgYqmqEJCqiQqnoVPKRmQgACpERKgiIimpERLogiKJqqr6O&#10;DjScnjzZTakJMU7Mm20IdeoSkw2nIIGhJ0qJOoSL73JdEZcuJ0DqVEF2bUTxZVV10RTjNSlBNU5q&#10;SIKa+n08N2NLZQbWC7yCVAksymepERSbI2TNAdDX1gLQhXkqIvlMLzJ6uNJb164DLyz7EVT0IdfA&#10;GTLa6lTRFMBHX3+S8V19Vq6VfaRxlRVfbVl5WiIhTxGlUugtRXlqvDkGxvQl2LKkLsCoZcsn2THk&#10;Tb7rCexx3hXkoOOiafK4bhlaTKZ11wW2ju4RRIxkSoidcxlyVFjBqvMnjbFNOa8C42QmBiJgYEhA&#10;YEiEJCQqqEJIuqKnJU8p2F5aQamEC9KyZ8lqK0pqiqLbZOkPivHp6oDqRL6EXhxtq1sbHw0L14NR&#10;N8MyFPnGymhD6lVeSL84vp1058DH+H3K10z6G1toEyGwXo9YpfhOQ2Q5+lxwPRw1KiPsyoz4I4xI&#10;jug+w82XMXGnmiJtwCT0Kiqi8S6a5yaLAs4JgEqI5FsTNknGm3wRTZhONF1NOiXIl5Lx9+ML/gVt&#10;9r+G2GcuiOvPOA002EG2UjcMkEBFPg/mpEunkiP5NatVTM5x1qK46xLeF1xkQJwdYsd/oURcRfW0&#10;197XRePvxhf8Ctvtfwtrjtg3Z16SHYvtLbUhkPHZQCdbQZLLLi9COJzRNOfp9PyNtLQkQhra6bPJ&#10;CQlRUhxnZCoqD6yoqN+9z4ekPmTjz7rjzzhfPOOumpuGWmidRmSqvGaXBD9EjQ6etZPT0hOenSpI&#10;oXpTQq9lVT39U9wkYZhkkWrVsVbu7trpM60iQVWvr1VCBJ/Qv0Z30sa9I6O6q23neetO2xWpnJqq&#10;uY66YPtK4uttamrnizDluIqttmvQoeufX1og+wnimNlDQVBIq0dZ7OIrqmgs+zeGPzy+hE9PEnMc&#10;JjHHhQkV27oxNx5uPHUk67KuVwnHQZYUtXmlVRBv1x6RFU4i11i9It8RJxAfrXT8WRWtkuiyKdx0&#10;kVlWlXqWOqoy5zT1CLrSJZ10lqZAnx2pUSUyXU0/HeBDbcBVRF0IV9CoiovJUReJ95byRiVtbHKT&#10;KfLVekBVBEAFPWceecIQAE5mZIKc14hY1Uq9CqbCeMWooQeJthQFVcWxuja6kkusMtk84qoQMAK9&#10;CKqKRMNJUQru1QBKXdXEOPMkuv6IplFafF1quYQuQA1oSDp1EZakrkazxmrBwwUQn18ViusmF00E&#10;2pkRttxfDXmgn1trpzFU5cDFjz5YB/yhj17ENyI+/F61BFR1ghVibFNOh0RXkuhJ6pjq3imVutjk&#10;zbRlX2KC2y3essgpuNONggtt2jLYqaoCIDoCqogqK9UZnH9wJuFw22XQmM11S3KlTHyLVp5LIbCB&#10;NiCyPLobJELXVV100tKK7sCtprCsP/ChG8a2DEuO3IYkEsg3Hkc6HOkxIi6TFUQiREJbjBNvmhhy&#10;LqWzOuMiJ42PgqvbZ9l6Eki2SwvGIl9dtDkF6GhRUVeCK4y+1lWLiKZPQYcWNHF0+pSUglFNfkIh&#10;KmpKYKWiromvJ+6qpQ5LQxhV2W8zHWNZVzKcyelwfEfF6K2i+s60ZKKIpGACirxHvKGUrL7SoMiM&#10;akUOwiqurkOcwJCjzDiftEBaECiSIqVWSVqqLFjH6nGCJCchy2iVqZDdXRNXI0gCHXREMUQk9Uk8&#10;hYHhLrvw+/4LVraQ1U5FeclR8GrrfD1L4UfExU3B5soaCH0RVVtixzeMuSZLMFJU5uZIeOvhSH/o&#10;rjANNuik54CJUcdeJxHC1UUFPS7HZoI1FMUCSNY0iLDdju6eqZRgJIcoNUTqFwF1TXRRVdeJ1Wst&#10;+Dc4/P6WJ8Jx2O4SaC/DnRnBUXQblxXAcFF59J6L76cSIVwTSZPSI0k8mxFoLKG8pDHs22RQQbc6&#10;hUHxBOgT0JEFHBFGo2I3sDHZpP8A+M2M2sG1MIvguJpEjOGLCSPGUF1cQh6UXlrxCZzDJ5eUsWTD&#10;kussHX5KR+pkkalx2695w2YD0dXBVRa1BQdFUXVSRJ90MJ6ynu0E2spq9ltxxZtxOlQBhMGjX0Tw&#10;eoFI+n1iEekdSUU4mZnfXUKTls8Bl/c8+pC4LKiphXjOUxhQZDAaA2wI+AK8ldHmvFZUsY7dQZrN&#10;jGOQ/MgTITNa2w+DjkyTKcaAGGmRBSQkXU1REDqJRRZlhKJQiwYsiZJNE1UGIrRvvEictVFsFXh6&#10;0snTagtG43UVIGvstbD6l6AEdelyW4OivOqnU4XygQRGkax+BHjMyqmulPShZaGZYuSIjTyy50gB&#10;65D7qua81VBRekdBRES7jToLD1hFq50qnneCJTIU6Mw5Ijqw8g+MLLrzaC62i6OAqovPRUrbeNIc&#10;CvdkMRbyKiqrM2pceFJIm3qgq8wCq4yXpBwU95SRdU5ovNFT3+Hri+xyNY2T4MtuynZNg2ZhHbFl&#10;kehiY00iA2CJyFPm8+JjTY9LbcqQ2ApqvSAOmIjqqqq6CnGJ2tlisSVYWFDXS5kk5dmBPyHo4G66&#10;QtTQbFTJddBRE+ZxMaxioZqW7A2XJgsvSnkfOOjgskXtT76ioI6XzumuvPicLm6z9UjiyChVdHS/&#10;BcFsdSWPHl2UawS2kAaIIuEqqiJro2voWU1MUyltSHmpKuGrhrIbcIHus1VVMvEFdV158Yd/Epv2&#10;WsPIWK4s42WTPMi5PsFFt4KJh4epoG2iQmztH21QxQ0UWm1QlRVIdHc/z5yZaQ5Ut34OhypT5u3T&#10;7Bq1JsbOUp+0vRG5AK2AIaK4bZdfqIgn7CGK44MLp6PZEpKz2dQ5eqTPs3hknL304nZXg0P2CVXt&#10;HLs6COhFDlQ2hUpEitaVSWNKjtipqyP0NwUXoQTRENhhX37TGHHU9uo3nesW2zX6JIqicVUhSw16&#10;tEVG3V5GmuhDAvaeSMutso4yIzw8lUS1E23QX1mn2HBUHAX1gMVFeacTnY24l9SRHmGm4tFGAkpx&#10;JtkAc9sbjy4zstJLoqSqWvR1ckXTRZ1bKQRlV8yTBkoBdQI/EeNh5BLROoUcbXRffTil21wNlaKp&#10;qIbrGUZS86bXWkuZKk+yNyWQJyM0bb2nhM9T7+nNQa60XosMnyCRYdA/4xDarocNHP3a+xvxpz5A&#10;qckTx0VPTqvo4CqkyRsIM2P7ZVWQteB7THQ1bcbeZ63UZlRnE0MUIkVFEkXQtEtsGsHzfGsjJb0i&#10;uEpExBV9uNYQhJfQw1JktONj7yuH72iJ59VgsJzR+3ILe3EVXqSuivEFfHJPQoy57ROL76LGT3i4&#10;p6l5nwrOU2ttdIqaH8KTwbN1lzRVRTgsC3H1TkqM6+/x8PRWuuyxNw5+oiim5UPoDdo3qia9MdAC&#10;QqqugiyXLVeIFtXvFHnVsuPNiPD6W5EZ0Xmi0/dD1gmqehU5LxTZJBUfBtYTb5touqxpQ6tTYhc1&#10;9eJLbNtflqOqap5Z2Qy20kPAoRKyCp+Gs+zkIfs8fr0VQbEQJxxU1UWgJURV0RWlyywlTmvBftrg&#10;0NW1CrhONiFfCAFEYUV2VKaZRG+nwxcIk9bmoV0fFsfCCDfhJGWogONkGmio4jjBq8R+kiNSIl5q&#10;qrxDyvGIvsdLZSVhWNc0hlHrrFwXX2H4uql4EOY2BD4fIGnARB5GIjWY1S5RJxt23fOKxI+EbGFD&#10;9pNsnGmXUgEp9ct5sWx0FdXCHX5fFDeXmeN29fVTRkSIZ21/KN5noJCaBuYyjK9SqnIlROXD0mQ6&#10;2xHjtOPvvvGLbTLLQK46664aoINtgKqSqqIiJrwxgWIS36rEVde9ofFHW1nwYq6yri0AVadOGg6e&#10;zxCUUIyDr9dU6Go547FupKAiSLC7RZ78hzROpzwXF9jjoqpyFpsERPlrqqz7fC69aa8roz0sa+K4&#10;85AtgYDxHIvszpu+zSyaBUZVnoEj5GK69Qt2uPzTYXqBJkFxScr7JgS1KPNjaoLgkOqIaaON66gQ&#10;rz4q8lrNQj2LCkccyQnYcpoyZlw3lRB1cjSAIerREMdCRNCTiyeY3GvqiJJbaGFQMtqNIyjcNlhx&#10;uU3GlxnZaSpAG4Rn1KHiKiCqCiLMr5Q9EqDKkQ5IIuqA/FdNh4UXlr0uAqcUO3mDMu4/Q01aEHJ8&#10;ofM2UecUjcciNSWUVwGybdREYZVXnkXU1Brq46J2T5A/YdAp7TEarokJHP3ZewvRpr6gvvJ7Qip8&#10;tePgeZIGfDlR0mVVmDSsjMiqZNmjjKm6jEqO6Ci4HWWiKJIuhJxa4TZSDkrTxm7OkJ0yN1qtJ4Is&#10;yEilqqRoch5lWk59KPKPIUFE4Sc8ATbierjFLV9fT7Q+A6nJkqiobcCJ1IrhJzJSEE0UtUk5vuHZ&#10;zpNDFkFGjRhcOOk94FE3YFcAdIV1TGRUR0mkEjNdEXr6zEIddi9DFjtoiIIVUMiJUTTrddcZN59x&#10;U9JmREvvrxT5bj9bGqmp01yqt4sFkI8M5TjLkuDLbjNILLDrjcd4XelEQ1QV06tVKooykvSsavLK&#10;NXS6xwyNqK/YPhHZsoQqq+zvMvuCTqCmjrfUiopdJDLp7iIwTjrDgwLHwQOZVy+lVYlxHV6XAVtz&#10;RSBCQXB1EtUVeLKksmvBn1cyRBlN81HxY7hNqTZKidbTiJ1AXoIVRU5LxDarYsWLZV0uZCvVabAZ&#10;MiWUhyVHlSHdEeeF+E82gqSqg9CgPINE4dSUjKxvDNX/AB0BWPCQVVxXfE+h+GgpquvLTizkhXt/&#10;cjW2VrkBQVbVIvsRWDq0tWYEiirRuOt9TZcjZaMV5a8A0y2DTTYiDbbYiDbYCmggACiCIiiaIiJo&#10;nyNzJto1bdcxXIQbcRNVBwqiYIGiJ6VElRfJnA6p1JMoSUdU6kEmbVBVU9KISiuny9F8/I8jRQR6&#10;srHjh+IiE2tjIUYlaJivIgOfIbRU99F4bBx5x+baTwFx941cdelTZCIbzrhkim44671EqrzVdVXi&#10;FXQw8KJXxI0KK2n/AKuPFZBhgOSInqNNonkejyGweYkNOMvsuihtusugoONuASKJA4BKiovJUXjI&#10;cb9ZW6yxdbikevWcB8Ql1zh6qq9bkCQ2S815rxd4rKdI1oJbM2u6yIlGBaq8r0dtF1QWo86OTnve&#10;tI4x/Cozqgy80V/agJaeMniuw6to9NPobbjMgyFdUUugvSKcXVu6CH8EUJNsKqL9ClWctloXRX0I&#10;Xssd4Pmoa+WdYNtoVjixpdxTRPWWICI1bMqWiqjSwiV5U982B97iBbV7xR51bLjzYjw+luRGdF5o&#10;tP3Q9YJqnoVOS8Ut6wPQ1cVcCzBvq6vCSbGakKypaJqTSudK8k5pxL+s1P8AST4y9xAFHDt64CcQ&#10;UQyBuG6TYEWnUogTpKiLyRSXT0r5CAxEwMVEhJEISEk0ISFdUISRdFRfTxeVENrwax5xu0qm0RBB&#10;uDYh46MNonoahyPEYH3+ltOMuoHDJWoE6utYoLqqItkzJjS0FdFQRRa5pdNU1UlVPf4v8jcQTWpr&#10;JMpls9eh6WgKEJglRUVBkSzAFVPR1cVmWXkKdkJxbN+6mMMkJTZth0vyGZKmYkKm3ZGDxKqc+leP&#10;vCyb98Z/gePvCyb98Z/geByOsx22qhcq4cOWzKaV5x6VFckj7QJMtCKAsUmgRF1XUF97TinbKNJY&#10;jWsK3rpZutOst+Glc/YsiRGCCqlMr2kFFVNSVNOfJeMNkr8+1Z2zA8k16JEWI4frelOcUeXoX+4n&#10;ER2W0Lq1VTZWcUTFCEZbfgRGnVFdU6mRmEQr6RNEVOaJ5ZMKU2L0WZHeiyWS16XWJDZNPNlpovSb&#10;Zqi/t8OeDmLTdIr6m14lWbtoEdT1Rg+mU1FN4W/V8VOlFVOrw0+dSDWxUIYtfDjQYyGXUaMRGQYZ&#10;Qi0TqJG201X314nR7vIa+NNKJIbCtad9ssiNxohbRYERHpLQmRaIRiIfN5L5KR1wupxyorXDJdE6&#10;jOEyRFoiIiakvkn/AMdlfT3OMH/Bmp+pG/Le/Xm0+rn+MO/iU37LWHF1fSB62aernWRt9XSr3scZ&#10;x8WRLRdDeIEBPmrxOtrF4pE+ylvzZbxelx+Q4TrhInPpHqLkichTRE5Jxj1M0CNjWU1dDJEHp1dZ&#10;iNC+4SKIL4jryERKqIqkqqvPyaLzReSovv8AGQU8dvw685A2VYKIiAMCyBJTTLaIifQ4jjhsJ/8A&#10;Ze/6VyLDZDimyy03kFaCkq+CKvNwrQBRddGzcejkiJoiEpLzUvJnn4Z5R9nJ3FKqIiKU67IlRERS&#10;X4VkjqXy16RRP2k8mHSVBPHas7RgD0TqRp+LGcdDXTXQjjAv9ziOIkqI7R24OIn7oEBlxBX5nW2K&#10;/wBzz5M2W8EeJDjvSpT7i6Nsx47ZOvPGvPQG2wVV+YnEvJrBkzp66Wt66y6iq21Brjbj49WHr1tK&#10;TjoNK6HodEHl05r5H4shsXo8llxh9k01B1l4CbdbNPfEwJUX5i8XmOOoStQpZFAdLX/GKySiSK97&#10;VdUIyiuCh6KujiEmvLi0wOc/oEpDuKITX/8AiWgRLWG2qqqqrscBfEUTRPCdL0rz8mEQEIhiEN7L&#10;IU16XZALVsgRe8pMNOFpp6PEXX0pxdRjVBdlYtJVhV0TqVi0qzNsffUlAlLRPeBfJmEFwBMmqWXZ&#10;x9dOpJVQHwpH6C/cmbkRB97VCVF5KvFPMjkoSIlrXyWDTXUHmJbLrRJoqLqJgi+SPRxHValZXMOE&#10;8Qkon8EwgCRYiCoqL9GdcYaNPQrThIvp4vp8nG7O8l2TMKHHfr/DH2OMyb70poyNs1/xt1WlVE0T&#10;6EnH3hZN++M/wPH3hZN++M/wPFhJh1U+PEkTZb8WOcZ1TYjOvuOMMmoNCCk00SCuiImqcuMsqJTb&#10;7TcK1gWDAPtOtqi2cR5h5Q8QBRRX4LHkirovp0158Zb+E199lZXFKqIiKU67IlRERSX4VkjqXy16&#10;RRP2k8mDvKKeKMm/aQ/fRs2qkyH5qKTaL8z/AM/Atj6JWP2zB81TQRKJJTknz3rx05L+35LqwV1T&#10;roEl2op20Pqabrq902Rdb5qiLOeQ3y9PNzT0InGN0TLaN/B1RCZeRB6OuYTIvTniHRNDkTXHDL/f&#10;EvknY7dtGcKaIL4jJI3JiyGjRyPLiuKJo2+w4KKmqKJJqJIoqqLCvrHIZV63WS250CuWtbr2kkxz&#10;R2Ic11J0wpQx3RE+kRaEyFOpFHUV4rc9gtaNz1bp7zoH0TGWiKtmnpqv0eIyTJEugp4LaekuI0GS&#10;70U+UqzTzkIkFtqYbi/BM0tVEUVqU4rREq6C28a+8nknx47vh2WSktFDQVTrCPJbMrSQiaoSCEAS&#10;b6k5i46C8DcyWlbsMsfSyJTFRMathDZqW119IOATkgV98ZCfK+R0iI+nUzKYdjvCnLqafbJtxNef&#10;pAl4taWYijJqbCZXvaio9RxHzYUxRefQ50dQr6FFUXi8oXXEBL2obkR0UkTxplM8bgtCKrqR+xzX&#10;z5egQXz7hG0RQOwpRfVS00aSyYNFRNU6l8cATTn6dfe4p33S6GmbWvdcJfQLbctkzJf2hRV8xh8E&#10;FCscZq5ruiaKrgS7OvRS+WXhQB/uacZICEXQWNdRDqvSpDaQUElH0KQoa6L72q/L4kISkohR1Ato&#10;voEFB41Qf974hkv7arxmUVV+ivVlVIBNR5txpUpt1dNepdClB6EVOfPTlr5LqC+mrE2osojyfLak&#10;Q3mXE970ga+TDFeTQ0qzFE/+qCbKBhfSvpYEV/8A2ejiX9Zqf6SfGW/XmD9Ql5aMxL6MeIxEdDTR&#10;EAbi68JzXTmRqpJ6V5CnGbSEU/Cag0jJimnhq4/IsTaUvf6xGOfT8xV4yAQLpR6TSNOJonrB8NQX&#10;enVUVU9dsV5aLy09GvGKm8oo3LdsK5VVFVUcnVc2PGQdFTQjlk2PPXkq+diX15nfUI8P/gzafVdZ&#10;5h159d3kPR1JTQHWxSN1J1NraTCRxuCjic0BBce0VF6OlULgp790uBYO4ZtgVQ07HkWIAZC41DNH&#10;QsJw8vDdcN9uNrqggSoQcS3odI1Z2YQpJFb3nTaTydRhxVfbR4PZIjqrr6zDTa8+ar5KD6y1f1Cx&#10;5J/8dlfT3OMH/Bmp+pG/Le/Xm0+rn+MO/iU37LWHGZKCkirAiiqjrr0HZwQcTl+5ICVF+Z5I0tpd&#10;WpTDMhpdUXVt5sXAXVFVF1Ek9HLy4xYICocugeiGfLpNIFg86Kf+kHwguq/KVOBRtNQLH7YX1016&#10;WuqISL8z6OIJ/d8mefhnlH2cncUf8du/stL8mJfXmd9QjxE+s1x9JDz2saiO9NjlbhMPdJKjjNNE&#10;Jtycfq+j2t1W2NF5G2bmno4YuMRnlRQshiQp/THvUrn5UZWzdguSmm/W5MySIEJdRRxfRqvH32zf&#10;+lznH32zf+lznDmW5xI+F2YQxYLs47ZLOXGjvSDGOJ6p4iRUlSNE56CbnzeKrIK4+iZUzWZjPNRF&#10;zwy+ix3FTVVZksqTZp74EqcVl7WOeLBtYTE2MS6dQg+CErTqIqoD7B6g4PpExVF5p5GJ1THKVcYx&#10;IenMRWwVyRLr5LYN2caKAopHI+gtPIKczRlRRFJRTimyRkCdGvlKM2Mi9Kya+QBRp8dNfVRw4zpd&#10;CrqguIK6cuIVzUS2ptdYMDIiyWSQhMC5KJJ6W3WjRQMC0IDFRJEVFTjKJcp0G3Z1VMpq5slTrkWN&#10;rGeiR22wXm4rSOE6SJ6G2yX0JxDt5UYxxrHZbM6dJcEkZmTYxC/Dq2SVOl5w3UA3kTkLKLqqKYa8&#10;YgypatN1Ni6A6JyN6YyDha6ar1CyKfK5cZpUkQo6D9PYtD+7cbdbnRnyT/esky3r81xPOy38Jr77&#10;KyuKP+O3f2Wl+TCP47efSKziJ9Zrj6SHFrLa18SLWzpDeiqK9bEV10NCTmi9Q+nyV9kwqKzYQos5&#10;lRXqFWpbDb7aoXvooOJz824xuwREj2sNxgXenqKNJFUdhzAFVTVyHLbBwU9CqOi8uJ9RYNFHsKqa&#10;/ClNoq+pIiuk0ageidQKQ6gSciFUVOS8VtjIdRy4r0+CbxFX1ynxGwRJZJyVUsIxA8qoiChmQp86&#10;vFJgVc8RQKiS3TOGz66NPmqTclnCmn+EhRWPDJF5dUVfl8R4cVoWIsRhmNGZDVAZYYbFploEVVVB&#10;bbBET5ifI9rP6yOq19mjEO/RodUi2bYozEnOIPIGJ7AC2paIiPAmq9TqcVORVhdM2pmNS2hVVQHg&#10;FVF+K6o+t4EuORtOInNQNeK/IaZ5HYk5pFNpSFX4UoUT2mBLEV+hyYri9JJ6CTQh1EhVfMqay3uI&#10;NfPvJCxqqJJeQHpjyIq6AOi+GBEiAhn0gThCCKpkIrlNHHBXZcitKRCaH592dWvNWUNgF1TQpEiI&#10;LfyvW58uNF5KnJUX3uMcvRdR1+VWsNT+aKQWcQfZLECROY/42yZDroqgqL6FTyrGAhUqjHqmueRP&#10;SDjrky2QS5r6ytWgr73JU4yXKX2yFuzkxamvUhUetqvR1+c6Gqeu0b8psEVOXW0SelOWOZY22SxZ&#10;sAqKUYivQ1LhPSJsXxC00Q5UeW4gp76ML8ripSS54UO+Zfx6QaqiCJzyacgKWqoOhWUZkVXVNEJV&#10;+Yvkv7J5URqvpbSa5quidEaC+8Sf3UDTiPDitG/KlvtRozDaauPPvuC0y0Ce+bjhIifNXigoAUS+&#10;CKiBXmY+h16NGbbkPftvvoRr72pcS/rNT/ST4y368wfqEvLZtMH4jVFCgUaGi6j4scXJksB58vBm&#10;znGyTl6wrx8KzG1al5VM+FAEk6TGraaGPWdSe+jyI4+C66K28PzeMtrI7auyfg32+M2I9Tjj1RIY&#10;tQaaREVVdf8AY1bRE9PVp7/EC1gn4U2tmxZ8Rzn6kmG+Ehg10UVVBcbRfSnFbkVWYqzNYH2iP1IT&#10;kGcAikuA/wChUdjOqqa6J1DoSeqSKvkoMSxWNCts2yGwhMx4MtHnIcCC8+jZSp4x3mHRV/RUBOse&#10;kENwlRARDTqVFLROpRRRFS05qgqRKKKvvarp8vjEvrzO+oR4f/Bm0+q6zy3N7E6fhJAagVXWgkIW&#10;E9xGGn1A0UD9kbU3ulUVC8PReS8Y/W20l90b/Iq+PZSnXjKU+M+c2kw1fNSMpL4uFoSqqqZa8R4c&#10;RluNFistR40dkEbaYYZBG2mmgFEEG2wFERE5IicT/wCJSvpDnkoPrLV/ULHkn/x2V9Pc4wf8Gan6&#10;kb8t79ebT6uf4w7+JTfstYcZFQJ0+JbU8+EwRLoISnY5pEcJfeFqSgEv7XD0eQ2bL8d1xl9l0VBx&#10;p5o1BxtwCRCE2zFUVF5oqcY5J8QSl1cQaGwBC6jbk1ABFbV3/wCskwhZeX/7Xy49XAXUcDHlfeRC&#10;1QDnz5KCCp6BPw4iEvvqhJxkuXOtqkePEbx+E4Sao7IkusT5/hrrohRmozCKumuj2iL6fJnn4Z5R&#10;9nJ3FH/Hbv7LS/JiX15nfUI8RPrNcfSQ84jMhAAFSIiVBERFNSIiXRBEUTVVX0cR4zKuu0PtoQmF&#10;RSRGcXpiN6XIEv8A1JWKI64GvodkCPyuAaaAW22wFttsEQQAARBABFOQiIpoie8nltKKwDrhW0GR&#10;BfTTUhF9sgR1v0aOsmqGC8lExRU5pxaUVgChNqZ0iC+mmgkTDhAjrfp1aeBEMF5oQEipyXizwSc+&#10;qvV6nb0aGXz0F9wRsojeuiJ7NLcF5BTVS8c19A+TVeSJzVV97h2p20pYrEivfV3L84acdZotTJwF&#10;ZZhsosefLcdFVF5vpKQQlzVtFdQ0xLdqZWsvqjj8dKQwjOPIKD4hwiuJcN5zRNEMgQkTlxHstxs6&#10;yDNXI66tQulKmACF0q4wLYSZjjLDij63s5RiJURdU4j1dPBjV1fEDw48SI0LTLY+lV0HmRmXMiLU&#10;iJVVVVV18mKZI0Cq3AmTqiYQjroli2zKhkapzBsDgOjqvLqcRPSqawLGa4rdPZNHTXB+lGYktxo2&#10;5ip/ewpjLbhqiKXhIaJzXgHWjBxpwBcbcbJDbcbNEIDAxVRMDFdUVOSp5ZmLYwxBmYrj1fIPIrww&#10;fNx2z6yYjxqp9t8I/hDJTp6iA0eRt1QXpETLjLfwmvvsrK4o/wCO3f2Wl+TCP47efSKziJ9Zrj6S&#10;HDrDqdTbzZtODqqdQOCoGmqc01FeLWkmIqSqmxmVz+qKiE5EkOMKY6+kHOjqFfQoqipy4aw+c+I3&#10;mMs+HFBwk651Eh6RXWkVUUiretI5iiaC2jS6qpLp5IkWEwFvlt4+zDx3HxJVdmSH3hYF+QLZI41D&#10;FwulF1RXHNAFfniFkpLbbUkmW1kNMuE802+oCrrbTpNtE62DmqCSiKknPRPR5K/PYDOjFn4dVedA&#10;8gsGGl+Dph6ar/jUNpWSXkIqwHvnxcPm2cqutaiW05ETXpW1hsPv0j6oiovT7WqsGuvqtPkWiqKJ&#10;xku4dqhPyXXnauDJeHU3pksxn3UxFVETxF62gQxTn4jg/LT5ITKyyjNTIE+O7FlxXk1bfYeBQcbL&#10;RUJNRXkqKhCvNFRUReJNvQtSLrE1I3fGaBXZ9M2qqXg2TIIpuR2x9EkU6NE+iIC6dRTKohl18tQG&#10;0ppJkMOeAfOmhChLFmNIq+G8KKo66KhCqirQncM49ZEgo7W37jcDpcVNOlie4SV0oSNFQOlxHF5a&#10;gKqicK9FnQ5LIgrpOx5LLzYtprq4ptmQoCaLz105cG5cZPRQOhNVafs4ntJckLRqKDpSXiUV10AC&#10;VU4Sj2xp5uSXUs1jxpz8GSkVTJNBKBVig2U9706I4DAiqIqoaapwO4W6cs7fKXHAlQauQ6ElqscH&#10;VWn5qhrGOTH1TwGGvoEbRFTUtEb4m5rjUMn8fnuHLt4cVtSKkmOanIkoy2Pq1UktT6k9Vg1UV6Q6&#10;OJOOZDI9nxy6fGQzMcVfBqbXoBnx3tEXohzmgAHT9DZABLoPWqNvsOtvMvALrTzRi4062aIQONuA&#10;pAYGK6oqKqKnEu9vZYR4scC8FnqRZM6SqL4MKEzr1PSHi5IichTUiVBRVSxmA2rI2Vg5YXdmoEUK&#10;mhOu+q0JL0o861HRGo7OvW50pqqChmNbQ1LPgV9XFbixm9dSUR1I3XS0TrfkOkTjhekjJV9/ixxy&#10;2FUYmtorMkBQnoMxpeuLOj6qn0WO6mqpqiGCkC+qS8HVXMd2K+04T1fPZUkjT2GndGZ0CQKpqKqi&#10;LpqjjRciQSTTiNXT5TUfL6+ODVhCdMWzsxZDRbWAKlrIB0R6nhH1mXFXVEBQIuHsDqZjb9xbE0l2&#10;kdwT+DKxowf9lkEBL4UywcEE8NfWRjqUkRDDqi7g5NFJhtoPFxiukBo66bgerdvtGn0NkGz/AMVR&#10;fWIl8XkiNqXEv6zU/wBJPiwpchNI1JfuR3As1BVCusYwm2JSlFFP2OU04gmWheEQiuiCpkjcuvlx&#10;Z0R4UJqVDkNSY7oqiEhNvMGbZiqKi6oq8l4lQauXFtctebNqJXx3QkN1rhio+2Wpt9bbKR10IWCV&#10;HXV0TRAVTQ7e4SQmNR5xy72zeUwctZRmsh2viO8iekynC1fMVTwWyUlVDUBJqPHabZYYbBllloBb&#10;aaaaFAbabAUQQbbAURERNERONF5ovJUX3+HZ8COS4reSHX6x5sVVqvkOauv07yomjRMqqkxr8+z6&#10;FUgPQplDKFY0hQ+EKmWhPVtgIa9PjMiQG2+CL6jrZA4Po1UVIVFbrF7yJJQPXGregWLBOIPpEpb9&#10;W4AEXvKhKKe+vBQcKxxyFMkdLTNlbONS5DRueoiRqqMDjDkjqJOhTdcDX0tlrpw/uHnRyJWY3AGc&#10;Rqe4b0ysjSm+l1+YTmpBZy2V6Oj0x2Poa6KRAPGJUTb7Tk9t+xs5LAkiuxo6tR40U3RRdQGUZOdG&#10;vp8Nf7tf8IPNxmbaBPp233jFtpuVJRqRFEzJURFkPxEaH5ZuInv+WzCuackSaiXDu/Z2kUnHo8Lx&#10;WpaAKCqkrMSSbuiaKqN8tV5LEnw3SYmQZLEyK+GnWzJjOg8w6OuqdTboIqfNThj7qINnU27bYjKS&#10;DFSfXyHEREJ6I4LwyGhcJFLw3A+h66dZ6dXE3EdqcfmR2JjDkO3yy+6YkWrhyQVp1WhiHLFl59si&#10;QCUjf6dVBnqTqB1h4CaeZcNp1o0UTbcbJQcAxXmJASKip7y8Uon8JzcljVMCA5j0Wvki89ZR47EV&#10;Rbmk17AkWQ+ikJCZuIH/AKtS0BYkl+OUV+RFjvvRT1U4zrrQOORzUhAlJkyUV1FF1T0JxktNIBWz&#10;gXVgyCLrocdZLjkR4OpSLw5EUwcHVdekk158V2OZZYlTWNE2cOO+7EmyYs+ALjjkU23IbElWX47R&#10;I0QGgovSiiq6qIs1mD1aSsOq2n3MkyazYlRfEccaX2GLTskrRg8TyIqo+HWYdS9AICEb0mS62xHj&#10;tOPPvumLbTLLQqbjjhkqCAAAqqqvJETizmtIqNTLCbKbQuRI3IkuOgip7y9Jpxjjcd0DerVsa+a0&#10;JoRx5LdnLfFt1E5gTsWQ26iL+5NPJLz7FYZyWZPVJyasjAhOsPpzduozQr1vMyPTJERUgPV1dRI1&#10;B+Hbm59zF6rLc8gQ3FrZjSqMa0BodVNoRNQfEU6ybVCTqVsRJibBkx5kOU2L0aVFebkR5DRpqDrL&#10;zRG242SehUVUXiXdXc1mBXwmycdedJEUyQVIGGAVUJ+S8o6NtjqRlyROLGVWRHOu1mAZOOIqxKKk&#10;Y8OJFcnOh9DAIsNserp9Z53XoRSLRa3HKkFSLAZ6TfMRR+bKcXrlTZKjyJ+S8qkvvCmgpoIoiG44&#10;YtttiRuOGSAAACKRGZEqCIiKaqq8kTjKraKSHGtMkvLGOQqqiTE2zlSWSRVRFVCbdRfQnEOIy6JS&#10;Ku1tY0xpFTracflFOZUh16kBxiUKovoVUVPeXyYjRA825OB6xtJLIkiuRoytx4sU3R11AZRq70cu&#10;fhF/dpklugyNhEs65g3CQAWVIiGcdpSLROuQ4z4YJ6SMhROa+dKxOpmsuZHfNFDltx3hJ6pqXQT2&#10;t2QjaqTD81kvCaEtCUDI0+dTXLDkPMBdFW1zFW04Qi+9BORLet/AFeZo27GiqaJzRNF00RdPMjyo&#10;htrKscfgSLNoFBTCWy9LhsuO9K6gTsGOyiISa6DrzRU0qckrlVX6yULps9XSEuKaK1MhuLz0blRT&#10;MFX0jrqnNE4h3lHMamQZjQmigQq7HdUUJyLKbFVJiWwS9JgXMV+ZovFfXVRvRWcinvwLOcypAYw2&#10;Y3ilAR0VRW/hDqXq05m02Y+gl4lUxY9DuK2ZPOwNwJR11kDzrMeOaLJ8CWzIYbbjooATYkhKvr6K&#10;mgqeIW4nonUIWEIxRffQTVoFJE+Xon7XC+04xkLSapp4DtbI1H90qo5Ji6KnvJ7/AMtOAZkTLajJ&#10;wukSua1RaQlVUHrerH7NpoS9PURIKIvNU4YmwJUebDkti7GlxHm5EZ9ovnXGXmiNtwC95UVU4tsb&#10;s0X2azik0jopq5FkgQuxJjWuiK7ElNg4KLyLp0XVFVOJtBdxiYmQ3FQT0LwJcdVXwJkRxURHo0gO&#10;YqnNOYroSKiNVMpocjx5rQWIEyQbMuvBNE8OusOh9Wo6InJkwcbHT1OjVdUI8cyYZXLVkEqjj/O6&#10;rpJWwbcXQ+SfQuac/mcN4Xg1Q5Ss2q+A+MWSci0kxl5PrMshbjs1tYgLq90Ci9Ook4okokzURyCT&#10;ZSSGXd2SCqLNnqCCotqSIYwoo+oyC6aDqSp1mSq4884DTLQG6666YtttttipG44ZKggACiqqqqIi&#10;JxkFjGVSjT7u1mxyVNFJiVPffaVU95VbcTivjsvA4/X2dvHltCSKbDrs1yY2Lgouo9ceSBJr6UXy&#10;YdStPNuT4o29hLZE0VyNHlJAYhq6CaqPtJMOqOunJv5vFQMp4GfboVpAjEaoIHLeik4yypKqIhve&#10;Cogn7o1QU5qnkdz3F4hSpSMAOR1kcCOTIGOAttW0VoUVXnG2AQHwFOrpATRF9deItrUTZFfYwnUd&#10;izIrhNPNGiKK6EPzwGCqJCuomKqJIqKqcNsZLjMS3fbBBWfWzSqnHVFETxH4jkaawTripqStq0Gq&#10;8gROXBMY5ikavluAopNtLA7JGiLUdWoUeLCEnA5KJG4Q9XpBU9Jbq7jvSJmRT21cpIc9NH4LTwKC&#10;WEiOgg3EcWOXRGjiIiw2Sr0oSigeS4xuwREj2sNxgXenqKNJFUdhzAFVTVyHLbBwU9CqOi8uJdBJ&#10;jl8KwrJ6pdjNIrhFOYklEJpnpTV3reHQFT57VNPTxRY430K7AhB7a4CJo/YyFKTYPIqaqQnLdPp1&#10;VVQERNeXyR0Xmi8lRff4cku1B0tg6qkc7H3ArjcJVUlJ2GrT9a4ZkWpGrHiF75cEVPmieGuvQxZU&#10;y9Y/3qFKiz+k9U9KoyOmnzeSa5bSomvNUhTlXT39E1TVeAcyDK7GxBFQijVcCPVIummgFIkvWhmC&#10;qnNUACVF0TRefHhY3Rw4DhNo29NUSkWUkeSqj9hIJ2WYEfrdHUjYr86KJy8qiSIQkiiQkiKJCqaK&#10;iovJUVOHZ1cMnFrB4iNxalGirXXC01M6p5PCa005DHNgdVVVRV4OLj+79lWwlJVSPFh2MRhVVdVN&#10;YbV25HBxV99NV+bw1Y7gZ5keYvtp6rRE5EbEV0Uo/jy5dpJSP1J6GlY97TThmpoK2LV17HzkeKHS&#10;hGqIhOvOEpPSZBoKdTjhE4WnNV8p1WRVcW1hEvULUgV62XNFHxo0hsgkRX0FVTrbIS0XTXReEmYr&#10;ltpRm24jzLU2KFirLoqpD7PMjSKuQwgLp0kqOGmnpVeaJDlb35AkIg8N1GwtnHla0/waGd80ZIen&#10;Sup/OquuqclC0nBKym4Bzx0mXituxm5PV1q+zXAKMq4p+shPq+QlzQkXyy/rNT/ST4y6rySsZsYy&#10;XcI2CJTalQ3lgEnjw5TJA/Gd0RNekkQ0TQkIdU4e+Cczva+I9qhx34kaYZD6yIDj0d6uB0RQlTm3&#10;7/ASbufbZGTZISRXSbra89Of0ZmJ1TD9b3kkCOnJUXiPX10SPBgxG0ZjRIjLceOw0PoBploRAB1X&#10;XknpXXyyau2hR7CvmNKzJiSmhdZeBVRUQgJF0ISRCEk0ISRFRUVEXhx/Hr2zx4XCUvZH47d1DZ1X&#10;kEdHJEGaLaJ/7R90tff97jWbnWrImvqRce6XXG+ei+K7cmDB66cuhxOG50CE9Z3DaJ0W9ybcqSwW&#10;nrFCZBpmJDLXXQwb8VBXRTVPJFiOZHleOhGdccJzFbdKh6YLjfhqxNNY0lJEcU5oOiaLz4N9++zd&#10;950lNx560pnHXDX0kbh48RmS/LVdeP8AlnM/5xo/+rvFfLhZzuRMjVyl4VLZ5M1JonhJo2kakVzV&#10;bHbNoOvqFEUdCFF97TyaLzReSovv8P2VY/NxeZJMnH2a4GHqs3T1UnQrnRBY5EXNRadbb+UKKuvA&#10;P3dtcX6Nlr7InhVUJ1NVXpeGN401R00+cfbX/wDVwzWUtdDq69jXwokJgGGUJdOpwhBE8R1zTUjL&#10;UyXmqqvEq+Yn2NDLsHSfsGYQRn4UmSa6uSgYeBDYffNVJzpNQIl16UVVVWrNlmTd3TKoTFlcKy6k&#10;NxNF8SvhtNNxoziKiKjhI48C69JoiqnkanzSk1N2y0jA21cjPXIZH/BtWEd0CCWDPPoVFBwU5dXS&#10;iJwLttk1vZxhVF9lixYtYripr6rr6uTz8MvfQEAtPQScMU9BXR6yuj8248cVTqNUFDefdNSekyHE&#10;FOpxwiMtOarw4F3nm51lHcc8T2OXkkF+EC69Qo3EdpDYBA97lry9OvH/ACzmf840f/V3gpFHmO49&#10;O+aIhvVeQV0BwxTXQXDi0TSmPNeS6pz4h1xT7G0WIyjS2Fs+Eqyl6Kq+LMkNsxwdeXXTVAHkno8j&#10;09mO/jlq8pG5LpfCbjSHSXVXJda6BxTJV1Ula8EzJdSJeHWsZ3csqqG4Sl4MWFPhNmpc1V2NHuyj&#10;k4i/utNV+ZrpwzKz/cfJcrRlVIIo+JHBv3kBt+fMtuhsv3SNttKuq6Ki8+Aqscq41XCFeswYEidk&#10;O6aeNLkuk5Jlv9PLrcMi0RE10RE8jh22VZvCgutNNHR1FzFi0hK0mninAfrJYuvH6VUyLn6ETVeP&#10;+Wcz/nGj/wCrvCy6LMNxaeSQoJvVt9WQnHARdUbdWPQt+K3qvzpaj8zhvG/ukymGTbEZgshg2bUf&#10;JXfZiBSdcskhk348lB0dIWh1RV06V58Oy5uRZ3MlPmrj8mVbU8iQ84vpN153HzccNdPSqqvCEN1m&#10;gkKoQkNjSIoqi6oqKmO6oqLxLZHJ8uyNuSMUGxyq2ZtVgDF9o0GATcKIbSPpI0c6lPVGwRNOnn5Z&#10;1E/YWtWzPSOLk6kljBs2UjymJWkaUbMgW0eVjw3NQLqaIh5a68E45d5qZmRGZnZUhGZkqkRERY8q&#10;kRKuqqvNV4Fxu8zVtwCQgMLKlAwJF1QhIceQhJF9CpxIrYl1kV01Ile1I7kdi3YyI/0FtnwIzjUW&#10;ILUbRvq6elfWVV15+WuanX2U0rdd7Zo3jlozXBN9sWIq/CAPQpgyPZ1iJ4XzvR1n6deRGd3mpmZK&#10;REVlSERES6kREuPKpESrqqr6eP8AlnM/5xo/+rvES1qckzmNIiSo0nobuKxlmT7M6jox5YxqNg3o&#10;zuiiYdSdQEqaprxKbzmOxaQrASaiUSp1zbSS2nWKQ0EgcilHJUJZKECMKqKhdaihO5Hby5eJt3Lq&#10;zMfpIwpYuQKl7rOKti9NVp6Q462QKCIoF0J1EvUfSC+zZ0wbS80V/H3GnBXVfVVG7h0S0HT1uWq+&#10;8nC6ZbSqmvJVhTkXT3tU1XReHHa+0xy0UOtRjjJmw5LqJ/g0b9pgpFQzT0obwoK++vp4yDbe9blR&#10;AGHJnDWS1TqgW0J6Kj3gCpKCNToUhTIm1IXEbAh1ReryDBySsamI11rElgpMWEEzROo4kxrR1vVR&#10;RSBeps1ROsSRNODOmzOZEZ9ZQj2dQzPc5qnSJS4s6uFERNdV8FdeAO6zKdMZ9VXI9ZUsVzmv7oRl&#10;yploKp8pfBT9rgoWNVTMFHelZUolKRPmEOuhSprym+4IqqqIao2Gq9Ipr5JD1tlmdRIUgGQOiq7u&#10;LGok8FsG+tK5+rlCRuKHUSkRakqqmmunH/LOZ/zjR/8AV3g5NDmW49M+4gi67WX9ZCJ4AVSEHvZ6&#10;FtHm0VV9UtU5+jiNj33SZTXLHYhMFfVdm1EyKT7GyLJOybH2NwCfmdPU8QtApGqqnTw5KmZDnUqS&#10;8XW9Ik21O++6eiJ1OPO4+TjhaJ6VVV4Ewu81AwJCEhsqQSEhXUSEkx5FEhVNUVPRxJjJkuV5GD6s&#10;eGWU2rVo7DFgXBRuG43DiE2DiOeuhdWvSPo08j1g9DkUlq+SuP2FG61F9pdVF9eVDeZkQXTMl1Mx&#10;bB015qevGv3aWHhdevR8DRvE8Pq+d8X2/p6+nl1dGmvPT3uG57EJ+7tWiQ2bG9NmWUU0T56HEaYY&#10;hMEhcxNWzdD3j8yTNlvBHiQ470qU+4ujbMeO2Trzxrz0BtsFVfmJxaZjKj6VtbZTMocbMEUQfdlG&#10;NBDUk1FHmHel1F/dJGL3/wDcPL+s1P8AST4y368wfqEvkvZWhtG8FbXzJ5stro46MOO5IJoFVFRD&#10;cRvROXpXivyPNZBS4jtzWlYM+t7PEpGpzRvwIjIoatRWYimiCiKRKqkvUZKqtPxnW3o7zYOsPMmL&#10;jTrTgoTbjRgqgbZgqKipyVPLItbmfFra+KPW/Llui00P96KKvrOOmqaCAopmvIUVeXGZ7tjCdh0L&#10;0cMfx1ZDXhOzvAbgxnpyJqq9TUauRD5qKFIUEVVbLT9hJYZHbw6iIbnhNOS3NDfd06vCjMAhvyXE&#10;FNVFsSVBRVXkmvAtUuWVMl8/nIr7x10xzl1L4cOybhynNE9PSC6e/wAPYLRTmpFrbIA3jkVxHBr6&#10;rk4sM3W1UBl2KoKEGqqLHV1InWKrG9ua8O7vzC4tBIdHY4utCMCvNVETRYkXQjFfnH3XETVOf+4Y&#10;Y2S3rFdMcihNahIxLlS3ozjj7LbrbESO+Sg49GMUVdERR5qicW+RRGnmID3s0WuakIKPpDhR247b&#10;jwgRiDkgwJ1RRV6Ovp1XTVbyvyMZiVd0UF9mZEaWSkGXESQ24r0YSR0mZLL6ak2hEKtInSqLqL8b&#10;GL1i0kRo6Sn2BjTorzUdXBa8Ump0WKfT4hoi8tUVU+SxNuCJgYkBgYoQGBIokJCSKhCSLoqLyVOJ&#10;lzgscrilfddkLStKnwrVIZEax4rRlrZw29dG+hVkImgqJaKarXQLe8oUaItaixYI4zRKWrmlVbx3&#10;o7Bkvzyi2JKvv8IDh0Esk0+iyKkhcXRERdUiy4zXrKmq+r6V+Vy4FvHqQ44OqgDNiY2zGhivNF1s&#10;L7x68FXXnqfLT3uese53gy2dfG0Qut0ESdIcigi+srL0tUZbjNqqqhtw2209Ki7xGr6+KxCgw2QY&#10;ixIzQMsR2W06QbaaBEEBFPlfsPHr+uhzbKnroMyHMaiNOSPgyQ7Ibe9sdZaQjBmY30gTnT0irIoS&#10;pqOogAkZmSCIiikRES6CIimqkRKuiInp4hZZmVc7X08BwJdZUzmyal2stskOM/JiOCjjNaySdeji&#10;Cr6oKIitqqr/ALhkN+LHeNBQUJ1ltwkFFVUFCMVVBRVVdPm8f5BC/wCCsfwfH+QQv+CsfwfCkxGj&#10;sESdKkyy22Sjqi6KoCKqmqfJjofaaeDVC6HWxcHqTVEXpNFTVEXgXGocVtweYm3HaAx1RUXpIQQk&#10;1Rf2P44xY4vqRErwsti6pHqhl4iCh9R9S6rrz1/8j/8A/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FFhYAW0NvbnRlbnRfVHlwZXNdLnhtbFBLAQIUAAoAAAAAAIdO4kAAAAAAAAAAAAAAAAAGAAAA&#10;AAAAAAAAEAAAAAsUFgBfcmVscy9QSwECFAAUAAAACACHTuJAihRmPNEAAACUAQAACwAAAAAAAAAB&#10;ACAAAAAvFBYAX3JlbHMvLnJlbHNQSwECFAAKAAAAAACHTuJAAAAAAAAAAAAAAAAABAAAAAAAAAAA&#10;ABAAAAAAAAAAZHJzL1BLAQIUAAoAAAAAAIdO4kAAAAAAAAAAAAAAAAAKAAAAAAAAAAAAEAAAACkV&#10;FgBkcnMvX3JlbHMvUEsBAhQAFAAAAAgAh07iQBmUu8m9AAAApwEAABkAAAAAAAAAAQAgAAAAURUW&#10;AGRycy9fcmVscy9lMm9Eb2MueG1sLnJlbHNQSwECFAAUAAAACACHTuJAUH8qJdkAAAAIAQAADwAA&#10;AAAAAAABACAAAAAiAAAAZHJzL2Rvd25yZXYueG1sUEsBAhQAFAAAAAgAh07iQDn5ZgHmAgAA6QgA&#10;AA4AAAAAAAAAAQAgAAAAKAEAAGRycy9lMm9Eb2MueG1sUEsBAhQACgAAAAAAh07iQAAAAAAAAAAA&#10;AAAAAAoAAAAAAAAAAAAQAAAAOgQAAGRycy9tZWRpYS9QSwECFAAUAAAACACHTuJAhETkl9chCQB9&#10;IQkAFQAAAAAAAAABACAAAABiBAAAZHJzL21lZGlhL2ltYWdlMS5qcGVnUEsBAhQAFAAAAAgAh07i&#10;QOaOh4ls7QwA7+wMABUAAAAAAAAAAQAgAAAAbCYJAGRycy9tZWRpYS9pbWFnZTIuanBlZ1BLBQYA&#10;AAAACwALAJYCAACJFxYAAAA=&#10;">
              <o:lock v:ext="edit" aspectratio="f"/>
              <v:shape id="이미지" o:spid="_x0000_s1026" o:spt="75" type="#_x0000_t75" style="position:absolute;left:1304;top:0;height:975;width:2201;" filled="f" o:preferrelative="t" stroked="f" coordsize="21600,21600" o:gfxdata="UEsDBAoAAAAAAIdO4kAAAAAAAAAAAAAAAAAEAAAAZHJzL1BLAwQUAAAACACHTuJAd0vpR8UAAADj&#10;AAAADwAAAGRycy9kb3ducmV2LnhtbEWPzWvCQBDF7wX/h2WE3upuDIqmrh6UQktB8IOCtyE7JsHs&#10;bMiuX/9951Docea9ee83i9XDt+pGfWwCW8hGBhRxGVzDlYXj4eNtBiomZIdtYLLwpAir5eBlgYUL&#10;d97RbZ8qJSEcC7RQp9QVWseyJo9xFDpi0c6h95hk7CvterxLuG/12Jip9tiwNNTY0bqm8rK/egub&#10;ZrfNf/LT5TTZbgyb7+55nX9Z+zrMzDuoRI/0b/67/nSCP53kJhubuUDLT7IAvfw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HdL6UfFAAAA4wAAAA8AAAAAAAAAAQAgAAAAIgAAAGRycy9kb3ducmV2LnhtbFBLAQIUABQAAAAI&#10;AIdO4kAzLwWeOwAAADkAAAAQAAAAAAAAAAEAIAAAABQBAABkcnMvc2hhcGV4bWwueG1sUEsFBgAA&#10;AAAGAAYAWwEAAL4DAAAAAA==&#10;">
                <v:fill on="f" focussize="0,0"/>
                <v:stroke on="f"/>
                <v:imagedata r:id="rId1" o:title=""/>
                <o:lock v:ext="edit" aspectratio="t"/>
              </v:shape>
              <v:shape id="이미지" o:spid="_x0000_s1026" o:spt="75" type="#_x0000_t75" style="position:absolute;left:0;top:110;height:959;width:1729;" filled="f" o:preferrelative="t" stroked="f" coordsize="21600,21600" o:gfxdata="UEsDBAoAAAAAAIdO4kAAAAAAAAAAAAAAAAAEAAAAZHJzL1BLAwQUAAAACACHTuJAZCN8rMIAAADj&#10;AAAADwAAAGRycy9kb3ducmV2LnhtbEVPu27CMBTdK/UfrFupW7EDUohSDEOlAgNUJbB0u4ovcUR8&#10;HcUur6/HQ6WOR+c9W1xdJ840hNazhmykQBDX3rTcaDjsP98KECEiG+w8k4YbBVjMn59mWBp/4R2d&#10;q9iIFMKhRA02xr6UMtSWHIaR74kTd/SDw5jg0Egz4CWFu06Olcqlw5ZTg8WePizVp+rXaVjz12r5&#10;/VPlh6K+Fxvcbu3mFrV+fcnUO4hI1/gv/nOvjYZxNpnmU5VP0uj0Kf0BOX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Qj&#10;fKzCAAAA4wAAAA8AAAAAAAAAAQAgAAAAIgAAAGRycy9kb3ducmV2LnhtbFBLAQIUABQAAAAIAIdO&#10;4kAzLwWeOwAAADkAAAAQAAAAAAAAAAEAIAAAABEBAABkcnMvc2hhcGV4bWwueG1sUEsFBgAAAAAG&#10;AAYAWwEAALsDAAAAAA==&#10;">
                <v:fill on="f" focussize="0,0"/>
                <v:stroke on="f"/>
                <v:imagedata r:id="rId2" o:title=""/>
                <o:lock v:ext="edit" aspectratio="t"/>
              </v:shape>
            </v:group>
          </w:pict>
        </mc:Fallback>
      </mc:AlternateContent>
    </w:r>
  </w:p>
  <w:p w14:paraId="44326B68">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1">
    <w:nsid w:val="00000002"/>
    <w:multiLevelType w:val="multilevel"/>
    <w:tmpl w:val="00000002"/>
    <w:lvl w:ilvl="0" w:tentative="0">
      <w:start w:val="1"/>
      <w:numFmt w:val="lowerLetter"/>
      <w:lvlText w:val="%1."/>
      <w:lvlJc w:val="left"/>
      <w:pPr>
        <w:ind w:left="360" w:hanging="360"/>
      </w:pPr>
      <w:rPr>
        <w:rFonts w:hint="default"/>
      </w:rPr>
    </w:lvl>
    <w:lvl w:ilvl="1" w:tentative="0">
      <w:start w:val="1"/>
      <w:numFmt w:val="upperLetter"/>
      <w:lvlText w:val="%2."/>
      <w:lvlJc w:val="left"/>
      <w:pPr>
        <w:ind w:left="800" w:hanging="400"/>
      </w:pPr>
    </w:lvl>
    <w:lvl w:ilvl="2" w:tentative="0">
      <w:start w:val="1"/>
      <w:numFmt w:val="lowerRoman"/>
      <w:lvlText w:val="%3."/>
      <w:lvlJc w:val="right"/>
      <w:pPr>
        <w:ind w:left="1200" w:hanging="400"/>
      </w:pPr>
    </w:lvl>
    <w:lvl w:ilvl="3" w:tentative="0">
      <w:start w:val="1"/>
      <w:numFmt w:val="decimal"/>
      <w:lvlText w:val="%4."/>
      <w:lvlJc w:val="left"/>
      <w:pPr>
        <w:ind w:left="1600" w:hanging="400"/>
      </w:pPr>
    </w:lvl>
    <w:lvl w:ilvl="4" w:tentative="0">
      <w:start w:val="1"/>
      <w:numFmt w:val="upperLetter"/>
      <w:lvlText w:val="%5."/>
      <w:lvlJc w:val="left"/>
      <w:pPr>
        <w:ind w:left="2000" w:hanging="400"/>
      </w:pPr>
    </w:lvl>
    <w:lvl w:ilvl="5" w:tentative="0">
      <w:start w:val="1"/>
      <w:numFmt w:val="lowerRoman"/>
      <w:lvlText w:val="%6."/>
      <w:lvlJc w:val="right"/>
      <w:pPr>
        <w:ind w:left="2400" w:hanging="400"/>
      </w:pPr>
    </w:lvl>
    <w:lvl w:ilvl="6" w:tentative="0">
      <w:start w:val="1"/>
      <w:numFmt w:val="decimal"/>
      <w:lvlText w:val="%7."/>
      <w:lvlJc w:val="left"/>
      <w:pPr>
        <w:ind w:left="2800" w:hanging="400"/>
      </w:pPr>
    </w:lvl>
    <w:lvl w:ilvl="7" w:tentative="0">
      <w:start w:val="1"/>
      <w:numFmt w:val="upperLetter"/>
      <w:lvlText w:val="%8."/>
      <w:lvlJc w:val="left"/>
      <w:pPr>
        <w:ind w:left="3200" w:hanging="400"/>
      </w:pPr>
    </w:lvl>
    <w:lvl w:ilvl="8" w:tentative="0">
      <w:start w:val="1"/>
      <w:numFmt w:val="lowerRoman"/>
      <w:lvlText w:val="%9."/>
      <w:lvlJc w:val="right"/>
      <w:pPr>
        <w:ind w:left="3600" w:hanging="400"/>
      </w:pPr>
    </w:lvl>
  </w:abstractNum>
  <w:abstractNum w:abstractNumId="2">
    <w:nsid w:val="00000003"/>
    <w:multiLevelType w:val="multilevel"/>
    <w:tmpl w:val="00000003"/>
    <w:lvl w:ilvl="0" w:tentative="0">
      <w:start w:val="1"/>
      <w:numFmt w:val="lowerLetter"/>
      <w:lvlText w:val="%1."/>
      <w:lvlJc w:val="left"/>
      <w:pPr>
        <w:ind w:left="1120" w:hanging="360"/>
      </w:pPr>
      <w:rPr>
        <w:rFonts w:ascii="Arial" w:hAnsi="Arial" w:eastAsia="Malgun Gothic" w:cs="Arial"/>
        <w:color w:val="auto"/>
      </w:rPr>
    </w:lvl>
    <w:lvl w:ilvl="1" w:tentative="0">
      <w:start w:val="1"/>
      <w:numFmt w:val="decimalEnclosedCircle"/>
      <w:lvlText w:val="%2"/>
      <w:lvlJc w:val="left"/>
      <w:pPr>
        <w:ind w:left="1520" w:hanging="360"/>
      </w:pPr>
      <w:rPr>
        <w:rFonts w:hint="default" w:ascii="Malgun Gothic" w:hAnsi="Malgun Gothic" w:eastAsia="Malgun Gothic" w:cs="Malgun Gothic"/>
      </w:rPr>
    </w:lvl>
    <w:lvl w:ilvl="2" w:tentative="0">
      <w:start w:val="1"/>
      <w:numFmt w:val="lowerRoman"/>
      <w:lvlText w:val="%3."/>
      <w:lvlJc w:val="right"/>
      <w:pPr>
        <w:ind w:left="1960" w:hanging="400"/>
      </w:pPr>
    </w:lvl>
    <w:lvl w:ilvl="3" w:tentative="0">
      <w:start w:val="1"/>
      <w:numFmt w:val="decimal"/>
      <w:lvlText w:val="%4."/>
      <w:lvlJc w:val="left"/>
      <w:pPr>
        <w:ind w:left="2360" w:hanging="400"/>
      </w:pPr>
    </w:lvl>
    <w:lvl w:ilvl="4" w:tentative="0">
      <w:start w:val="1"/>
      <w:numFmt w:val="upperLetter"/>
      <w:lvlText w:val="%5."/>
      <w:lvlJc w:val="left"/>
      <w:pPr>
        <w:ind w:left="2760" w:hanging="400"/>
      </w:pPr>
    </w:lvl>
    <w:lvl w:ilvl="5" w:tentative="0">
      <w:start w:val="1"/>
      <w:numFmt w:val="lowerRoman"/>
      <w:lvlText w:val="%6."/>
      <w:lvlJc w:val="right"/>
      <w:pPr>
        <w:ind w:left="3160" w:hanging="400"/>
      </w:pPr>
    </w:lvl>
    <w:lvl w:ilvl="6" w:tentative="0">
      <w:start w:val="1"/>
      <w:numFmt w:val="decimal"/>
      <w:lvlText w:val="%7."/>
      <w:lvlJc w:val="left"/>
      <w:pPr>
        <w:ind w:left="3560" w:hanging="400"/>
      </w:pPr>
    </w:lvl>
    <w:lvl w:ilvl="7" w:tentative="0">
      <w:start w:val="1"/>
      <w:numFmt w:val="upperLetter"/>
      <w:lvlText w:val="%8."/>
      <w:lvlJc w:val="left"/>
      <w:pPr>
        <w:ind w:left="3960" w:hanging="400"/>
      </w:pPr>
    </w:lvl>
    <w:lvl w:ilvl="8" w:tentative="0">
      <w:start w:val="1"/>
      <w:numFmt w:val="lowerRoman"/>
      <w:lvlText w:val="%9."/>
      <w:lvlJc w:val="right"/>
      <w:pPr>
        <w:ind w:left="4360" w:hanging="400"/>
      </w:pPr>
    </w:lvl>
  </w:abstractNum>
  <w:abstractNum w:abstractNumId="3">
    <w:nsid w:val="00000004"/>
    <w:multiLevelType w:val="multilevel"/>
    <w:tmpl w:val="00000004"/>
    <w:lvl w:ilvl="0" w:tentative="0">
      <w:start w:val="1"/>
      <w:numFmt w:val="bullet"/>
      <w:lvlText w:val="-"/>
      <w:lvlJc w:val="left"/>
      <w:pPr>
        <w:ind w:left="1480" w:hanging="360"/>
      </w:pPr>
      <w:rPr>
        <w:rFonts w:hint="default" w:ascii="Arial" w:hAnsi="Arial" w:eastAsia="Batang" w:cs="Arial"/>
        <w:b/>
      </w:rPr>
    </w:lvl>
    <w:lvl w:ilvl="1" w:tentative="0">
      <w:start w:val="1"/>
      <w:numFmt w:val="bullet"/>
      <w:lvlText w:val=""/>
      <w:lvlJc w:val="left"/>
      <w:pPr>
        <w:ind w:left="1920" w:hanging="400"/>
      </w:pPr>
      <w:rPr>
        <w:rFonts w:hint="default" w:ascii="Wingdings" w:hAnsi="Wingdings"/>
      </w:rPr>
    </w:lvl>
    <w:lvl w:ilvl="2" w:tentative="0">
      <w:start w:val="1"/>
      <w:numFmt w:val="bullet"/>
      <w:lvlText w:val=""/>
      <w:lvlJc w:val="left"/>
      <w:pPr>
        <w:ind w:left="2320" w:hanging="400"/>
      </w:pPr>
      <w:rPr>
        <w:rFonts w:hint="default" w:ascii="Wingdings" w:hAnsi="Wingdings"/>
      </w:rPr>
    </w:lvl>
    <w:lvl w:ilvl="3" w:tentative="0">
      <w:start w:val="1"/>
      <w:numFmt w:val="bullet"/>
      <w:lvlText w:val=""/>
      <w:lvlJc w:val="left"/>
      <w:pPr>
        <w:ind w:left="2720" w:hanging="400"/>
      </w:pPr>
      <w:rPr>
        <w:rFonts w:hint="default" w:ascii="Wingdings" w:hAnsi="Wingdings"/>
      </w:rPr>
    </w:lvl>
    <w:lvl w:ilvl="4" w:tentative="0">
      <w:start w:val="1"/>
      <w:numFmt w:val="bullet"/>
      <w:lvlText w:val=""/>
      <w:lvlJc w:val="left"/>
      <w:pPr>
        <w:ind w:left="3120" w:hanging="400"/>
      </w:pPr>
      <w:rPr>
        <w:rFonts w:hint="default" w:ascii="Wingdings" w:hAnsi="Wingdings"/>
      </w:rPr>
    </w:lvl>
    <w:lvl w:ilvl="5" w:tentative="0">
      <w:start w:val="1"/>
      <w:numFmt w:val="bullet"/>
      <w:lvlText w:val=""/>
      <w:lvlJc w:val="left"/>
      <w:pPr>
        <w:ind w:left="3520" w:hanging="400"/>
      </w:pPr>
      <w:rPr>
        <w:rFonts w:hint="default" w:ascii="Wingdings" w:hAnsi="Wingdings"/>
      </w:rPr>
    </w:lvl>
    <w:lvl w:ilvl="6" w:tentative="0">
      <w:start w:val="1"/>
      <w:numFmt w:val="bullet"/>
      <w:lvlText w:val=""/>
      <w:lvlJc w:val="left"/>
      <w:pPr>
        <w:ind w:left="3920" w:hanging="400"/>
      </w:pPr>
      <w:rPr>
        <w:rFonts w:hint="default" w:ascii="Wingdings" w:hAnsi="Wingdings"/>
      </w:rPr>
    </w:lvl>
    <w:lvl w:ilvl="7" w:tentative="0">
      <w:start w:val="1"/>
      <w:numFmt w:val="bullet"/>
      <w:lvlText w:val=""/>
      <w:lvlJc w:val="left"/>
      <w:pPr>
        <w:ind w:left="4320" w:hanging="400"/>
      </w:pPr>
      <w:rPr>
        <w:rFonts w:hint="default" w:ascii="Wingdings" w:hAnsi="Wingdings"/>
      </w:rPr>
    </w:lvl>
    <w:lvl w:ilvl="8" w:tentative="0">
      <w:start w:val="1"/>
      <w:numFmt w:val="bullet"/>
      <w:lvlText w:val=""/>
      <w:lvlJc w:val="left"/>
      <w:pPr>
        <w:ind w:left="4720" w:hanging="400"/>
      </w:pPr>
      <w:rPr>
        <w:rFonts w:hint="default" w:ascii="Wingdings" w:hAnsi="Wingdings"/>
      </w:rPr>
    </w:lvl>
  </w:abstractNum>
  <w:abstractNum w:abstractNumId="4">
    <w:nsid w:val="00000005"/>
    <w:multiLevelType w:val="multilevel"/>
    <w:tmpl w:val="00000005"/>
    <w:lvl w:ilvl="0" w:tentative="0">
      <w:start w:val="1"/>
      <w:numFmt w:val="lowerLetter"/>
      <w:lvlText w:val="%1."/>
      <w:lvlJc w:val="left"/>
      <w:pPr>
        <w:ind w:left="443" w:hanging="360"/>
      </w:pPr>
      <w:rPr>
        <w:rFonts w:hint="default"/>
        <w:b w:val="0"/>
      </w:rPr>
    </w:lvl>
    <w:lvl w:ilvl="1" w:tentative="0">
      <w:start w:val="1"/>
      <w:numFmt w:val="upperLetter"/>
      <w:lvlText w:val="%2."/>
      <w:lvlJc w:val="left"/>
      <w:pPr>
        <w:ind w:left="883" w:hanging="400"/>
      </w:pPr>
    </w:lvl>
    <w:lvl w:ilvl="2" w:tentative="0">
      <w:start w:val="1"/>
      <w:numFmt w:val="lowerRoman"/>
      <w:lvlText w:val="%3."/>
      <w:lvlJc w:val="right"/>
      <w:pPr>
        <w:ind w:left="1283" w:hanging="400"/>
      </w:pPr>
    </w:lvl>
    <w:lvl w:ilvl="3" w:tentative="0">
      <w:start w:val="1"/>
      <w:numFmt w:val="decimal"/>
      <w:lvlText w:val="%4."/>
      <w:lvlJc w:val="left"/>
      <w:pPr>
        <w:ind w:left="1683" w:hanging="400"/>
      </w:pPr>
    </w:lvl>
    <w:lvl w:ilvl="4" w:tentative="0">
      <w:start w:val="1"/>
      <w:numFmt w:val="upperLetter"/>
      <w:lvlText w:val="%5."/>
      <w:lvlJc w:val="left"/>
      <w:pPr>
        <w:ind w:left="2083" w:hanging="400"/>
      </w:pPr>
    </w:lvl>
    <w:lvl w:ilvl="5" w:tentative="0">
      <w:start w:val="1"/>
      <w:numFmt w:val="lowerRoman"/>
      <w:lvlText w:val="%6."/>
      <w:lvlJc w:val="right"/>
      <w:pPr>
        <w:ind w:left="2483" w:hanging="400"/>
      </w:pPr>
    </w:lvl>
    <w:lvl w:ilvl="6" w:tentative="0">
      <w:start w:val="1"/>
      <w:numFmt w:val="decimal"/>
      <w:lvlText w:val="%7."/>
      <w:lvlJc w:val="left"/>
      <w:pPr>
        <w:ind w:left="2883" w:hanging="400"/>
      </w:pPr>
    </w:lvl>
    <w:lvl w:ilvl="7" w:tentative="0">
      <w:start w:val="1"/>
      <w:numFmt w:val="upperLetter"/>
      <w:lvlText w:val="%8."/>
      <w:lvlJc w:val="left"/>
      <w:pPr>
        <w:ind w:left="3283" w:hanging="400"/>
      </w:pPr>
    </w:lvl>
    <w:lvl w:ilvl="8" w:tentative="0">
      <w:start w:val="1"/>
      <w:numFmt w:val="lowerRoman"/>
      <w:lvlText w:val="%9."/>
      <w:lvlJc w:val="right"/>
      <w:pPr>
        <w:ind w:left="3683" w:hanging="400"/>
      </w:pPr>
    </w:lvl>
  </w:abstractNum>
  <w:abstractNum w:abstractNumId="5">
    <w:nsid w:val="00000006"/>
    <w:multiLevelType w:val="multilevel"/>
    <w:tmpl w:val="00000006"/>
    <w:lvl w:ilvl="0" w:tentative="0">
      <w:start w:val="1"/>
      <w:numFmt w:val="lowerLetter"/>
      <w:lvlText w:val="%1."/>
      <w:lvlJc w:val="left"/>
      <w:pPr>
        <w:ind w:left="443" w:hanging="386"/>
      </w:pPr>
      <w:rPr>
        <w:rFonts w:hint="default" w:eastAsia="Batang"/>
        <w:b w:val="0"/>
        <w:color w:val="000000"/>
      </w:rPr>
    </w:lvl>
    <w:lvl w:ilvl="1" w:tentative="0">
      <w:start w:val="1"/>
      <w:numFmt w:val="upperLetter"/>
      <w:lvlText w:val="%2."/>
      <w:lvlJc w:val="left"/>
      <w:pPr>
        <w:ind w:left="1640" w:hanging="400"/>
      </w:pPr>
    </w:lvl>
    <w:lvl w:ilvl="2" w:tentative="0">
      <w:start w:val="1"/>
      <w:numFmt w:val="lowerRoman"/>
      <w:lvlText w:val="%3."/>
      <w:lvlJc w:val="right"/>
      <w:pPr>
        <w:ind w:left="2040" w:hanging="400"/>
      </w:pPr>
    </w:lvl>
    <w:lvl w:ilvl="3" w:tentative="0">
      <w:start w:val="1"/>
      <w:numFmt w:val="decimal"/>
      <w:lvlText w:val="%4."/>
      <w:lvlJc w:val="left"/>
      <w:pPr>
        <w:ind w:left="2440" w:hanging="400"/>
      </w:pPr>
    </w:lvl>
    <w:lvl w:ilvl="4" w:tentative="0">
      <w:start w:val="1"/>
      <w:numFmt w:val="upperLetter"/>
      <w:lvlText w:val="%5."/>
      <w:lvlJc w:val="left"/>
      <w:pPr>
        <w:ind w:left="2840" w:hanging="400"/>
      </w:pPr>
    </w:lvl>
    <w:lvl w:ilvl="5" w:tentative="0">
      <w:start w:val="1"/>
      <w:numFmt w:val="lowerRoman"/>
      <w:lvlText w:val="%6."/>
      <w:lvlJc w:val="right"/>
      <w:pPr>
        <w:ind w:left="3240" w:hanging="400"/>
      </w:pPr>
    </w:lvl>
    <w:lvl w:ilvl="6" w:tentative="0">
      <w:start w:val="1"/>
      <w:numFmt w:val="decimal"/>
      <w:lvlText w:val="%7."/>
      <w:lvlJc w:val="left"/>
      <w:pPr>
        <w:ind w:left="3640" w:hanging="400"/>
      </w:pPr>
    </w:lvl>
    <w:lvl w:ilvl="7" w:tentative="0">
      <w:start w:val="1"/>
      <w:numFmt w:val="upperLetter"/>
      <w:lvlText w:val="%8."/>
      <w:lvlJc w:val="left"/>
      <w:pPr>
        <w:ind w:left="4040" w:hanging="400"/>
      </w:pPr>
    </w:lvl>
    <w:lvl w:ilvl="8" w:tentative="0">
      <w:start w:val="1"/>
      <w:numFmt w:val="lowerRoman"/>
      <w:lvlText w:val="%9."/>
      <w:lvlJc w:val="right"/>
      <w:pPr>
        <w:ind w:left="4440" w:hanging="400"/>
      </w:pPr>
    </w:lvl>
  </w:abstractNum>
  <w:abstractNum w:abstractNumId="6">
    <w:nsid w:val="00000007"/>
    <w:multiLevelType w:val="multilevel"/>
    <w:tmpl w:val="00000007"/>
    <w:lvl w:ilvl="0" w:tentative="0">
      <w:start w:val="1"/>
      <w:numFmt w:val="lowerLetter"/>
      <w:lvlText w:val="(%1)"/>
      <w:lvlJc w:val="left"/>
      <w:pPr>
        <w:ind w:left="760" w:hanging="360"/>
      </w:pPr>
      <w:rPr>
        <w:rFonts w:hint="default"/>
      </w:rPr>
    </w:lvl>
    <w:lvl w:ilvl="1" w:tentative="0">
      <w:start w:val="1"/>
      <w:numFmt w:val="upperLetter"/>
      <w:lvlText w:val="%2."/>
      <w:lvlJc w:val="left"/>
      <w:pPr>
        <w:ind w:left="1200" w:hanging="400"/>
      </w:pPr>
    </w:lvl>
    <w:lvl w:ilvl="2" w:tentative="0">
      <w:start w:val="1"/>
      <w:numFmt w:val="lowerRoman"/>
      <w:lvlText w:val="%3."/>
      <w:lvlJc w:val="right"/>
      <w:pPr>
        <w:ind w:left="1600" w:hanging="400"/>
      </w:pPr>
    </w:lvl>
    <w:lvl w:ilvl="3" w:tentative="0">
      <w:start w:val="1"/>
      <w:numFmt w:val="decimal"/>
      <w:lvlText w:val="%4."/>
      <w:lvlJc w:val="left"/>
      <w:pPr>
        <w:ind w:left="2000" w:hanging="400"/>
      </w:pPr>
    </w:lvl>
    <w:lvl w:ilvl="4" w:tentative="0">
      <w:start w:val="1"/>
      <w:numFmt w:val="upperLetter"/>
      <w:lvlText w:val="%5."/>
      <w:lvlJc w:val="left"/>
      <w:pPr>
        <w:ind w:left="2400" w:hanging="400"/>
      </w:pPr>
    </w:lvl>
    <w:lvl w:ilvl="5" w:tentative="0">
      <w:start w:val="1"/>
      <w:numFmt w:val="lowerRoman"/>
      <w:lvlText w:val="%6."/>
      <w:lvlJc w:val="right"/>
      <w:pPr>
        <w:ind w:left="2800" w:hanging="400"/>
      </w:pPr>
    </w:lvl>
    <w:lvl w:ilvl="6" w:tentative="0">
      <w:start w:val="1"/>
      <w:numFmt w:val="decimal"/>
      <w:lvlText w:val="%7."/>
      <w:lvlJc w:val="left"/>
      <w:pPr>
        <w:ind w:left="3200" w:hanging="400"/>
      </w:pPr>
    </w:lvl>
    <w:lvl w:ilvl="7" w:tentative="0">
      <w:start w:val="1"/>
      <w:numFmt w:val="upperLetter"/>
      <w:lvlText w:val="%8."/>
      <w:lvlJc w:val="left"/>
      <w:pPr>
        <w:ind w:left="3600" w:hanging="400"/>
      </w:pPr>
    </w:lvl>
    <w:lvl w:ilvl="8" w:tentative="0">
      <w:start w:val="1"/>
      <w:numFmt w:val="lowerRoman"/>
      <w:lvlText w:val="%9."/>
      <w:lvlJc w:val="right"/>
      <w:pPr>
        <w:ind w:left="4000" w:hanging="400"/>
      </w:pPr>
    </w:lvl>
  </w:abstractNum>
  <w:abstractNum w:abstractNumId="7">
    <w:nsid w:val="60306EA5"/>
    <w:multiLevelType w:val="multilevel"/>
    <w:tmpl w:val="60306EA5"/>
    <w:lvl w:ilvl="0" w:tentative="0">
      <w:start w:val="2"/>
      <w:numFmt w:val="decimalEnclosedCircle"/>
      <w:lvlText w:val="%1"/>
      <w:lvlJc w:val="left"/>
      <w:pPr>
        <w:ind w:left="990" w:hanging="360"/>
      </w:pPr>
      <w:rPr>
        <w:rFonts w:hint="default" w:ascii="Malgun Gothic" w:hAnsi="Malgun Gothic" w:eastAsia="Malgun Gothic" w:cs="Malgun Gothic"/>
      </w:rPr>
    </w:lvl>
    <w:lvl w:ilvl="1" w:tentative="0">
      <w:start w:val="1"/>
      <w:numFmt w:val="upperLetter"/>
      <w:lvlText w:val="%2."/>
      <w:lvlJc w:val="left"/>
      <w:pPr>
        <w:ind w:left="1430" w:hanging="400"/>
      </w:pPr>
    </w:lvl>
    <w:lvl w:ilvl="2" w:tentative="0">
      <w:start w:val="1"/>
      <w:numFmt w:val="lowerRoman"/>
      <w:lvlText w:val="%3."/>
      <w:lvlJc w:val="right"/>
      <w:pPr>
        <w:ind w:left="1830" w:hanging="400"/>
      </w:pPr>
    </w:lvl>
    <w:lvl w:ilvl="3" w:tentative="0">
      <w:start w:val="1"/>
      <w:numFmt w:val="decimal"/>
      <w:lvlText w:val="%4."/>
      <w:lvlJc w:val="left"/>
      <w:pPr>
        <w:ind w:left="2230" w:hanging="400"/>
      </w:pPr>
    </w:lvl>
    <w:lvl w:ilvl="4" w:tentative="0">
      <w:start w:val="1"/>
      <w:numFmt w:val="upperLetter"/>
      <w:lvlText w:val="%5."/>
      <w:lvlJc w:val="left"/>
      <w:pPr>
        <w:ind w:left="2630" w:hanging="400"/>
      </w:pPr>
    </w:lvl>
    <w:lvl w:ilvl="5" w:tentative="0">
      <w:start w:val="1"/>
      <w:numFmt w:val="lowerRoman"/>
      <w:lvlText w:val="%6."/>
      <w:lvlJc w:val="right"/>
      <w:pPr>
        <w:ind w:left="3030" w:hanging="400"/>
      </w:pPr>
    </w:lvl>
    <w:lvl w:ilvl="6" w:tentative="0">
      <w:start w:val="1"/>
      <w:numFmt w:val="decimal"/>
      <w:lvlText w:val="%7."/>
      <w:lvlJc w:val="left"/>
      <w:pPr>
        <w:ind w:left="3430" w:hanging="400"/>
      </w:pPr>
    </w:lvl>
    <w:lvl w:ilvl="7" w:tentative="0">
      <w:start w:val="1"/>
      <w:numFmt w:val="upperLetter"/>
      <w:lvlText w:val="%8."/>
      <w:lvlJc w:val="left"/>
      <w:pPr>
        <w:ind w:left="3830" w:hanging="400"/>
      </w:pPr>
    </w:lvl>
    <w:lvl w:ilvl="8" w:tentative="0">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840"/>
  <w:drawingGridHorizontalSpacing w:val="105"/>
  <w:drawingGridVerticalSpacing w:val="146"/>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F8D"/>
    <w:rsid w:val="000C1F8D"/>
    <w:rsid w:val="003A2171"/>
    <w:rsid w:val="003B35D2"/>
    <w:rsid w:val="00655797"/>
    <w:rsid w:val="7643341F"/>
  </w:rsids>
  <m:mathPr>
    <m:mathFont m:val="Cambria Math"/>
    <m:brkBin m:val="before"/>
    <m:brkBinSub m:val="--"/>
    <m:smallFrac m:val="0"/>
    <m:dispDef m:val="0"/>
    <m:lMargin m:val="0"/>
    <m:rMargin m:val="0"/>
    <m:defJc m:val="centerGroup"/>
    <m:wrapRight m:val="1"/>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entury" w:hAnsi="Century"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entury" w:hAnsi="Century" w:eastAsia="MS Mincho" w:cs="Times New Roman"/>
      <w:kern w:val="2"/>
      <w:sz w:val="21"/>
      <w:szCs w:val="24"/>
      <w:lang w:val="en-US" w:eastAsia="ja-JP" w:bidi="ar-SA"/>
    </w:rPr>
  </w:style>
  <w:style w:type="paragraph" w:styleId="2">
    <w:name w:val="heading 1"/>
    <w:basedOn w:val="1"/>
    <w:next w:val="1"/>
    <w:link w:val="49"/>
    <w:qFormat/>
    <w:uiPriority w:val="0"/>
    <w:pPr>
      <w:keepNext/>
      <w:outlineLvl w:val="0"/>
    </w:pPr>
    <w:rPr>
      <w:rFonts w:asciiTheme="majorHAnsi" w:hAnsiTheme="majorHAnsi" w:eastAsiaTheme="majorEastAsia" w:cstheme="majorBidi"/>
      <w:sz w:val="28"/>
      <w:szCs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43"/>
    <w:uiPriority w:val="99"/>
    <w:pPr>
      <w:jc w:val="left"/>
    </w:pPr>
  </w:style>
  <w:style w:type="character" w:styleId="6">
    <w:name w:val="Emphasis"/>
    <w:basedOn w:val="7"/>
    <w:qFormat/>
    <w:uiPriority w:val="0"/>
    <w:rPr>
      <w:i/>
      <w:iCs/>
    </w:rPr>
  </w:style>
  <w:style w:type="character" w:customStyle="1" w:styleId="7">
    <w:name w:val="Default Paragraph Font1"/>
    <w:semiHidden/>
    <w:unhideWhenUsed/>
    <w:uiPriority w:val="1"/>
  </w:style>
  <w:style w:type="paragraph" w:styleId="8">
    <w:name w:val="footer"/>
    <w:basedOn w:val="1"/>
    <w:link w:val="56"/>
    <w:qFormat/>
    <w:uiPriority w:val="99"/>
    <w:pPr>
      <w:tabs>
        <w:tab w:val="center" w:pos="4513"/>
        <w:tab w:val="right" w:pos="9026"/>
      </w:tabs>
      <w:snapToGrid w:val="0"/>
    </w:pPr>
  </w:style>
  <w:style w:type="character" w:styleId="9">
    <w:name w:val="footnote reference"/>
    <w:semiHidden/>
    <w:uiPriority w:val="99"/>
    <w:rPr>
      <w:vertAlign w:val="superscript"/>
    </w:rPr>
  </w:style>
  <w:style w:type="character" w:styleId="10">
    <w:name w:val="Strong"/>
    <w:basedOn w:val="7"/>
    <w:qFormat/>
    <w:uiPriority w:val="0"/>
    <w:rPr>
      <w:b/>
      <w:bCs/>
    </w:rPr>
  </w:style>
  <w:style w:type="paragraph" w:styleId="11">
    <w:name w:val="Subtitle"/>
    <w:basedOn w:val="1"/>
    <w:next w:val="1"/>
    <w:link w:val="48"/>
    <w:qFormat/>
    <w:uiPriority w:val="0"/>
    <w:pPr>
      <w:spacing w:after="60"/>
      <w:jc w:val="center"/>
      <w:outlineLvl w:val="1"/>
    </w:pPr>
    <w:rPr>
      <w:rFonts w:asciiTheme="minorHAnsi" w:hAnsiTheme="minorHAnsi" w:eastAsiaTheme="minorEastAsia" w:cstheme="minorBidi"/>
      <w:sz w:val="24"/>
    </w:rPr>
  </w:style>
  <w:style w:type="paragraph" w:styleId="12">
    <w:name w:val="Title"/>
    <w:basedOn w:val="1"/>
    <w:next w:val="1"/>
    <w:link w:val="47"/>
    <w:qFormat/>
    <w:uiPriority w:val="0"/>
    <w:pPr>
      <w:spacing w:before="240" w:after="120"/>
      <w:jc w:val="center"/>
      <w:outlineLvl w:val="0"/>
    </w:pPr>
    <w:rPr>
      <w:rFonts w:asciiTheme="majorHAnsi" w:hAnsiTheme="majorHAnsi" w:eastAsiaTheme="majorEastAsia" w:cstheme="majorBidi"/>
      <w:b/>
      <w:bCs/>
      <w:sz w:val="32"/>
      <w:szCs w:val="32"/>
    </w:rPr>
  </w:style>
  <w:style w:type="character" w:customStyle="1" w:styleId="13">
    <w:name w:val="기본 문단 글꼴"/>
    <w:semiHidden/>
    <w:uiPriority w:val="0"/>
  </w:style>
  <w:style w:type="table" w:customStyle="1" w:styleId="14">
    <w:name w:val="Table Grid1"/>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Pr>
  </w:style>
  <w:style w:type="paragraph" w:customStyle="1" w:styleId="15">
    <w:name w:val="머리말"/>
    <w:basedOn w:val="1"/>
    <w:uiPriority w:val="0"/>
    <w:pPr>
      <w:tabs>
        <w:tab w:val="center" w:pos="4252"/>
        <w:tab w:val="right" w:pos="8504"/>
      </w:tabs>
      <w:snapToGrid w:val="0"/>
    </w:pPr>
  </w:style>
  <w:style w:type="paragraph" w:customStyle="1" w:styleId="16">
    <w:name w:val="꼬리말"/>
    <w:basedOn w:val="1"/>
    <w:link w:val="29"/>
    <w:uiPriority w:val="99"/>
    <w:pPr>
      <w:tabs>
        <w:tab w:val="center" w:pos="4252"/>
        <w:tab w:val="right" w:pos="8504"/>
      </w:tabs>
      <w:snapToGrid w:val="0"/>
    </w:pPr>
  </w:style>
  <w:style w:type="paragraph" w:customStyle="1" w:styleId="17">
    <w:name w:val="Body Text1"/>
    <w:basedOn w:val="1"/>
    <w:link w:val="28"/>
    <w:uiPriority w:val="0"/>
    <w:pPr>
      <w:jc w:val="center"/>
      <w:textAlignment w:val="baseline"/>
    </w:pPr>
    <w:rPr>
      <w:rFonts w:ascii="Times" w:hAnsi="Times" w:eastAsia="リュウミンライト−ＫＬ"/>
      <w:b/>
      <w:sz w:val="24"/>
      <w:szCs w:val="20"/>
    </w:rPr>
  </w:style>
  <w:style w:type="paragraph" w:customStyle="1" w:styleId="18">
    <w:name w:val="Body Text 21"/>
    <w:basedOn w:val="1"/>
    <w:uiPriority w:val="0"/>
    <w:pPr>
      <w:spacing w:line="480" w:lineRule="auto"/>
    </w:pPr>
  </w:style>
  <w:style w:type="paragraph" w:customStyle="1" w:styleId="19">
    <w:name w:val="Body Text 211"/>
    <w:basedOn w:val="1"/>
    <w:qFormat/>
    <w:uiPriority w:val="0"/>
    <w:pPr>
      <w:jc w:val="left"/>
      <w:textAlignment w:val="baseline"/>
    </w:pPr>
    <w:rPr>
      <w:rFonts w:ascii="Times" w:hAnsi="Times" w:eastAsia="リュウミンライト−ＫＬ"/>
      <w:szCs w:val="20"/>
    </w:rPr>
  </w:style>
  <w:style w:type="paragraph" w:customStyle="1" w:styleId="20">
    <w:name w:val="각주 글자"/>
    <w:basedOn w:val="1"/>
    <w:link w:val="40"/>
    <w:semiHidden/>
    <w:uiPriority w:val="99"/>
    <w:pPr>
      <w:snapToGrid w:val="0"/>
      <w:jc w:val="left"/>
    </w:pPr>
    <w:rPr>
      <w:rFonts w:ascii="Times" w:hAnsi="Times" w:eastAsia="平成明朝"/>
      <w:sz w:val="24"/>
      <w:szCs w:val="20"/>
    </w:rPr>
  </w:style>
  <w:style w:type="paragraph" w:customStyle="1" w:styleId="21">
    <w:name w:val="Body Text Indent 21"/>
    <w:basedOn w:val="1"/>
    <w:uiPriority w:val="0"/>
    <w:pPr>
      <w:spacing w:line="480" w:lineRule="auto"/>
      <w:ind w:left="851" w:leftChars="400"/>
    </w:pPr>
  </w:style>
  <w:style w:type="character" w:customStyle="1" w:styleId="22">
    <w:name w:val="Hyperlink1"/>
    <w:qFormat/>
    <w:uiPriority w:val="0"/>
    <w:rPr>
      <w:color w:val="0000FF"/>
      <w:u w:val="single"/>
    </w:rPr>
  </w:style>
  <w:style w:type="character" w:customStyle="1" w:styleId="23">
    <w:name w:val="쪽 번호"/>
    <w:basedOn w:val="7"/>
    <w:uiPriority w:val="0"/>
  </w:style>
  <w:style w:type="paragraph" w:customStyle="1" w:styleId="24">
    <w:name w:val="풍선 도움말 글자"/>
    <w:basedOn w:val="1"/>
    <w:semiHidden/>
    <w:uiPriority w:val="0"/>
    <w:rPr>
      <w:rFonts w:ascii="Arial" w:hAnsi="Arial" w:eastAsia="MS Gothic"/>
      <w:sz w:val="18"/>
      <w:szCs w:val="18"/>
    </w:rPr>
  </w:style>
  <w:style w:type="paragraph" w:customStyle="1" w:styleId="25">
    <w:name w:val="hstyle0"/>
    <w:basedOn w:val="1"/>
    <w:qFormat/>
    <w:uiPriority w:val="0"/>
    <w:pPr>
      <w:widowControl/>
      <w:spacing w:line="384" w:lineRule="auto"/>
    </w:pPr>
    <w:rPr>
      <w:rFonts w:ascii="Batang" w:hAnsi="Batang" w:eastAsia="Batang"/>
      <w:color w:val="000000"/>
      <w:kern w:val="0"/>
      <w:sz w:val="20"/>
      <w:szCs w:val="20"/>
      <w:lang w:eastAsia="ko-KR"/>
    </w:rPr>
  </w:style>
  <w:style w:type="paragraph" w:styleId="26">
    <w:name w:val="List Paragraph"/>
    <w:basedOn w:val="1"/>
    <w:qFormat/>
    <w:uiPriority w:val="34"/>
    <w:pPr>
      <w:wordWrap w:val="0"/>
      <w:autoSpaceDE w:val="0"/>
      <w:autoSpaceDN w:val="0"/>
      <w:ind w:left="800" w:leftChars="400"/>
    </w:pPr>
    <w:rPr>
      <w:rFonts w:ascii="Malgun Gothic" w:hAnsi="Malgun Gothic" w:eastAsia="Malgun Gothic"/>
      <w:sz w:val="20"/>
      <w:szCs w:val="22"/>
      <w:lang w:eastAsia="ko-KR"/>
    </w:rPr>
  </w:style>
  <w:style w:type="character" w:customStyle="1" w:styleId="27">
    <w:name w:val="bl4"/>
    <w:qFormat/>
    <w:uiPriority w:val="0"/>
    <w:rPr>
      <w:rFonts w:hint="eastAsia" w:ascii="Gulim" w:hAnsi="Gulim" w:eastAsia="Gulim"/>
      <w:b/>
      <w:bCs/>
      <w:color w:val="151594"/>
    </w:rPr>
  </w:style>
  <w:style w:type="character" w:customStyle="1" w:styleId="28">
    <w:name w:val="본문 Char"/>
    <w:link w:val="17"/>
    <w:uiPriority w:val="0"/>
    <w:rPr>
      <w:rFonts w:ascii="Times" w:hAnsi="Times" w:eastAsia="リュウミンライト−ＫＬ"/>
      <w:b/>
      <w:kern w:val="2"/>
      <w:sz w:val="24"/>
    </w:rPr>
  </w:style>
  <w:style w:type="character" w:customStyle="1" w:styleId="29">
    <w:name w:val="바닥글 Char"/>
    <w:link w:val="16"/>
    <w:qFormat/>
    <w:uiPriority w:val="99"/>
    <w:rPr>
      <w:kern w:val="2"/>
      <w:sz w:val="21"/>
      <w:szCs w:val="24"/>
      <w:lang w:eastAsia="ja-JP"/>
    </w:rPr>
  </w:style>
  <w:style w:type="paragraph" w:customStyle="1" w:styleId="30">
    <w:name w:val="바탕글"/>
    <w:basedOn w:val="1"/>
    <w:uiPriority w:val="0"/>
    <w:pPr>
      <w:widowControl/>
      <w:snapToGrid w:val="0"/>
      <w:spacing w:line="384" w:lineRule="auto"/>
    </w:pPr>
    <w:rPr>
      <w:rFonts w:ascii="Batang" w:hAnsi="Batang" w:eastAsia="Batang"/>
      <w:color w:val="000000"/>
      <w:kern w:val="0"/>
      <w:sz w:val="20"/>
      <w:szCs w:val="20"/>
      <w:lang w:eastAsia="ko-KR"/>
    </w:rPr>
  </w:style>
  <w:style w:type="paragraph" w:customStyle="1" w:styleId="31">
    <w:name w:val="제목1"/>
    <w:basedOn w:val="1"/>
    <w:uiPriority w:val="0"/>
    <w:pPr>
      <w:widowControl/>
      <w:snapToGrid w:val="0"/>
      <w:spacing w:line="384" w:lineRule="auto"/>
    </w:pPr>
    <w:rPr>
      <w:rFonts w:ascii="-윤고딕130" w:hAnsi="-윤고딕130" w:eastAsia="-윤고딕130"/>
      <w:color w:val="000000"/>
      <w:kern w:val="0"/>
      <w:sz w:val="26"/>
      <w:szCs w:val="26"/>
      <w:lang w:eastAsia="ko-KR"/>
    </w:rPr>
  </w:style>
  <w:style w:type="character" w:customStyle="1" w:styleId="32">
    <w:name w:val="Unresolved Mention1"/>
    <w:semiHidden/>
    <w:unhideWhenUsed/>
    <w:uiPriority w:val="99"/>
    <w:rPr>
      <w:color w:val="808080"/>
      <w:shd w:val="clear" w:color="auto" w:fill="E6E6E6"/>
    </w:rPr>
  </w:style>
  <w:style w:type="character" w:customStyle="1" w:styleId="33">
    <w:name w:val="주석 참조"/>
    <w:qFormat/>
    <w:uiPriority w:val="0"/>
    <w:rPr>
      <w:sz w:val="18"/>
      <w:szCs w:val="18"/>
    </w:rPr>
  </w:style>
  <w:style w:type="paragraph" w:customStyle="1" w:styleId="34">
    <w:name w:val="메모 글자"/>
    <w:basedOn w:val="1"/>
    <w:link w:val="35"/>
    <w:uiPriority w:val="0"/>
    <w:pPr>
      <w:jc w:val="left"/>
    </w:pPr>
  </w:style>
  <w:style w:type="character" w:customStyle="1" w:styleId="35">
    <w:name w:val="메모 텍스트 Char"/>
    <w:link w:val="34"/>
    <w:uiPriority w:val="99"/>
    <w:rPr>
      <w:kern w:val="2"/>
      <w:sz w:val="21"/>
      <w:szCs w:val="24"/>
      <w:lang w:eastAsia="ja-JP"/>
    </w:rPr>
  </w:style>
  <w:style w:type="paragraph" w:customStyle="1" w:styleId="36">
    <w:name w:val="Comment Subject1"/>
    <w:basedOn w:val="34"/>
    <w:next w:val="34"/>
    <w:link w:val="37"/>
    <w:qFormat/>
    <w:uiPriority w:val="0"/>
    <w:rPr>
      <w:b/>
      <w:bCs/>
    </w:rPr>
  </w:style>
  <w:style w:type="character" w:customStyle="1" w:styleId="37">
    <w:name w:val="메모 주제 Char"/>
    <w:link w:val="36"/>
    <w:uiPriority w:val="0"/>
    <w:rPr>
      <w:b/>
      <w:bCs/>
      <w:kern w:val="2"/>
      <w:sz w:val="21"/>
      <w:szCs w:val="24"/>
      <w:lang w:eastAsia="ja-JP"/>
    </w:rPr>
  </w:style>
  <w:style w:type="paragraph" w:customStyle="1" w:styleId="38">
    <w:name w:val="0"/>
    <w:basedOn w:val="1"/>
    <w:uiPriority w:val="0"/>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39">
    <w:name w:val="_Style 32"/>
    <w:basedOn w:val="1"/>
    <w:next w:val="26"/>
    <w:qFormat/>
    <w:uiPriority w:val="34"/>
    <w:pPr>
      <w:wordWrap w:val="0"/>
      <w:autoSpaceDE w:val="0"/>
      <w:autoSpaceDN w:val="0"/>
      <w:ind w:left="800" w:leftChars="400"/>
    </w:pPr>
    <w:rPr>
      <w:rFonts w:ascii="Malgun Gothic" w:hAnsi="Malgun Gothic" w:eastAsia="Malgun Gothic"/>
      <w:sz w:val="20"/>
      <w:szCs w:val="22"/>
      <w:lang w:eastAsia="ko-KR"/>
    </w:rPr>
  </w:style>
  <w:style w:type="character" w:customStyle="1" w:styleId="40">
    <w:name w:val="각주 텍스트 Char"/>
    <w:link w:val="20"/>
    <w:semiHidden/>
    <w:qFormat/>
    <w:uiPriority w:val="99"/>
    <w:rPr>
      <w:rFonts w:ascii="Times" w:hAnsi="Times" w:eastAsia="平成明朝"/>
      <w:kern w:val="2"/>
      <w:sz w:val="24"/>
      <w:lang w:eastAsia="ja-JP"/>
    </w:rPr>
  </w:style>
  <w:style w:type="paragraph" w:customStyle="1" w:styleId="41">
    <w:name w:val="1"/>
    <w:basedOn w:val="1"/>
    <w:next w:val="26"/>
    <w:qFormat/>
    <w:uiPriority w:val="34"/>
    <w:pPr>
      <w:wordWrap w:val="0"/>
      <w:autoSpaceDE w:val="0"/>
      <w:autoSpaceDN w:val="0"/>
      <w:ind w:left="800" w:leftChars="400"/>
    </w:pPr>
    <w:rPr>
      <w:rFonts w:ascii="Malgun Gothic" w:hAnsi="Malgun Gothic" w:eastAsia="Malgun Gothic"/>
      <w:sz w:val="20"/>
      <w:szCs w:val="22"/>
      <w:lang w:eastAsia="ko-KR"/>
    </w:rPr>
  </w:style>
  <w:style w:type="character" w:customStyle="1" w:styleId="42">
    <w:name w:val="Comment Reference1"/>
    <w:basedOn w:val="7"/>
    <w:qFormat/>
    <w:uiPriority w:val="0"/>
    <w:rPr>
      <w:sz w:val="18"/>
      <w:szCs w:val="18"/>
    </w:rPr>
  </w:style>
  <w:style w:type="character" w:customStyle="1" w:styleId="43">
    <w:name w:val="Comment Text Char"/>
    <w:basedOn w:val="7"/>
    <w:link w:val="5"/>
    <w:qFormat/>
    <w:uiPriority w:val="0"/>
    <w:rPr>
      <w:kern w:val="2"/>
      <w:sz w:val="21"/>
      <w:szCs w:val="24"/>
      <w:lang w:eastAsia="ja-JP"/>
    </w:rPr>
  </w:style>
  <w:style w:type="paragraph" w:customStyle="1" w:styleId="44">
    <w:name w:val="Balloon Text1"/>
    <w:basedOn w:val="1"/>
    <w:link w:val="45"/>
    <w:qFormat/>
    <w:uiPriority w:val="0"/>
    <w:rPr>
      <w:rFonts w:asciiTheme="majorHAnsi" w:hAnsiTheme="majorHAnsi" w:eastAsiaTheme="majorEastAsia" w:cstheme="majorBidi"/>
      <w:sz w:val="18"/>
      <w:szCs w:val="18"/>
    </w:rPr>
  </w:style>
  <w:style w:type="character" w:customStyle="1" w:styleId="45">
    <w:name w:val="풍선 도움말 텍스트 Char"/>
    <w:basedOn w:val="7"/>
    <w:link w:val="44"/>
    <w:qFormat/>
    <w:uiPriority w:val="0"/>
    <w:rPr>
      <w:rFonts w:asciiTheme="majorHAnsi" w:hAnsiTheme="majorHAnsi" w:eastAsiaTheme="majorEastAsia" w:cstheme="majorBidi"/>
      <w:kern w:val="2"/>
      <w:sz w:val="18"/>
      <w:szCs w:val="18"/>
      <w:lang w:eastAsia="ja-JP"/>
    </w:rPr>
  </w:style>
  <w:style w:type="paragraph" w:styleId="46">
    <w:name w:val="No Spacing"/>
    <w:qFormat/>
    <w:uiPriority w:val="1"/>
    <w:pPr>
      <w:widowControl w:val="0"/>
      <w:jc w:val="both"/>
    </w:pPr>
    <w:rPr>
      <w:rFonts w:ascii="Century" w:hAnsi="Century" w:eastAsia="MS Mincho" w:cs="Times New Roman"/>
      <w:kern w:val="2"/>
      <w:sz w:val="21"/>
      <w:szCs w:val="24"/>
      <w:lang w:val="en-US" w:eastAsia="ja-JP" w:bidi="ar-SA"/>
    </w:rPr>
  </w:style>
  <w:style w:type="character" w:customStyle="1" w:styleId="47">
    <w:name w:val="Title Char"/>
    <w:basedOn w:val="7"/>
    <w:link w:val="12"/>
    <w:uiPriority w:val="0"/>
    <w:rPr>
      <w:rFonts w:asciiTheme="majorHAnsi" w:hAnsiTheme="majorHAnsi" w:eastAsiaTheme="majorEastAsia" w:cstheme="majorBidi"/>
      <w:b/>
      <w:bCs/>
      <w:kern w:val="2"/>
      <w:sz w:val="32"/>
      <w:szCs w:val="32"/>
      <w:lang w:eastAsia="ja-JP"/>
    </w:rPr>
  </w:style>
  <w:style w:type="character" w:customStyle="1" w:styleId="48">
    <w:name w:val="Subtitle Char"/>
    <w:basedOn w:val="7"/>
    <w:link w:val="11"/>
    <w:qFormat/>
    <w:uiPriority w:val="0"/>
    <w:rPr>
      <w:rFonts w:asciiTheme="minorHAnsi" w:hAnsiTheme="minorHAnsi" w:eastAsiaTheme="minorEastAsia" w:cstheme="minorBidi"/>
      <w:kern w:val="2"/>
      <w:sz w:val="24"/>
      <w:szCs w:val="24"/>
      <w:lang w:eastAsia="ja-JP"/>
    </w:rPr>
  </w:style>
  <w:style w:type="character" w:customStyle="1" w:styleId="49">
    <w:name w:val="Heading 1 Char"/>
    <w:basedOn w:val="7"/>
    <w:link w:val="2"/>
    <w:qFormat/>
    <w:uiPriority w:val="0"/>
    <w:rPr>
      <w:rFonts w:asciiTheme="majorHAnsi" w:hAnsiTheme="majorHAnsi" w:eastAsiaTheme="majorEastAsia" w:cstheme="majorBidi"/>
      <w:kern w:val="2"/>
      <w:sz w:val="28"/>
      <w:szCs w:val="28"/>
      <w:lang w:eastAsia="ja-JP"/>
    </w:rPr>
  </w:style>
  <w:style w:type="character" w:customStyle="1" w:styleId="50">
    <w:name w:val="Subtle Emphasis"/>
    <w:basedOn w:val="7"/>
    <w:qFormat/>
    <w:uiPriority w:val="19"/>
    <w:rPr>
      <w:i/>
      <w:iCs/>
      <w:color w:val="3F3F3F"/>
    </w:rPr>
  </w:style>
  <w:style w:type="paragraph" w:styleId="51">
    <w:name w:val="Quote"/>
    <w:basedOn w:val="1"/>
    <w:next w:val="1"/>
    <w:link w:val="52"/>
    <w:qFormat/>
    <w:uiPriority w:val="29"/>
    <w:pPr>
      <w:spacing w:before="200" w:after="160"/>
      <w:ind w:left="864" w:right="864"/>
      <w:jc w:val="center"/>
    </w:pPr>
    <w:rPr>
      <w:i/>
      <w:iCs/>
      <w:color w:val="3F3F3F"/>
    </w:rPr>
  </w:style>
  <w:style w:type="character" w:customStyle="1" w:styleId="52">
    <w:name w:val="Quote Char"/>
    <w:basedOn w:val="7"/>
    <w:link w:val="51"/>
    <w:qFormat/>
    <w:uiPriority w:val="29"/>
    <w:rPr>
      <w:i/>
      <w:iCs/>
      <w:color w:val="3F3F3F"/>
      <w:kern w:val="2"/>
      <w:sz w:val="21"/>
      <w:szCs w:val="24"/>
      <w:lang w:eastAsia="ja-JP"/>
    </w:rPr>
  </w:style>
  <w:style w:type="paragraph" w:customStyle="1" w:styleId="53">
    <w:name w:val="Revision1"/>
    <w:hidden/>
    <w:semiHidden/>
    <w:qFormat/>
    <w:uiPriority w:val="99"/>
    <w:rPr>
      <w:rFonts w:ascii="Century" w:hAnsi="Century" w:eastAsia="MS Mincho" w:cs="Times New Roman"/>
      <w:kern w:val="2"/>
      <w:sz w:val="21"/>
      <w:szCs w:val="24"/>
      <w:lang w:val="en-US" w:eastAsia="ja-JP" w:bidi="ar-SA"/>
    </w:rPr>
  </w:style>
  <w:style w:type="paragraph" w:customStyle="1" w:styleId="54">
    <w:name w:val="Header1"/>
    <w:basedOn w:val="1"/>
    <w:link w:val="55"/>
    <w:uiPriority w:val="0"/>
    <w:pPr>
      <w:tabs>
        <w:tab w:val="center" w:pos="4513"/>
        <w:tab w:val="right" w:pos="9026"/>
      </w:tabs>
      <w:snapToGrid w:val="0"/>
    </w:pPr>
  </w:style>
  <w:style w:type="character" w:customStyle="1" w:styleId="55">
    <w:name w:val="머리글 Char"/>
    <w:basedOn w:val="7"/>
    <w:link w:val="54"/>
    <w:uiPriority w:val="0"/>
    <w:rPr>
      <w:kern w:val="2"/>
      <w:sz w:val="21"/>
      <w:szCs w:val="24"/>
      <w:lang w:eastAsia="ja-JP"/>
    </w:rPr>
  </w:style>
  <w:style w:type="character" w:customStyle="1" w:styleId="56">
    <w:name w:val="Footer Char"/>
    <w:basedOn w:val="7"/>
    <w:link w:val="8"/>
    <w:qFormat/>
    <w:uiPriority w:val="99"/>
    <w:rPr>
      <w:kern w:val="2"/>
      <w:sz w:val="21"/>
      <w:szCs w:val="24"/>
      <w:lang w:eastAsia="ja-JP"/>
    </w:rPr>
  </w:style>
  <w:style w:type="character" w:customStyle="1" w:styleId="57">
    <w:name w:val="Default Paragraph Font2"/>
    <w:semiHidden/>
    <w:unhideWhenUsed/>
    <w:uiPriority w:val="1"/>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4736</Words>
  <Characters>26245</Characters>
  <Lines>1029</Lines>
  <Paragraphs>449</Paragraphs>
  <TotalTime>1</TotalTime>
  <ScaleCrop>false</ScaleCrop>
  <LinksUpToDate>false</LinksUpToDate>
  <CharactersWithSpaces>32631</CharactersWithSpaces>
  <HyperlinkBase>_x0006_</HyperlinkBase>
  <Application>WPS Office_12.2.0.23131_F1E327BC-269C-435d-A152-05C5408002CA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2025-11-06T07:10:00Z</dcterms:created>
  <dc:creator>a02697</dc:creator>
  <cp:lastModifiedBy>HEC</cp:lastModifiedBy>
  <cp:lastPrinted>2022-01-20T08:34:00Z</cp:lastPrinted>
  <dcterms:modified xsi:type="dcterms:W3CDTF">2025-11-10T15:52:22Z</dcterms:modified>
  <dc:title>Application Form for JICA Training and Dialogue Programs</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1033-12.2.0.23131</vt:lpwstr>
  </property>
  <property fmtid="{D5CDD505-2E9C-101B-9397-08002B2CF9AE}" pid="3" name="ICV">
    <vt:lpwstr>9BEB3ACD42CB44BF9FCA68FAFEAB3EA5_13</vt:lpwstr>
  </property>
</Properties>
</file>